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4.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themeColor="background1" w:themeShade="F2"/>
  <w:body>
    <w:p w14:paraId="78B0FBA5" w14:textId="77777777" w:rsidR="00C624FC" w:rsidRPr="00385630" w:rsidRDefault="00C3091D" w:rsidP="0026414A">
      <w:r w:rsidRPr="00385630">
        <w:rPr>
          <w:noProof/>
        </w:rPr>
        <w:drawing>
          <wp:inline distT="0" distB="0" distL="0" distR="0" wp14:anchorId="1DA49A7D" wp14:editId="4EC76B27">
            <wp:extent cx="4114800" cy="579755"/>
            <wp:effectExtent l="19050" t="0" r="0" b="0"/>
            <wp:docPr id="4"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8"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38B2F1FC" w14:textId="77777777" w:rsidR="009452A1" w:rsidRPr="00385630" w:rsidRDefault="009452A1" w:rsidP="0026414A"/>
    <w:p w14:paraId="43FA32EE" w14:textId="77777777" w:rsidR="009452A1" w:rsidRPr="00385630" w:rsidRDefault="009452A1" w:rsidP="0026414A"/>
    <w:p w14:paraId="70809AE4" w14:textId="77777777" w:rsidR="009452A1" w:rsidRPr="00385630" w:rsidRDefault="009452A1" w:rsidP="0026414A"/>
    <w:p w14:paraId="10C31325" w14:textId="77777777" w:rsidR="009452A1" w:rsidRPr="00385630" w:rsidRDefault="009452A1" w:rsidP="0026414A"/>
    <w:p w14:paraId="26C21EBA" w14:textId="77777777" w:rsidR="009452A1" w:rsidRPr="00385630" w:rsidRDefault="009452A1" w:rsidP="0026414A"/>
    <w:p w14:paraId="00218676" w14:textId="77777777" w:rsidR="009452A1" w:rsidRPr="00385630" w:rsidRDefault="009452A1" w:rsidP="0026414A"/>
    <w:p w14:paraId="4DAA7DBA" w14:textId="46838AAA" w:rsidR="00AB488D" w:rsidRDefault="008B0ED2" w:rsidP="0026414A">
      <w:pPr>
        <w:pStyle w:val="CoverTitle"/>
      </w:pPr>
      <w:r>
        <w:rPr>
          <w:noProof/>
        </w:rPr>
        <w:pict w14:anchorId="3054F68F">
          <v:shape id="Freeform 26" o:spid="_x0000_s1052" style="position:absolute;left:0;text-align:left;margin-left:85.45pt;margin-top:18.2pt;width:360.05pt;height:191.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&#1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o:connecttype="custom" o:connectlocs="548716,0;490186,3775;438744,8038;336546,31056;241206,70029;160728,120694;95339,179397;43897,249426;14632,323231;0,405439;0,2030362;14632,2112570;43897,2186375;95339,2256404;160728,2315107;241206,2365772;336546,2404745;438744,2427763;490186,2432026;548716,2435801;4023919,2435801;4082449,2432026;4133891,2427763;4236089,2404745;4331429,2365772;4411907,2315107;4477296,2256404;4528738,2186375;4558003,2112570;4572635,2030362;4572635,405439;4558003,323231;4528738,249426;4477296,179397;4411907,120694;4331429,70029;4236089,31056;4133891,8038;4082449,3775;4023919,0;548716,0" o:connectangles="0,0,0,0,0,0,0,0,0,0,0,0,0,0,0,0,0,0,0,0,0,0,0,0,0,0,0,0,0,0,0,0,0,0,0,0,0,0,0,0,0"/>
          </v:shape>
        </w:pict>
      </w:r>
    </w:p>
    <w:p w14:paraId="20A61B85" w14:textId="77777777" w:rsidR="00AB488D" w:rsidRPr="007065B3" w:rsidRDefault="00AB488D" w:rsidP="0026414A">
      <w:pPr>
        <w:pStyle w:val="CoverTitle"/>
        <w:rPr>
          <w:sz w:val="24"/>
          <w:szCs w:val="24"/>
        </w:rPr>
      </w:pPr>
      <w:r w:rsidRPr="007065B3">
        <w:rPr>
          <w:sz w:val="24"/>
          <w:szCs w:val="24"/>
        </w:rPr>
        <w:t>MARITIME HELICOPTERS</w:t>
      </w:r>
    </w:p>
    <w:p w14:paraId="1F7A73B7" w14:textId="77777777" w:rsidR="00AB488D" w:rsidRPr="007065B3" w:rsidRDefault="00AB488D" w:rsidP="0026414A">
      <w:pPr>
        <w:pStyle w:val="CoverTitle"/>
        <w:rPr>
          <w:sz w:val="24"/>
          <w:szCs w:val="24"/>
        </w:rPr>
      </w:pPr>
    </w:p>
    <w:p w14:paraId="37B60860" w14:textId="77777777" w:rsidR="00AB488D" w:rsidRPr="007065B3" w:rsidRDefault="00AB488D" w:rsidP="0026414A">
      <w:pPr>
        <w:pStyle w:val="CoverTitle"/>
        <w:rPr>
          <w:sz w:val="24"/>
          <w:szCs w:val="24"/>
        </w:rPr>
      </w:pPr>
      <w:r w:rsidRPr="007065B3">
        <w:rPr>
          <w:sz w:val="24"/>
          <w:szCs w:val="24"/>
        </w:rPr>
        <w:t>3520 FAA Road</w:t>
      </w:r>
    </w:p>
    <w:p w14:paraId="5D6C1CFF" w14:textId="77777777" w:rsidR="00AB488D" w:rsidRPr="007065B3" w:rsidRDefault="00AB488D" w:rsidP="0026414A">
      <w:pPr>
        <w:pStyle w:val="CoverTitle"/>
        <w:rPr>
          <w:sz w:val="24"/>
          <w:szCs w:val="24"/>
        </w:rPr>
      </w:pPr>
      <w:r w:rsidRPr="007065B3">
        <w:rPr>
          <w:sz w:val="24"/>
          <w:szCs w:val="24"/>
        </w:rPr>
        <w:t>Homer, AK 99603</w:t>
      </w:r>
    </w:p>
    <w:p w14:paraId="17A13F7A" w14:textId="77777777" w:rsidR="00AB488D" w:rsidRPr="007065B3" w:rsidRDefault="00AB488D" w:rsidP="0026414A">
      <w:pPr>
        <w:pStyle w:val="CoverTitle"/>
        <w:rPr>
          <w:sz w:val="24"/>
          <w:szCs w:val="24"/>
        </w:rPr>
      </w:pPr>
    </w:p>
    <w:p w14:paraId="200CE0D2" w14:textId="0836C9DE" w:rsidR="00AB488D" w:rsidRPr="007065B3" w:rsidRDefault="00AB488D" w:rsidP="007065B3">
      <w:pPr>
        <w:jc w:val="center"/>
        <w:rPr>
          <w:sz w:val="24"/>
          <w:szCs w:val="24"/>
        </w:rPr>
      </w:pPr>
      <w:r w:rsidRPr="007065B3">
        <w:rPr>
          <w:sz w:val="24"/>
          <w:szCs w:val="24"/>
        </w:rPr>
        <w:t>Telephone: (907) 235-7771</w:t>
      </w:r>
    </w:p>
    <w:p w14:paraId="2919A64B" w14:textId="77777777" w:rsidR="00AB488D" w:rsidRPr="007065B3" w:rsidRDefault="00AB488D" w:rsidP="0026414A">
      <w:pPr>
        <w:pStyle w:val="CoverTitle"/>
        <w:rPr>
          <w:sz w:val="24"/>
          <w:szCs w:val="24"/>
        </w:rPr>
      </w:pPr>
    </w:p>
    <w:p w14:paraId="580D4218" w14:textId="77777777" w:rsidR="00AB488D" w:rsidRPr="007065B3" w:rsidRDefault="00AB488D" w:rsidP="0026414A">
      <w:pPr>
        <w:pStyle w:val="CoverTitle"/>
        <w:rPr>
          <w:sz w:val="24"/>
          <w:szCs w:val="24"/>
        </w:rPr>
      </w:pPr>
      <w:r w:rsidRPr="007065B3">
        <w:rPr>
          <w:sz w:val="24"/>
          <w:szCs w:val="24"/>
        </w:rPr>
        <w:t>HOMER REPAIR STATION</w:t>
      </w:r>
    </w:p>
    <w:p w14:paraId="0FAD6B10" w14:textId="77777777" w:rsidR="00AB488D" w:rsidRPr="007065B3" w:rsidRDefault="00AB488D" w:rsidP="0026414A">
      <w:pPr>
        <w:pStyle w:val="CoverTitle"/>
        <w:rPr>
          <w:sz w:val="24"/>
          <w:szCs w:val="24"/>
        </w:rPr>
      </w:pPr>
      <w:r w:rsidRPr="007065B3">
        <w:rPr>
          <w:sz w:val="24"/>
          <w:szCs w:val="24"/>
        </w:rPr>
        <w:t xml:space="preserve"> </w:t>
      </w:r>
    </w:p>
    <w:p w14:paraId="0AF0FE36" w14:textId="77777777" w:rsidR="00AB488D" w:rsidRPr="007065B3" w:rsidRDefault="00AB488D" w:rsidP="0026414A">
      <w:pPr>
        <w:pStyle w:val="CoverTitle"/>
        <w:rPr>
          <w:sz w:val="24"/>
          <w:szCs w:val="24"/>
        </w:rPr>
      </w:pPr>
      <w:r w:rsidRPr="007065B3">
        <w:rPr>
          <w:sz w:val="24"/>
          <w:szCs w:val="24"/>
        </w:rPr>
        <w:t>QUALITY CONTROL MANUAL</w:t>
      </w:r>
    </w:p>
    <w:p w14:paraId="5A551656" w14:textId="77777777" w:rsidR="00AB488D" w:rsidRPr="007065B3" w:rsidRDefault="00AB488D" w:rsidP="0026414A">
      <w:pPr>
        <w:pStyle w:val="CoverTitle"/>
        <w:rPr>
          <w:sz w:val="24"/>
          <w:szCs w:val="24"/>
        </w:rPr>
      </w:pPr>
      <w:r w:rsidRPr="007065B3">
        <w:rPr>
          <w:sz w:val="24"/>
          <w:szCs w:val="24"/>
        </w:rPr>
        <w:t>EN</w:t>
      </w:r>
      <w:r w:rsidR="00F03FC7" w:rsidRPr="007065B3">
        <w:rPr>
          <w:sz w:val="24"/>
          <w:szCs w:val="24"/>
        </w:rPr>
        <w:t>RR</w:t>
      </w:r>
      <w:r w:rsidRPr="007065B3">
        <w:rPr>
          <w:sz w:val="24"/>
          <w:szCs w:val="24"/>
        </w:rPr>
        <w:t>619D</w:t>
      </w:r>
    </w:p>
    <w:p w14:paraId="0D46CE57" w14:textId="77777777" w:rsidR="00AB488D" w:rsidRPr="007065B3" w:rsidRDefault="00AB488D" w:rsidP="0026414A">
      <w:pPr>
        <w:pStyle w:val="CoverTitle"/>
        <w:rPr>
          <w:sz w:val="24"/>
          <w:szCs w:val="24"/>
        </w:rPr>
      </w:pPr>
    </w:p>
    <w:p w14:paraId="7066A510" w14:textId="77777777" w:rsidR="00AB488D" w:rsidRPr="007065B3" w:rsidRDefault="00AB488D" w:rsidP="0026414A">
      <w:pPr>
        <w:pStyle w:val="CoverTitle"/>
        <w:rPr>
          <w:sz w:val="24"/>
          <w:szCs w:val="24"/>
        </w:rPr>
      </w:pPr>
    </w:p>
    <w:p w14:paraId="2CD73F44" w14:textId="77777777" w:rsidR="00AB488D" w:rsidRPr="007065B3" w:rsidRDefault="00AB488D" w:rsidP="0026414A">
      <w:pPr>
        <w:pStyle w:val="CoverTitle"/>
        <w:rPr>
          <w:sz w:val="24"/>
          <w:szCs w:val="24"/>
        </w:rPr>
      </w:pPr>
    </w:p>
    <w:p w14:paraId="58A2CF45" w14:textId="7D060244" w:rsidR="00B4499B" w:rsidRPr="007065B3" w:rsidRDefault="00B4499B" w:rsidP="0026414A">
      <w:pPr>
        <w:pStyle w:val="CoverTitle"/>
        <w:rPr>
          <w:sz w:val="44"/>
          <w:szCs w:val="44"/>
        </w:rPr>
      </w:pPr>
      <w:r w:rsidRPr="007065B3">
        <w:rPr>
          <w:sz w:val="44"/>
          <w:szCs w:val="44"/>
        </w:rPr>
        <w:t xml:space="preserve">Revision </w:t>
      </w:r>
      <w:r w:rsidR="00D4777A" w:rsidRPr="007065B3">
        <w:rPr>
          <w:sz w:val="44"/>
          <w:szCs w:val="44"/>
        </w:rPr>
        <w:t>2</w:t>
      </w:r>
    </w:p>
    <w:p w14:paraId="78F6736A" w14:textId="014BA27C" w:rsidR="00B4499B" w:rsidRPr="007065B3" w:rsidRDefault="00B4499B" w:rsidP="0026414A">
      <w:pPr>
        <w:pStyle w:val="CoverTitle"/>
        <w:rPr>
          <w:sz w:val="44"/>
          <w:szCs w:val="44"/>
        </w:rPr>
      </w:pPr>
      <w:r w:rsidRPr="007065B3">
        <w:rPr>
          <w:sz w:val="44"/>
          <w:szCs w:val="44"/>
        </w:rPr>
        <w:t>0</w:t>
      </w:r>
      <w:r w:rsidR="006678E0" w:rsidRPr="007065B3">
        <w:rPr>
          <w:sz w:val="44"/>
          <w:szCs w:val="44"/>
        </w:rPr>
        <w:t>7</w:t>
      </w:r>
      <w:r w:rsidRPr="007065B3">
        <w:rPr>
          <w:sz w:val="44"/>
          <w:szCs w:val="44"/>
        </w:rPr>
        <w:t>/</w:t>
      </w:r>
      <w:r w:rsidR="006678E0" w:rsidRPr="007065B3">
        <w:rPr>
          <w:sz w:val="44"/>
          <w:szCs w:val="44"/>
        </w:rPr>
        <w:t>01</w:t>
      </w:r>
      <w:r w:rsidRPr="007065B3">
        <w:rPr>
          <w:sz w:val="44"/>
          <w:szCs w:val="44"/>
        </w:rPr>
        <w:t>/</w:t>
      </w:r>
      <w:r w:rsidR="00D4777A" w:rsidRPr="007065B3">
        <w:rPr>
          <w:sz w:val="44"/>
          <w:szCs w:val="44"/>
        </w:rPr>
        <w:t>2</w:t>
      </w:r>
      <w:r w:rsidRPr="007065B3">
        <w:rPr>
          <w:sz w:val="44"/>
          <w:szCs w:val="44"/>
        </w:rPr>
        <w:t>1</w:t>
      </w:r>
    </w:p>
    <w:p w14:paraId="21B6922F" w14:textId="77777777" w:rsidR="009452A1" w:rsidRPr="007065B3" w:rsidRDefault="009452A1" w:rsidP="0026414A">
      <w:pPr>
        <w:pStyle w:val="CoverTitle"/>
        <w:rPr>
          <w:sz w:val="24"/>
          <w:szCs w:val="24"/>
        </w:rPr>
      </w:pPr>
    </w:p>
    <w:p w14:paraId="7412E578" w14:textId="77777777" w:rsidR="00F55DAE" w:rsidRPr="007065B3" w:rsidRDefault="00F55DAE" w:rsidP="0026414A">
      <w:pPr>
        <w:pStyle w:val="CoverTitle"/>
        <w:rPr>
          <w:sz w:val="24"/>
          <w:szCs w:val="24"/>
        </w:rPr>
      </w:pPr>
    </w:p>
    <w:p w14:paraId="13FA28FA" w14:textId="77777777" w:rsidR="00A142CB" w:rsidRPr="007065B3" w:rsidRDefault="00A142CB" w:rsidP="0026414A">
      <w:pPr>
        <w:pStyle w:val="CoverTitle"/>
        <w:rPr>
          <w:sz w:val="24"/>
          <w:szCs w:val="24"/>
        </w:rPr>
      </w:pPr>
    </w:p>
    <w:p w14:paraId="7F02C660" w14:textId="77777777" w:rsidR="00A142CB" w:rsidRPr="007065B3" w:rsidRDefault="00A142CB" w:rsidP="0026414A">
      <w:pPr>
        <w:pStyle w:val="CoverTitle"/>
        <w:rPr>
          <w:sz w:val="24"/>
          <w:szCs w:val="24"/>
        </w:rPr>
      </w:pPr>
    </w:p>
    <w:p w14:paraId="28813CA0" w14:textId="77777777" w:rsidR="00A142CB" w:rsidRPr="007065B3" w:rsidRDefault="00A142CB" w:rsidP="0026414A">
      <w:pPr>
        <w:pStyle w:val="CoverTitle"/>
        <w:rPr>
          <w:sz w:val="24"/>
          <w:szCs w:val="24"/>
        </w:rPr>
      </w:pPr>
    </w:p>
    <w:p w14:paraId="00FF8166" w14:textId="77777777" w:rsidR="00A142CB" w:rsidRPr="007065B3" w:rsidRDefault="00A142CB" w:rsidP="0026414A">
      <w:pPr>
        <w:pStyle w:val="CoverTitle"/>
        <w:rPr>
          <w:sz w:val="24"/>
          <w:szCs w:val="24"/>
        </w:rPr>
      </w:pPr>
    </w:p>
    <w:p w14:paraId="6513CD2A" w14:textId="77777777" w:rsidR="00A142CB" w:rsidRPr="007065B3" w:rsidRDefault="00A142CB" w:rsidP="0026414A">
      <w:pPr>
        <w:pStyle w:val="CoverTitle"/>
        <w:rPr>
          <w:sz w:val="24"/>
          <w:szCs w:val="24"/>
        </w:rPr>
      </w:pPr>
    </w:p>
    <w:p w14:paraId="43B2BD6B" w14:textId="77777777" w:rsidR="00A142CB" w:rsidRPr="007065B3" w:rsidRDefault="00A142CB" w:rsidP="0026414A">
      <w:pPr>
        <w:pStyle w:val="CoverTitle"/>
        <w:rPr>
          <w:sz w:val="24"/>
          <w:szCs w:val="24"/>
        </w:rPr>
      </w:pPr>
    </w:p>
    <w:p w14:paraId="3B198C29" w14:textId="77777777" w:rsidR="00A142CB" w:rsidRPr="007065B3" w:rsidRDefault="00A142CB" w:rsidP="0026414A">
      <w:pPr>
        <w:pStyle w:val="CoverTitle"/>
        <w:rPr>
          <w:sz w:val="24"/>
          <w:szCs w:val="24"/>
        </w:rPr>
      </w:pPr>
    </w:p>
    <w:p w14:paraId="5E22D603" w14:textId="77777777" w:rsidR="00A142CB" w:rsidRPr="007065B3" w:rsidRDefault="00A142CB" w:rsidP="0026414A">
      <w:pPr>
        <w:pStyle w:val="CoverTitle"/>
        <w:rPr>
          <w:sz w:val="24"/>
          <w:szCs w:val="24"/>
        </w:rPr>
      </w:pPr>
    </w:p>
    <w:p w14:paraId="7979181D" w14:textId="0CEE5749" w:rsidR="00A142CB" w:rsidRPr="00B87A24" w:rsidRDefault="00A142CB" w:rsidP="007065B3">
      <w:pPr>
        <w:pStyle w:val="CoverTitle"/>
        <w:jc w:val="both"/>
        <w:rPr>
          <w:color w:val="FF0000"/>
          <w:sz w:val="20"/>
          <w:szCs w:val="20"/>
        </w:rPr>
      </w:pPr>
      <w:r w:rsidRPr="00B87A24">
        <w:rPr>
          <w:color w:val="FF0000"/>
          <w:sz w:val="20"/>
          <w:szCs w:val="20"/>
        </w:rPr>
        <w:t xml:space="preserve">PROPRIETARY: </w:t>
      </w:r>
      <w:smartTag w:uri="urn:schemas-microsoft-com:office:smarttags" w:element="stockticker">
        <w:r w:rsidRPr="00B87A24">
          <w:rPr>
            <w:color w:val="FF0000"/>
            <w:sz w:val="20"/>
            <w:szCs w:val="20"/>
          </w:rPr>
          <w:t>ALL</w:t>
        </w:r>
      </w:smartTag>
      <w:r w:rsidRPr="00B87A24">
        <w:rPr>
          <w:color w:val="FF0000"/>
          <w:sz w:val="20"/>
          <w:szCs w:val="20"/>
        </w:rPr>
        <w:t xml:space="preserve"> RIGHTS RESERVED.  NO PORTION OF THIS DOCUMENT </w:t>
      </w:r>
      <w:smartTag w:uri="urn:schemas-microsoft-com:office:smarttags" w:element="stockticker">
        <w:r w:rsidRPr="00B87A24">
          <w:rPr>
            <w:color w:val="FF0000"/>
            <w:sz w:val="20"/>
            <w:szCs w:val="20"/>
          </w:rPr>
          <w:t>MAY</w:t>
        </w:r>
      </w:smartTag>
      <w:r w:rsidRPr="00B87A24">
        <w:rPr>
          <w:color w:val="FF0000"/>
          <w:sz w:val="20"/>
          <w:szCs w:val="20"/>
        </w:rPr>
        <w:t xml:space="preserve"> BE REPRODUCED OR TRANSMITTED IN ANY </w:t>
      </w:r>
      <w:smartTag w:uri="urn:schemas-microsoft-com:office:smarttags" w:element="stockticker">
        <w:r w:rsidRPr="00B87A24">
          <w:rPr>
            <w:color w:val="FF0000"/>
            <w:sz w:val="20"/>
            <w:szCs w:val="20"/>
          </w:rPr>
          <w:t>FORM</w:t>
        </w:r>
      </w:smartTag>
      <w:r w:rsidRPr="00B87A24">
        <w:rPr>
          <w:color w:val="FF0000"/>
          <w:sz w:val="20"/>
          <w:szCs w:val="20"/>
        </w:rPr>
        <w:t xml:space="preserve"> OR BY ANY MEANS, ELECTRONIC OR MECHANICAL, INCLUDING BY PHOTOCOPYING, RECORDING OR USE OF ANY INFORMATION STORAGE </w:t>
      </w:r>
      <w:smartTag w:uri="urn:schemas-microsoft-com:office:smarttags" w:element="stockticker">
        <w:r w:rsidRPr="00B87A24">
          <w:rPr>
            <w:color w:val="FF0000"/>
            <w:sz w:val="20"/>
            <w:szCs w:val="20"/>
          </w:rPr>
          <w:t>AND</w:t>
        </w:r>
      </w:smartTag>
      <w:r w:rsidRPr="00B87A24">
        <w:rPr>
          <w:color w:val="FF0000"/>
          <w:sz w:val="20"/>
          <w:szCs w:val="20"/>
        </w:rPr>
        <w:t xml:space="preserve"> RETRIEVAL SYSTEM WITHOUT EXPRESS WRITTEN PERMISSION OF MARITIME HELICOPTERS. </w:t>
      </w:r>
      <w:r w:rsidRPr="00B87A24">
        <w:rPr>
          <w:color w:val="FF0000"/>
          <w:sz w:val="20"/>
          <w:szCs w:val="20"/>
        </w:rPr>
        <w:sym w:font="Symbol" w:char="00E3"/>
      </w:r>
      <w:r w:rsidRPr="00B87A24">
        <w:rPr>
          <w:color w:val="FF0000"/>
          <w:sz w:val="20"/>
          <w:szCs w:val="20"/>
        </w:rPr>
        <w:t xml:space="preserve"> 201</w:t>
      </w:r>
      <w:r w:rsidR="005578DC" w:rsidRPr="00B87A24">
        <w:rPr>
          <w:color w:val="FF0000"/>
          <w:sz w:val="20"/>
          <w:szCs w:val="20"/>
        </w:rPr>
        <w:t>4</w:t>
      </w:r>
      <w:r w:rsidRPr="00B87A24">
        <w:rPr>
          <w:color w:val="FF0000"/>
          <w:sz w:val="20"/>
          <w:szCs w:val="20"/>
        </w:rPr>
        <w:t xml:space="preserve"> MARITIME HELICOPTERS</w:t>
      </w:r>
    </w:p>
    <w:p w14:paraId="359F075F" w14:textId="77777777" w:rsidR="00A142CB" w:rsidRPr="00D5649C" w:rsidRDefault="00A142CB" w:rsidP="0026414A">
      <w:pPr>
        <w:pStyle w:val="CoverTitle"/>
        <w:sectPr w:rsidR="00A142CB" w:rsidRPr="00D5649C" w:rsidSect="003E331F">
          <w:footerReference w:type="default" r:id="rId9"/>
          <w:pgSz w:w="12240" w:h="15840" w:code="1"/>
          <w:pgMar w:top="1008" w:right="1080" w:bottom="720" w:left="1008" w:header="720" w:footer="720" w:gutter="0"/>
          <w:pgNumType w:fmt="lowerRoman" w:start="1"/>
          <w:cols w:space="720"/>
          <w:docGrid w:linePitch="272"/>
        </w:sectPr>
      </w:pPr>
    </w:p>
    <w:p w14:paraId="34BB45AE" w14:textId="77777777" w:rsidR="00C624FC" w:rsidRPr="007065B3" w:rsidRDefault="00C624FC" w:rsidP="0026414A">
      <w:pPr>
        <w:pStyle w:val="CoverTitle"/>
        <w:rPr>
          <w:sz w:val="24"/>
          <w:szCs w:val="24"/>
        </w:rPr>
      </w:pPr>
    </w:p>
    <w:p w14:paraId="0F6CE1BB" w14:textId="77777777" w:rsidR="00C624FC" w:rsidRPr="007065B3" w:rsidRDefault="00C624FC" w:rsidP="0026414A">
      <w:pPr>
        <w:pStyle w:val="CoverTitle"/>
        <w:rPr>
          <w:sz w:val="24"/>
          <w:szCs w:val="24"/>
        </w:rPr>
      </w:pPr>
    </w:p>
    <w:p w14:paraId="5F1C7B47" w14:textId="77777777" w:rsidR="00C624FC" w:rsidRPr="007065B3" w:rsidRDefault="00C624FC" w:rsidP="0026414A">
      <w:pPr>
        <w:pStyle w:val="Distibtitlepage"/>
        <w:rPr>
          <w:sz w:val="24"/>
          <w:szCs w:val="24"/>
        </w:rPr>
      </w:pPr>
    </w:p>
    <w:p w14:paraId="62B24369" w14:textId="77777777" w:rsidR="00C624FC" w:rsidRPr="00D5649C" w:rsidRDefault="00C624FC" w:rsidP="0026414A">
      <w:pPr>
        <w:pStyle w:val="Distibtitlepage"/>
      </w:pPr>
    </w:p>
    <w:p w14:paraId="6BD0ED35" w14:textId="77777777" w:rsidR="00055650" w:rsidRPr="00D5649C" w:rsidRDefault="00055650" w:rsidP="0026414A">
      <w:pPr>
        <w:pStyle w:val="BodyOne"/>
      </w:pPr>
    </w:p>
    <w:p w14:paraId="4928F0D5" w14:textId="77777777" w:rsidR="00055650" w:rsidRPr="00D5649C" w:rsidRDefault="00055650" w:rsidP="0026414A">
      <w:pPr>
        <w:pStyle w:val="BodyOne"/>
      </w:pPr>
    </w:p>
    <w:p w14:paraId="42ABE87B" w14:textId="77777777" w:rsidR="00055650" w:rsidRPr="00D5649C" w:rsidRDefault="00055650" w:rsidP="0026414A">
      <w:pPr>
        <w:pStyle w:val="BodyOne"/>
      </w:pPr>
    </w:p>
    <w:p w14:paraId="58028D00" w14:textId="77777777" w:rsidR="00055650" w:rsidRPr="00D5649C" w:rsidRDefault="00055650" w:rsidP="0026414A">
      <w:pPr>
        <w:pStyle w:val="BodyOne"/>
      </w:pPr>
    </w:p>
    <w:p w14:paraId="74E81C6D" w14:textId="77777777" w:rsidR="00055650" w:rsidRPr="00D5649C" w:rsidRDefault="00055650" w:rsidP="0026414A">
      <w:pPr>
        <w:pStyle w:val="BodyOne"/>
      </w:pPr>
    </w:p>
    <w:p w14:paraId="0797833A" w14:textId="77777777" w:rsidR="00055650" w:rsidRPr="00D5649C" w:rsidRDefault="00055650" w:rsidP="0026414A">
      <w:pPr>
        <w:pStyle w:val="BodyOne"/>
      </w:pPr>
    </w:p>
    <w:p w14:paraId="5A9204D6" w14:textId="77777777" w:rsidR="00055650" w:rsidRPr="00D5649C" w:rsidRDefault="00055650" w:rsidP="0026414A">
      <w:pPr>
        <w:pStyle w:val="BodyOne"/>
      </w:pPr>
    </w:p>
    <w:p w14:paraId="2ED06B7F" w14:textId="77777777" w:rsidR="00055650" w:rsidRPr="00D5649C" w:rsidRDefault="00055650" w:rsidP="0026414A">
      <w:pPr>
        <w:pStyle w:val="BodyOne"/>
      </w:pPr>
    </w:p>
    <w:p w14:paraId="0CB8B43E" w14:textId="77777777" w:rsidR="00055650" w:rsidRPr="00D5649C" w:rsidRDefault="00055650" w:rsidP="0026414A">
      <w:pPr>
        <w:pStyle w:val="BodyOne"/>
      </w:pPr>
    </w:p>
    <w:p w14:paraId="24E75E7B" w14:textId="77777777" w:rsidR="00055650" w:rsidRPr="00D5649C" w:rsidRDefault="00055650" w:rsidP="0026414A">
      <w:pPr>
        <w:pStyle w:val="BodyOne"/>
      </w:pPr>
    </w:p>
    <w:p w14:paraId="5B2051C0" w14:textId="77777777" w:rsidR="00055650" w:rsidRPr="00D5649C" w:rsidRDefault="00055650" w:rsidP="0026414A">
      <w:pPr>
        <w:pStyle w:val="BodyOne"/>
      </w:pPr>
    </w:p>
    <w:p w14:paraId="01ED0E04" w14:textId="77777777" w:rsidR="00055650" w:rsidRPr="00D5649C" w:rsidRDefault="00055650" w:rsidP="0026414A">
      <w:pPr>
        <w:pStyle w:val="BodyOne"/>
      </w:pPr>
    </w:p>
    <w:p w14:paraId="7E3F6C11" w14:textId="77777777" w:rsidR="00055650" w:rsidRPr="00D5649C" w:rsidRDefault="00055650" w:rsidP="0026414A">
      <w:pPr>
        <w:pStyle w:val="BodyOne"/>
      </w:pPr>
    </w:p>
    <w:p w14:paraId="6221C65B" w14:textId="77777777" w:rsidR="00055650" w:rsidRPr="00D5649C" w:rsidRDefault="00055650" w:rsidP="0026414A">
      <w:pPr>
        <w:pStyle w:val="BodyOne"/>
      </w:pPr>
    </w:p>
    <w:p w14:paraId="44C37D7B" w14:textId="77777777" w:rsidR="00055650" w:rsidRPr="00D5649C" w:rsidRDefault="00055650" w:rsidP="0026414A">
      <w:pPr>
        <w:pStyle w:val="BodyOne"/>
      </w:pPr>
    </w:p>
    <w:p w14:paraId="1AB1AB28" w14:textId="77777777" w:rsidR="00055650" w:rsidRPr="00D5649C" w:rsidRDefault="00055650" w:rsidP="0026414A">
      <w:pPr>
        <w:pStyle w:val="BodyOne"/>
      </w:pPr>
    </w:p>
    <w:p w14:paraId="2CFFDE59" w14:textId="77777777" w:rsidR="00103433" w:rsidRPr="00D5649C" w:rsidRDefault="00103433" w:rsidP="0026414A">
      <w:pPr>
        <w:pStyle w:val="BodyOne"/>
      </w:pPr>
    </w:p>
    <w:p w14:paraId="6F01B460" w14:textId="77777777" w:rsidR="00103433" w:rsidRPr="00D5649C" w:rsidRDefault="00103433" w:rsidP="0026414A">
      <w:pPr>
        <w:pStyle w:val="BodyOne"/>
      </w:pPr>
    </w:p>
    <w:p w14:paraId="2F71C1FC" w14:textId="77777777" w:rsidR="00055650" w:rsidRPr="00D5649C" w:rsidRDefault="00055650" w:rsidP="0026414A">
      <w:pPr>
        <w:pStyle w:val="BodyOne"/>
      </w:pPr>
    </w:p>
    <w:p w14:paraId="3A2BA4CF" w14:textId="77777777" w:rsidR="00055650" w:rsidRPr="00D5649C" w:rsidRDefault="00055650" w:rsidP="0026414A">
      <w:pPr>
        <w:pStyle w:val="BodyOne"/>
      </w:pPr>
    </w:p>
    <w:p w14:paraId="375E5EE2" w14:textId="77777777" w:rsidR="00055650" w:rsidRPr="00D5649C" w:rsidRDefault="00055650" w:rsidP="0026414A">
      <w:pPr>
        <w:pStyle w:val="BodyOne"/>
      </w:pPr>
    </w:p>
    <w:p w14:paraId="3A6ADB18" w14:textId="77777777" w:rsidR="00055650" w:rsidRPr="00D5649C" w:rsidRDefault="00055650" w:rsidP="0026414A">
      <w:pPr>
        <w:pStyle w:val="BodyOne"/>
      </w:pPr>
    </w:p>
    <w:p w14:paraId="3063FD23" w14:textId="77777777" w:rsidR="00F36D33" w:rsidRPr="00D5649C" w:rsidRDefault="00F36D33" w:rsidP="0026414A">
      <w:pPr>
        <w:pStyle w:val="BodyTwo"/>
      </w:pPr>
    </w:p>
    <w:p w14:paraId="06F30441" w14:textId="77777777" w:rsidR="00FC3D90" w:rsidRPr="00D5649C" w:rsidRDefault="00FC3D90" w:rsidP="0026414A">
      <w:pPr>
        <w:pStyle w:val="BodyTwo"/>
      </w:pPr>
    </w:p>
    <w:p w14:paraId="33F6F19A" w14:textId="77777777" w:rsidR="00FC3D90" w:rsidRPr="00D5649C" w:rsidRDefault="00FC3D90" w:rsidP="0026414A">
      <w:pPr>
        <w:pStyle w:val="BodyTwo"/>
      </w:pPr>
    </w:p>
    <w:p w14:paraId="239F7F6F" w14:textId="77777777" w:rsidR="00FC3D90" w:rsidRPr="00385630" w:rsidRDefault="00FC3D90" w:rsidP="0026414A">
      <w:pPr>
        <w:pStyle w:val="BodyTwo"/>
      </w:pPr>
    </w:p>
    <w:p w14:paraId="38E87AAD" w14:textId="77777777" w:rsidR="00FC3D90" w:rsidRPr="00385630" w:rsidRDefault="00FC3D90" w:rsidP="0026414A">
      <w:pPr>
        <w:pStyle w:val="BodyTwo"/>
      </w:pPr>
    </w:p>
    <w:p w14:paraId="49B6FEE9" w14:textId="77777777" w:rsidR="00FC3D90" w:rsidRPr="00385630" w:rsidRDefault="00FC3D90" w:rsidP="0026414A">
      <w:pPr>
        <w:pStyle w:val="BodyTwo"/>
      </w:pPr>
    </w:p>
    <w:p w14:paraId="0C5E161A" w14:textId="77777777" w:rsidR="00FC3D90" w:rsidRPr="00385630" w:rsidRDefault="00FC3D90" w:rsidP="0026414A">
      <w:pPr>
        <w:pStyle w:val="BodyTwo"/>
      </w:pPr>
    </w:p>
    <w:p w14:paraId="68E1A629" w14:textId="77777777" w:rsidR="00B87A24" w:rsidRDefault="00B87A24" w:rsidP="0026414A">
      <w:pPr>
        <w:pStyle w:val="BodyTwo"/>
      </w:pPr>
    </w:p>
    <w:p w14:paraId="121A04D2" w14:textId="77777777" w:rsidR="00B87A24" w:rsidRDefault="00B87A24" w:rsidP="0026414A">
      <w:pPr>
        <w:pStyle w:val="BodyTwo"/>
      </w:pPr>
    </w:p>
    <w:p w14:paraId="108294AD" w14:textId="3E6585E7" w:rsidR="00C3091D" w:rsidRPr="00385630" w:rsidRDefault="00C3091D" w:rsidP="0026414A">
      <w:pPr>
        <w:pStyle w:val="BodyTwo"/>
      </w:pPr>
      <w:r w:rsidRPr="00385630">
        <w:t>Published by:</w:t>
      </w:r>
    </w:p>
    <w:p w14:paraId="7C8E7148" w14:textId="77777777" w:rsidR="00C3091D" w:rsidRPr="00385630" w:rsidRDefault="00C3091D" w:rsidP="0026414A">
      <w:pPr>
        <w:pStyle w:val="BodyTwo"/>
      </w:pPr>
      <w:r w:rsidRPr="00385630">
        <w:t>Maritime Helicopters, Inc.</w:t>
      </w:r>
    </w:p>
    <w:p w14:paraId="7F9CDF72" w14:textId="77777777" w:rsidR="00C3091D" w:rsidRPr="00385630" w:rsidRDefault="00C3091D" w:rsidP="0026414A">
      <w:pPr>
        <w:pStyle w:val="BodyTwo"/>
      </w:pPr>
      <w:r w:rsidRPr="00385630">
        <w:t>3520 FAA Road</w:t>
      </w:r>
    </w:p>
    <w:p w14:paraId="40352834" w14:textId="77777777" w:rsidR="00C3091D" w:rsidRPr="00385630" w:rsidRDefault="00C3091D" w:rsidP="0026414A">
      <w:pPr>
        <w:pStyle w:val="BodyTwo"/>
      </w:pPr>
      <w:r w:rsidRPr="00385630">
        <w:t>Homer, AK  99603</w:t>
      </w:r>
    </w:p>
    <w:p w14:paraId="52541C3F" w14:textId="77777777" w:rsidR="00C3091D" w:rsidRPr="00385630" w:rsidRDefault="00C3091D" w:rsidP="0026414A">
      <w:pPr>
        <w:pStyle w:val="BodyTwo"/>
      </w:pPr>
      <w:r w:rsidRPr="00385630">
        <w:t>(907) 235-7771</w:t>
      </w:r>
    </w:p>
    <w:p w14:paraId="7FCC700E" w14:textId="77777777" w:rsidR="00C3091D" w:rsidRPr="00385630" w:rsidRDefault="00C3091D" w:rsidP="0026414A">
      <w:pPr>
        <w:pStyle w:val="BodyTwo"/>
      </w:pPr>
    </w:p>
    <w:p w14:paraId="60F3BAC0" w14:textId="0DE60E0E" w:rsidR="00C3091D" w:rsidRPr="00385630" w:rsidRDefault="00C3091D" w:rsidP="0026414A">
      <w:pPr>
        <w:pStyle w:val="BodyTwo"/>
      </w:pPr>
      <w:r w:rsidRPr="00385630">
        <w:t>Copyright © 201</w:t>
      </w:r>
      <w:r w:rsidR="00595EDD">
        <w:t>4</w:t>
      </w:r>
      <w:r w:rsidRPr="00385630">
        <w:t xml:space="preserve"> Maritime Helicopters, Inc. </w:t>
      </w:r>
    </w:p>
    <w:p w14:paraId="015046B9" w14:textId="77777777" w:rsidR="00C3091D" w:rsidRPr="00385630" w:rsidRDefault="00C3091D" w:rsidP="0026414A">
      <w:pPr>
        <w:pStyle w:val="BodyTwo"/>
      </w:pPr>
      <w:r w:rsidRPr="00385630">
        <w:t>All Rights Reserved. No part of the contents of this document may be reproduced or transmitted in any form by any means without the written permission of Maritime Helicopters, Inc.</w:t>
      </w:r>
    </w:p>
    <w:p w14:paraId="7FB5DB0E" w14:textId="77777777" w:rsidR="00F36D33" w:rsidRPr="00385630" w:rsidRDefault="00F36D33" w:rsidP="0026414A">
      <w:pPr>
        <w:pStyle w:val="BodyTwo"/>
      </w:pPr>
    </w:p>
    <w:p w14:paraId="7EA19C99" w14:textId="77777777" w:rsidR="00F55DAE" w:rsidRPr="00385630" w:rsidRDefault="00F55DAE" w:rsidP="0026414A">
      <w:pPr>
        <w:pStyle w:val="BodyTwo"/>
        <w:sectPr w:rsidR="00F55DAE" w:rsidRPr="00385630" w:rsidSect="003E331F">
          <w:headerReference w:type="even" r:id="rId10"/>
          <w:headerReference w:type="default" r:id="rId11"/>
          <w:footerReference w:type="default" r:id="rId12"/>
          <w:headerReference w:type="first" r:id="rId13"/>
          <w:type w:val="continuous"/>
          <w:pgSz w:w="12240" w:h="15840" w:code="1"/>
          <w:pgMar w:top="1008" w:right="720" w:bottom="720" w:left="1008" w:header="720" w:footer="720" w:gutter="0"/>
          <w:pgNumType w:fmt="lowerRoman" w:start="1"/>
          <w:cols w:space="720"/>
          <w:docGrid w:linePitch="272"/>
        </w:sectPr>
      </w:pPr>
    </w:p>
    <w:p w14:paraId="19019059" w14:textId="77777777" w:rsidR="005E6E19" w:rsidRPr="00385630" w:rsidRDefault="005E6E19" w:rsidP="0026414A">
      <w:pPr>
        <w:pStyle w:val="BodyOne"/>
      </w:pPr>
    </w:p>
    <w:p w14:paraId="6C0B560F" w14:textId="77777777" w:rsidR="0003170C" w:rsidRPr="007065B3" w:rsidRDefault="00C22FCC" w:rsidP="007065B3">
      <w:pPr>
        <w:pStyle w:val="BodyOne"/>
        <w:jc w:val="center"/>
        <w:rPr>
          <w:b/>
          <w:bCs/>
          <w:noProof/>
          <w:sz w:val="32"/>
          <w:szCs w:val="32"/>
        </w:rPr>
      </w:pPr>
      <w:r w:rsidRPr="007065B3">
        <w:rPr>
          <w:b/>
          <w:bCs/>
          <w:noProof/>
          <w:sz w:val="32"/>
          <w:szCs w:val="32"/>
        </w:rPr>
        <w:t>Record of Revisions</w:t>
      </w:r>
    </w:p>
    <w:p w14:paraId="09F17257" w14:textId="7C9CEEB0" w:rsidR="00EC5E34" w:rsidRPr="00385630" w:rsidRDefault="008B0ED2" w:rsidP="007065B3">
      <w:r>
        <w:rPr>
          <w:noProof/>
        </w:rPr>
        <w:pict w14:anchorId="48479145">
          <v:line id="Straight Connector 39" o:spid="_x0000_s1051" style="position:absolute;left:0;text-align:left;z-index:251701248;visibility:visible;mso-wrap-style:square;mso-wrap-distance-left:9pt;mso-wrap-distance-top:0;mso-wrap-distance-right:9pt;mso-wrap-distance-bottom:0;mso-position-horizontal:absolute;mso-position-horizontal-relative:text;mso-position-vertical:absolute;mso-position-vertical-relative:text" from="525.6pt,8.5pt" to="525.6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" strokecolor="black [3040]" strokeweight="1.5pt"/>
        </w:pict>
      </w:r>
    </w:p>
    <w:p w14:paraId="24B0D93F" w14:textId="4B84D00B" w:rsidR="004F7F8D" w:rsidRPr="00385630" w:rsidRDefault="00525164" w:rsidP="0026414A">
      <w:r w:rsidRPr="00385630">
        <w:t>This manual will be revised in accordance with Chapter 2 of this manual.</w:t>
      </w:r>
    </w:p>
    <w:p w14:paraId="2F8B0C52" w14:textId="77777777" w:rsidR="00B4499B" w:rsidRPr="00385630" w:rsidRDefault="00B4499B" w:rsidP="0026414A"/>
    <w:p w14:paraId="046475BE" w14:textId="66B90E33" w:rsidR="00525164" w:rsidRPr="00385630" w:rsidRDefault="008B0ED2" w:rsidP="0026414A">
      <w:r>
        <w:rPr>
          <w:noProof/>
        </w:rPr>
        <w:pict w14:anchorId="6C53D256">
          <v:line id="Straight Connector 6" o:spid="_x0000_s1050" style="position:absolute;left:0;text-align:left;z-index:251704320;visibility:visible;mso-wrap-style:square;mso-wrap-distance-left:9pt;mso-wrap-distance-top:0;mso-wrap-distance-right:9pt;mso-wrap-distance-bottom:0;mso-position-horizontal:absolute;mso-position-horizontal-relative:text;mso-position-vertical:absolute;mso-position-vertical-relative:text" from="525.6pt,69.3pt" to="525.6pt,9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" strokecolor="black [3040]" strokeweight="1.5pt"/>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
        <w:gridCol w:w="1507"/>
        <w:gridCol w:w="7470"/>
      </w:tblGrid>
      <w:tr w:rsidR="00D4777A" w:rsidRPr="006F1EDF" w14:paraId="07D3D97C" w14:textId="77777777" w:rsidTr="00123AB3">
        <w:trPr>
          <w:tblHeader/>
        </w:trPr>
        <w:tc>
          <w:tcPr>
            <w:tcW w:w="1098" w:type="dxa"/>
            <w:tcBorders>
              <w:top w:val="single" w:sz="4" w:space="0" w:color="auto"/>
              <w:left w:val="single" w:sz="4" w:space="0" w:color="auto"/>
              <w:bottom w:val="single" w:sz="4" w:space="0" w:color="auto"/>
            </w:tcBorders>
            <w:shd w:val="clear" w:color="auto" w:fill="D9D9D9" w:themeFill="background1" w:themeFillShade="D9"/>
            <w:vAlign w:val="center"/>
          </w:tcPr>
          <w:p w14:paraId="1D05A63C" w14:textId="2D97BDE6" w:rsidR="00D4777A" w:rsidRPr="006F1EDF" w:rsidRDefault="00D4777A" w:rsidP="00123AB3">
            <w:pPr>
              <w:pStyle w:val="NoSpacing"/>
              <w:ind w:left="90" w:right="115"/>
              <w:jc w:val="center"/>
            </w:pPr>
            <w:bookmarkStart w:id="0" w:name="_Hlk75164502"/>
            <w:r w:rsidRPr="006F1EDF">
              <w:t xml:space="preserve">Rev </w:t>
            </w:r>
            <w:r w:rsidR="007D1FF2">
              <w:t>N</w:t>
            </w:r>
            <w:r w:rsidRPr="006F1EDF">
              <w:t>o.</w:t>
            </w:r>
          </w:p>
        </w:tc>
        <w:tc>
          <w:tcPr>
            <w:tcW w:w="1507" w:type="dxa"/>
            <w:tcBorders>
              <w:top w:val="single" w:sz="4" w:space="0" w:color="auto"/>
              <w:bottom w:val="single" w:sz="4" w:space="0" w:color="auto"/>
            </w:tcBorders>
            <w:shd w:val="clear" w:color="auto" w:fill="D9D9D9" w:themeFill="background1" w:themeFillShade="D9"/>
            <w:vAlign w:val="center"/>
          </w:tcPr>
          <w:p w14:paraId="7CC705B7" w14:textId="77777777" w:rsidR="00D4777A" w:rsidRPr="006F1EDF" w:rsidRDefault="00D4777A" w:rsidP="00123AB3">
            <w:pPr>
              <w:pStyle w:val="Table1"/>
            </w:pPr>
            <w:r w:rsidRPr="006F1EDF">
              <w:t>Rev Date</w:t>
            </w:r>
          </w:p>
        </w:tc>
        <w:tc>
          <w:tcPr>
            <w:tcW w:w="7470" w:type="dxa"/>
            <w:tcBorders>
              <w:top w:val="single" w:sz="4" w:space="0" w:color="auto"/>
              <w:bottom w:val="single" w:sz="4" w:space="0" w:color="auto"/>
              <w:right w:val="single" w:sz="4" w:space="0" w:color="auto"/>
            </w:tcBorders>
            <w:shd w:val="clear" w:color="auto" w:fill="D9D9D9" w:themeFill="background1" w:themeFillShade="D9"/>
          </w:tcPr>
          <w:p w14:paraId="7A3326FA" w14:textId="77777777" w:rsidR="00D4777A" w:rsidRPr="006F1EDF" w:rsidRDefault="00D4777A" w:rsidP="007065B3">
            <w:pPr>
              <w:pStyle w:val="NoSpacing"/>
            </w:pPr>
            <w:r w:rsidRPr="006F1EDF">
              <w:t xml:space="preserve">Change Summary </w:t>
            </w:r>
          </w:p>
        </w:tc>
      </w:tr>
      <w:tr w:rsidR="00D4777A" w:rsidRPr="00385630" w14:paraId="7F85D4F7" w14:textId="77777777" w:rsidTr="00123AB3">
        <w:trPr>
          <w:trHeight w:val="432"/>
        </w:trPr>
        <w:tc>
          <w:tcPr>
            <w:tcW w:w="1098" w:type="dxa"/>
            <w:vAlign w:val="center"/>
          </w:tcPr>
          <w:p w14:paraId="654B1A73" w14:textId="77777777" w:rsidR="00D4777A" w:rsidRPr="00385630" w:rsidRDefault="00D4777A" w:rsidP="00123AB3">
            <w:pPr>
              <w:pStyle w:val="NoSpacing"/>
              <w:ind w:left="90" w:right="115"/>
              <w:jc w:val="center"/>
            </w:pPr>
            <w:r w:rsidRPr="00385630">
              <w:t>ORG</w:t>
            </w:r>
          </w:p>
        </w:tc>
        <w:tc>
          <w:tcPr>
            <w:tcW w:w="1507" w:type="dxa"/>
            <w:vAlign w:val="center"/>
          </w:tcPr>
          <w:p w14:paraId="0D4294A8" w14:textId="77777777" w:rsidR="00D4777A" w:rsidRPr="00385630" w:rsidRDefault="00D4777A" w:rsidP="00123AB3">
            <w:pPr>
              <w:pStyle w:val="Table1"/>
              <w:ind w:right="88"/>
            </w:pPr>
            <w:r w:rsidRPr="00385630">
              <w:t>09/01/2013</w:t>
            </w:r>
          </w:p>
        </w:tc>
        <w:tc>
          <w:tcPr>
            <w:tcW w:w="7470" w:type="dxa"/>
            <w:vAlign w:val="center"/>
          </w:tcPr>
          <w:p w14:paraId="4E4DB391" w14:textId="77777777" w:rsidR="00D4777A" w:rsidRPr="00385630" w:rsidRDefault="00D4777A" w:rsidP="00123AB3">
            <w:pPr>
              <w:pStyle w:val="NoSpacing"/>
              <w:ind w:left="182"/>
            </w:pPr>
            <w:r w:rsidRPr="00385630">
              <w:t>Original Issue</w:t>
            </w:r>
          </w:p>
        </w:tc>
      </w:tr>
      <w:tr w:rsidR="00D4777A" w:rsidRPr="00385630" w14:paraId="41ADEB51" w14:textId="77777777" w:rsidTr="00123AB3">
        <w:trPr>
          <w:trHeight w:val="432"/>
        </w:trPr>
        <w:tc>
          <w:tcPr>
            <w:tcW w:w="1098" w:type="dxa"/>
            <w:vAlign w:val="center"/>
          </w:tcPr>
          <w:p w14:paraId="4C47FAE5" w14:textId="77777777" w:rsidR="00D4777A" w:rsidRPr="00385630" w:rsidRDefault="00D4777A" w:rsidP="00123AB3">
            <w:pPr>
              <w:pStyle w:val="NoSpacing"/>
              <w:ind w:left="90" w:right="115"/>
              <w:jc w:val="center"/>
            </w:pPr>
            <w:r w:rsidRPr="00385630">
              <w:t>1</w:t>
            </w:r>
          </w:p>
        </w:tc>
        <w:tc>
          <w:tcPr>
            <w:tcW w:w="1507" w:type="dxa"/>
            <w:vAlign w:val="center"/>
          </w:tcPr>
          <w:p w14:paraId="00710414" w14:textId="0E03B7E3" w:rsidR="00D4777A" w:rsidRPr="00385630" w:rsidRDefault="00D4777A" w:rsidP="00123AB3">
            <w:pPr>
              <w:pStyle w:val="Table1"/>
              <w:ind w:right="88"/>
            </w:pPr>
            <w:r>
              <w:t>08/</w:t>
            </w:r>
            <w:r w:rsidRPr="00385630">
              <w:t>1</w:t>
            </w:r>
            <w:r>
              <w:t>5</w:t>
            </w:r>
            <w:r w:rsidRPr="00385630">
              <w:t>/2016</w:t>
            </w:r>
          </w:p>
        </w:tc>
        <w:tc>
          <w:tcPr>
            <w:tcW w:w="7470" w:type="dxa"/>
            <w:vAlign w:val="center"/>
          </w:tcPr>
          <w:p w14:paraId="0AB6216D" w14:textId="77777777" w:rsidR="00D4777A" w:rsidRPr="00385630" w:rsidRDefault="00D4777A" w:rsidP="00123AB3">
            <w:pPr>
              <w:pStyle w:val="NoSpacing"/>
              <w:ind w:left="182"/>
            </w:pPr>
            <w:proofErr w:type="spellStart"/>
            <w:r>
              <w:t>i</w:t>
            </w:r>
            <w:proofErr w:type="spellEnd"/>
            <w:r>
              <w:t>, ii, iii, iv, v, 2-1, 3-1, 3-2, 4-2 thru 4-12, 6-1 thru 6.4</w:t>
            </w:r>
          </w:p>
        </w:tc>
      </w:tr>
      <w:tr w:rsidR="00FD5542" w:rsidRPr="00385630" w14:paraId="17772D91" w14:textId="77777777" w:rsidTr="00123AB3">
        <w:trPr>
          <w:trHeight w:val="432"/>
        </w:trPr>
        <w:tc>
          <w:tcPr>
            <w:tcW w:w="1098" w:type="dxa"/>
            <w:vAlign w:val="center"/>
          </w:tcPr>
          <w:p w14:paraId="48296B10" w14:textId="5A0091E3" w:rsidR="00FD5542" w:rsidRPr="00385630" w:rsidRDefault="00FD5542" w:rsidP="00123AB3">
            <w:pPr>
              <w:pStyle w:val="NoSpacing"/>
              <w:ind w:left="90" w:right="115"/>
              <w:jc w:val="center"/>
            </w:pPr>
            <w:r w:rsidRPr="006236EB">
              <w:t>2</w:t>
            </w:r>
          </w:p>
        </w:tc>
        <w:tc>
          <w:tcPr>
            <w:tcW w:w="1507" w:type="dxa"/>
            <w:vAlign w:val="center"/>
          </w:tcPr>
          <w:p w14:paraId="77FD24DE" w14:textId="3833E736" w:rsidR="00FD5542" w:rsidRPr="00385630" w:rsidRDefault="00FD5542" w:rsidP="00123AB3">
            <w:pPr>
              <w:pStyle w:val="Table1"/>
              <w:ind w:right="88"/>
            </w:pPr>
            <w:r w:rsidRPr="006236EB">
              <w:t>0</w:t>
            </w:r>
            <w:r>
              <w:t>7</w:t>
            </w:r>
            <w:r w:rsidRPr="006236EB">
              <w:t>/</w:t>
            </w:r>
            <w:r>
              <w:t>0</w:t>
            </w:r>
            <w:r w:rsidRPr="006236EB">
              <w:t>1/2021</w:t>
            </w:r>
          </w:p>
        </w:tc>
        <w:tc>
          <w:tcPr>
            <w:tcW w:w="7470" w:type="dxa"/>
            <w:vAlign w:val="center"/>
          </w:tcPr>
          <w:p w14:paraId="457C539B" w14:textId="66B37448" w:rsidR="00FD5542" w:rsidRPr="00385630" w:rsidRDefault="00FD5542" w:rsidP="00123AB3">
            <w:pPr>
              <w:pStyle w:val="NoSpacing"/>
              <w:ind w:left="182"/>
            </w:pPr>
            <w:proofErr w:type="spellStart"/>
            <w:r w:rsidRPr="006236EB">
              <w:t>i</w:t>
            </w:r>
            <w:proofErr w:type="spellEnd"/>
            <w:r w:rsidRPr="006236EB">
              <w:t>, iii thru vi,</w:t>
            </w:r>
            <w:r>
              <w:t xml:space="preserve"> 1-1,</w:t>
            </w:r>
            <w:r w:rsidRPr="006236EB">
              <w:t xml:space="preserve"> </w:t>
            </w:r>
            <w:r>
              <w:t>2-1, 4-1 thru 4-</w:t>
            </w:r>
            <w:r w:rsidR="007A5C88">
              <w:t>7</w:t>
            </w:r>
            <w:r>
              <w:t>, 5-1, 6-1 thru 6-6</w:t>
            </w:r>
          </w:p>
        </w:tc>
      </w:tr>
      <w:tr w:rsidR="00D4777A" w:rsidRPr="00385630" w14:paraId="385A34D4" w14:textId="77777777" w:rsidTr="00123AB3">
        <w:trPr>
          <w:trHeight w:val="432"/>
        </w:trPr>
        <w:tc>
          <w:tcPr>
            <w:tcW w:w="1098" w:type="dxa"/>
            <w:vAlign w:val="center"/>
          </w:tcPr>
          <w:p w14:paraId="521BC38E" w14:textId="77777777" w:rsidR="00D4777A" w:rsidRPr="00385630" w:rsidRDefault="00D4777A" w:rsidP="00123AB3">
            <w:pPr>
              <w:pStyle w:val="NoSpacing"/>
              <w:ind w:left="90" w:right="115"/>
              <w:jc w:val="center"/>
            </w:pPr>
          </w:p>
        </w:tc>
        <w:tc>
          <w:tcPr>
            <w:tcW w:w="1507" w:type="dxa"/>
            <w:vAlign w:val="center"/>
          </w:tcPr>
          <w:p w14:paraId="0E29FB0D" w14:textId="77777777" w:rsidR="00D4777A" w:rsidRPr="00385630" w:rsidRDefault="00D4777A" w:rsidP="00123AB3">
            <w:pPr>
              <w:pStyle w:val="Table1"/>
              <w:ind w:right="88"/>
            </w:pPr>
          </w:p>
        </w:tc>
        <w:tc>
          <w:tcPr>
            <w:tcW w:w="7470" w:type="dxa"/>
            <w:vAlign w:val="center"/>
          </w:tcPr>
          <w:p w14:paraId="7B90DABD" w14:textId="77777777" w:rsidR="00D4777A" w:rsidRPr="00385630" w:rsidRDefault="00D4777A" w:rsidP="007065B3">
            <w:pPr>
              <w:pStyle w:val="NoSpacing"/>
            </w:pPr>
          </w:p>
        </w:tc>
      </w:tr>
      <w:tr w:rsidR="00D4777A" w:rsidRPr="00385630" w14:paraId="08D20F0E" w14:textId="77777777" w:rsidTr="00123AB3">
        <w:trPr>
          <w:trHeight w:val="432"/>
        </w:trPr>
        <w:tc>
          <w:tcPr>
            <w:tcW w:w="1098" w:type="dxa"/>
            <w:vAlign w:val="center"/>
          </w:tcPr>
          <w:p w14:paraId="77A96CAC" w14:textId="77777777" w:rsidR="00D4777A" w:rsidRPr="00385630" w:rsidRDefault="00D4777A" w:rsidP="00123AB3">
            <w:pPr>
              <w:pStyle w:val="NoSpacing"/>
              <w:ind w:left="90" w:right="115"/>
              <w:jc w:val="center"/>
            </w:pPr>
          </w:p>
        </w:tc>
        <w:tc>
          <w:tcPr>
            <w:tcW w:w="1507" w:type="dxa"/>
            <w:vAlign w:val="center"/>
          </w:tcPr>
          <w:p w14:paraId="39BB0383" w14:textId="77777777" w:rsidR="00D4777A" w:rsidRPr="00385630" w:rsidRDefault="00D4777A" w:rsidP="00123AB3">
            <w:pPr>
              <w:pStyle w:val="Table1"/>
              <w:ind w:right="88"/>
            </w:pPr>
          </w:p>
        </w:tc>
        <w:tc>
          <w:tcPr>
            <w:tcW w:w="7470" w:type="dxa"/>
            <w:vAlign w:val="center"/>
          </w:tcPr>
          <w:p w14:paraId="56828A56" w14:textId="77777777" w:rsidR="00D4777A" w:rsidRPr="00385630" w:rsidRDefault="00D4777A" w:rsidP="007065B3">
            <w:pPr>
              <w:pStyle w:val="NoSpacing"/>
            </w:pPr>
          </w:p>
        </w:tc>
      </w:tr>
      <w:tr w:rsidR="00D4777A" w:rsidRPr="00385630" w14:paraId="567F98A0" w14:textId="77777777" w:rsidTr="00123AB3">
        <w:trPr>
          <w:trHeight w:val="432"/>
        </w:trPr>
        <w:tc>
          <w:tcPr>
            <w:tcW w:w="1098" w:type="dxa"/>
            <w:vAlign w:val="center"/>
          </w:tcPr>
          <w:p w14:paraId="7D9831D9" w14:textId="77777777" w:rsidR="00D4777A" w:rsidRPr="00385630" w:rsidRDefault="00D4777A" w:rsidP="00123AB3">
            <w:pPr>
              <w:pStyle w:val="NoSpacing"/>
              <w:ind w:left="90" w:right="115"/>
              <w:jc w:val="center"/>
            </w:pPr>
          </w:p>
        </w:tc>
        <w:tc>
          <w:tcPr>
            <w:tcW w:w="1507" w:type="dxa"/>
            <w:vAlign w:val="center"/>
          </w:tcPr>
          <w:p w14:paraId="52BD40A6" w14:textId="77777777" w:rsidR="00D4777A" w:rsidRPr="00385630" w:rsidRDefault="00D4777A" w:rsidP="00123AB3">
            <w:pPr>
              <w:pStyle w:val="Table1"/>
              <w:ind w:right="88"/>
            </w:pPr>
          </w:p>
        </w:tc>
        <w:tc>
          <w:tcPr>
            <w:tcW w:w="7470" w:type="dxa"/>
            <w:vAlign w:val="center"/>
          </w:tcPr>
          <w:p w14:paraId="41661305" w14:textId="77777777" w:rsidR="00D4777A" w:rsidRPr="00385630" w:rsidRDefault="00D4777A" w:rsidP="007065B3">
            <w:pPr>
              <w:pStyle w:val="NoSpacing"/>
            </w:pPr>
          </w:p>
        </w:tc>
      </w:tr>
      <w:tr w:rsidR="00D4777A" w:rsidRPr="00385630" w14:paraId="759CA9AB" w14:textId="77777777" w:rsidTr="00123AB3">
        <w:trPr>
          <w:trHeight w:val="432"/>
        </w:trPr>
        <w:tc>
          <w:tcPr>
            <w:tcW w:w="1098" w:type="dxa"/>
            <w:vAlign w:val="center"/>
          </w:tcPr>
          <w:p w14:paraId="780F09A3" w14:textId="77777777" w:rsidR="00D4777A" w:rsidRPr="00385630" w:rsidRDefault="00D4777A" w:rsidP="00123AB3">
            <w:pPr>
              <w:pStyle w:val="NoSpacing"/>
              <w:ind w:left="90" w:right="115"/>
              <w:jc w:val="center"/>
            </w:pPr>
          </w:p>
        </w:tc>
        <w:tc>
          <w:tcPr>
            <w:tcW w:w="1507" w:type="dxa"/>
            <w:vAlign w:val="center"/>
          </w:tcPr>
          <w:p w14:paraId="73F1B869" w14:textId="77777777" w:rsidR="00D4777A" w:rsidRPr="00385630" w:rsidRDefault="00D4777A" w:rsidP="00123AB3">
            <w:pPr>
              <w:pStyle w:val="Table1"/>
              <w:ind w:right="88"/>
            </w:pPr>
          </w:p>
        </w:tc>
        <w:tc>
          <w:tcPr>
            <w:tcW w:w="7470" w:type="dxa"/>
            <w:vAlign w:val="center"/>
          </w:tcPr>
          <w:p w14:paraId="1B3C7A46" w14:textId="77777777" w:rsidR="00D4777A" w:rsidRPr="00385630" w:rsidRDefault="00D4777A" w:rsidP="007065B3">
            <w:pPr>
              <w:pStyle w:val="NoSpacing"/>
            </w:pPr>
          </w:p>
        </w:tc>
      </w:tr>
      <w:tr w:rsidR="00D4777A" w:rsidRPr="00385630" w14:paraId="37837DA3" w14:textId="77777777" w:rsidTr="00123AB3">
        <w:trPr>
          <w:trHeight w:val="432"/>
        </w:trPr>
        <w:tc>
          <w:tcPr>
            <w:tcW w:w="1098" w:type="dxa"/>
            <w:vAlign w:val="center"/>
          </w:tcPr>
          <w:p w14:paraId="16260CD2" w14:textId="77777777" w:rsidR="00D4777A" w:rsidRPr="00385630" w:rsidRDefault="00D4777A" w:rsidP="00123AB3">
            <w:pPr>
              <w:pStyle w:val="NoSpacing"/>
              <w:ind w:left="90" w:right="115"/>
              <w:jc w:val="center"/>
            </w:pPr>
          </w:p>
        </w:tc>
        <w:tc>
          <w:tcPr>
            <w:tcW w:w="1507" w:type="dxa"/>
            <w:vAlign w:val="center"/>
          </w:tcPr>
          <w:p w14:paraId="4CC685F7" w14:textId="77777777" w:rsidR="00D4777A" w:rsidRPr="00385630" w:rsidRDefault="00D4777A" w:rsidP="00123AB3">
            <w:pPr>
              <w:pStyle w:val="Table1"/>
              <w:ind w:right="88"/>
            </w:pPr>
          </w:p>
        </w:tc>
        <w:tc>
          <w:tcPr>
            <w:tcW w:w="7470" w:type="dxa"/>
            <w:vAlign w:val="center"/>
          </w:tcPr>
          <w:p w14:paraId="770E3EFA" w14:textId="77777777" w:rsidR="00D4777A" w:rsidRPr="00385630" w:rsidRDefault="00D4777A" w:rsidP="007065B3">
            <w:pPr>
              <w:pStyle w:val="NoSpacing"/>
            </w:pPr>
          </w:p>
        </w:tc>
      </w:tr>
      <w:tr w:rsidR="00D4777A" w:rsidRPr="00385630" w14:paraId="2EEBF5B1" w14:textId="77777777" w:rsidTr="00123AB3">
        <w:trPr>
          <w:trHeight w:val="432"/>
        </w:trPr>
        <w:tc>
          <w:tcPr>
            <w:tcW w:w="1098" w:type="dxa"/>
            <w:vAlign w:val="center"/>
          </w:tcPr>
          <w:p w14:paraId="4A77B0CE" w14:textId="77777777" w:rsidR="00D4777A" w:rsidRPr="00385630" w:rsidRDefault="00D4777A" w:rsidP="00123AB3">
            <w:pPr>
              <w:pStyle w:val="NoSpacing"/>
              <w:ind w:left="90" w:right="115"/>
              <w:jc w:val="center"/>
            </w:pPr>
          </w:p>
        </w:tc>
        <w:tc>
          <w:tcPr>
            <w:tcW w:w="1507" w:type="dxa"/>
            <w:vAlign w:val="center"/>
          </w:tcPr>
          <w:p w14:paraId="6CC69976" w14:textId="77777777" w:rsidR="00D4777A" w:rsidRPr="00385630" w:rsidRDefault="00D4777A" w:rsidP="00123AB3">
            <w:pPr>
              <w:pStyle w:val="Table1"/>
              <w:ind w:right="88"/>
            </w:pPr>
          </w:p>
        </w:tc>
        <w:tc>
          <w:tcPr>
            <w:tcW w:w="7470" w:type="dxa"/>
            <w:vAlign w:val="center"/>
          </w:tcPr>
          <w:p w14:paraId="19FA40C6" w14:textId="77777777" w:rsidR="00D4777A" w:rsidRPr="00385630" w:rsidRDefault="00D4777A" w:rsidP="007065B3">
            <w:pPr>
              <w:pStyle w:val="NoSpacing"/>
            </w:pPr>
          </w:p>
        </w:tc>
      </w:tr>
      <w:bookmarkEnd w:id="0"/>
    </w:tbl>
    <w:p w14:paraId="2D3D40EC" w14:textId="77777777" w:rsidR="004F7F8D" w:rsidRPr="00385630" w:rsidRDefault="004F7F8D" w:rsidP="0026414A"/>
    <w:p w14:paraId="21F06B5D" w14:textId="77777777" w:rsidR="004F7F8D" w:rsidRPr="00385630" w:rsidRDefault="004F7F8D" w:rsidP="0026414A">
      <w:pPr>
        <w:pStyle w:val="BodyOne"/>
      </w:pPr>
    </w:p>
    <w:p w14:paraId="1F538928" w14:textId="198289AB" w:rsidR="00486A25" w:rsidRPr="00385630" w:rsidRDefault="00486A25" w:rsidP="0026414A">
      <w:r w:rsidRPr="00385630">
        <w:br w:type="page"/>
      </w:r>
    </w:p>
    <w:p w14:paraId="62C18A1D" w14:textId="79DB2073" w:rsidR="00C1614E" w:rsidRPr="00D5649C" w:rsidRDefault="00C1614E" w:rsidP="0026414A">
      <w:bookmarkStart w:id="1" w:name="_Toc332804663"/>
      <w:r w:rsidRPr="00D5649C">
        <w:lastRenderedPageBreak/>
        <w:t>List of Effective Pages</w:t>
      </w:r>
      <w:bookmarkEnd w:id="1"/>
    </w:p>
    <w:p w14:paraId="6678DD54" w14:textId="77777777" w:rsidR="00D5649C" w:rsidRPr="00385630" w:rsidRDefault="00D5649C" w:rsidP="0026414A"/>
    <w:tbl>
      <w:tblPr>
        <w:tblW w:w="10756" w:type="dxa"/>
        <w:jc w:val="center"/>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142"/>
        <w:gridCol w:w="1143"/>
        <w:gridCol w:w="1143"/>
        <w:gridCol w:w="236"/>
        <w:gridCol w:w="1142"/>
        <w:gridCol w:w="1076"/>
        <w:gridCol w:w="1210"/>
        <w:gridCol w:w="236"/>
        <w:gridCol w:w="1142"/>
        <w:gridCol w:w="1143"/>
        <w:gridCol w:w="1143"/>
      </w:tblGrid>
      <w:tr w:rsidR="000418C3" w:rsidRPr="00385630" w14:paraId="5ECCCC5B" w14:textId="77777777" w:rsidTr="00B40B89">
        <w:trPr>
          <w:trHeight w:val="288"/>
          <w:jc w:val="center"/>
        </w:trPr>
        <w:tc>
          <w:tcPr>
            <w:tcW w:w="1142" w:type="dxa"/>
            <w:tcBorders>
              <w:top w:val="single" w:sz="18" w:space="0" w:color="auto"/>
              <w:left w:val="single" w:sz="18" w:space="0" w:color="auto"/>
              <w:bottom w:val="single" w:sz="12" w:space="0" w:color="auto"/>
              <w:right w:val="single" w:sz="12" w:space="0" w:color="auto"/>
            </w:tcBorders>
            <w:vAlign w:val="center"/>
          </w:tcPr>
          <w:p w14:paraId="35DC586C" w14:textId="77777777" w:rsidR="00C1614E" w:rsidRPr="00385630" w:rsidRDefault="00C1614E" w:rsidP="00123AB3">
            <w:pPr>
              <w:pStyle w:val="Table1"/>
            </w:pPr>
            <w:bookmarkStart w:id="2" w:name="_Hlk80710614"/>
            <w:r w:rsidRPr="00385630">
              <w:t>PAGE</w:t>
            </w:r>
          </w:p>
        </w:tc>
        <w:tc>
          <w:tcPr>
            <w:tcW w:w="1143" w:type="dxa"/>
            <w:tcBorders>
              <w:top w:val="single" w:sz="18" w:space="0" w:color="auto"/>
              <w:left w:val="single" w:sz="12" w:space="0" w:color="auto"/>
              <w:bottom w:val="single" w:sz="12" w:space="0" w:color="auto"/>
              <w:right w:val="single" w:sz="12" w:space="0" w:color="auto"/>
            </w:tcBorders>
            <w:vAlign w:val="center"/>
          </w:tcPr>
          <w:p w14:paraId="6138F190" w14:textId="77777777" w:rsidR="00C1614E" w:rsidRPr="00385630" w:rsidRDefault="00C1614E" w:rsidP="00FA7CA0">
            <w:pPr>
              <w:pStyle w:val="Table1"/>
              <w:ind w:left="-11"/>
            </w:pPr>
            <w:r w:rsidRPr="00385630">
              <w:t>STATUS</w:t>
            </w:r>
          </w:p>
        </w:tc>
        <w:tc>
          <w:tcPr>
            <w:tcW w:w="1143" w:type="dxa"/>
            <w:tcBorders>
              <w:top w:val="single" w:sz="18" w:space="0" w:color="auto"/>
              <w:left w:val="single" w:sz="12" w:space="0" w:color="auto"/>
              <w:bottom w:val="single" w:sz="12" w:space="0" w:color="auto"/>
              <w:right w:val="single" w:sz="18" w:space="0" w:color="auto"/>
            </w:tcBorders>
            <w:vAlign w:val="center"/>
          </w:tcPr>
          <w:p w14:paraId="60980258" w14:textId="77777777" w:rsidR="00C1614E" w:rsidRPr="00385630" w:rsidRDefault="00C1614E" w:rsidP="00123AB3">
            <w:pPr>
              <w:pStyle w:val="Table1"/>
            </w:pPr>
            <w:r w:rsidRPr="00385630">
              <w:t>DATE</w:t>
            </w:r>
          </w:p>
        </w:tc>
        <w:tc>
          <w:tcPr>
            <w:tcW w:w="236" w:type="dxa"/>
            <w:tcBorders>
              <w:top w:val="nil"/>
              <w:left w:val="single" w:sz="18" w:space="0" w:color="auto"/>
              <w:bottom w:val="nil"/>
              <w:right w:val="single" w:sz="18" w:space="0" w:color="auto"/>
            </w:tcBorders>
            <w:vAlign w:val="center"/>
          </w:tcPr>
          <w:p w14:paraId="429ECC6D" w14:textId="77777777" w:rsidR="00C1614E" w:rsidRPr="00385630" w:rsidRDefault="00C1614E" w:rsidP="00123AB3">
            <w:pPr>
              <w:pStyle w:val="Table1"/>
            </w:pPr>
          </w:p>
        </w:tc>
        <w:tc>
          <w:tcPr>
            <w:tcW w:w="1142" w:type="dxa"/>
            <w:tcBorders>
              <w:top w:val="single" w:sz="18" w:space="0" w:color="auto"/>
              <w:left w:val="single" w:sz="18" w:space="0" w:color="auto"/>
              <w:bottom w:val="single" w:sz="12" w:space="0" w:color="auto"/>
              <w:right w:val="single" w:sz="12" w:space="0" w:color="auto"/>
            </w:tcBorders>
            <w:vAlign w:val="center"/>
          </w:tcPr>
          <w:p w14:paraId="61153EFF" w14:textId="77777777" w:rsidR="00C1614E" w:rsidRPr="00385630" w:rsidRDefault="00C1614E" w:rsidP="00123AB3">
            <w:pPr>
              <w:pStyle w:val="Table1"/>
            </w:pPr>
            <w:r w:rsidRPr="00385630">
              <w:t>PAGE</w:t>
            </w:r>
          </w:p>
        </w:tc>
        <w:tc>
          <w:tcPr>
            <w:tcW w:w="1076" w:type="dxa"/>
            <w:tcBorders>
              <w:top w:val="single" w:sz="18" w:space="0" w:color="auto"/>
              <w:left w:val="single" w:sz="12" w:space="0" w:color="auto"/>
              <w:bottom w:val="single" w:sz="12" w:space="0" w:color="auto"/>
              <w:right w:val="single" w:sz="12" w:space="0" w:color="auto"/>
            </w:tcBorders>
            <w:vAlign w:val="center"/>
          </w:tcPr>
          <w:p w14:paraId="071EAED5" w14:textId="77777777" w:rsidR="00C1614E" w:rsidRPr="00385630" w:rsidRDefault="00C1614E" w:rsidP="00FA7CA0">
            <w:pPr>
              <w:pStyle w:val="Table1"/>
              <w:ind w:left="-79"/>
            </w:pPr>
            <w:r w:rsidRPr="00385630">
              <w:t>STATUS</w:t>
            </w:r>
          </w:p>
        </w:tc>
        <w:tc>
          <w:tcPr>
            <w:tcW w:w="1210" w:type="dxa"/>
            <w:tcBorders>
              <w:top w:val="single" w:sz="18" w:space="0" w:color="auto"/>
              <w:left w:val="single" w:sz="12" w:space="0" w:color="auto"/>
              <w:bottom w:val="single" w:sz="12" w:space="0" w:color="auto"/>
              <w:right w:val="single" w:sz="18" w:space="0" w:color="auto"/>
            </w:tcBorders>
            <w:vAlign w:val="center"/>
          </w:tcPr>
          <w:p w14:paraId="3F25CDF6" w14:textId="77777777" w:rsidR="00C1614E" w:rsidRPr="00385630" w:rsidRDefault="00C1614E" w:rsidP="00123AB3">
            <w:pPr>
              <w:pStyle w:val="Table1"/>
            </w:pPr>
            <w:r w:rsidRPr="00385630">
              <w:t>DATE</w:t>
            </w:r>
          </w:p>
        </w:tc>
        <w:tc>
          <w:tcPr>
            <w:tcW w:w="236" w:type="dxa"/>
            <w:tcBorders>
              <w:top w:val="nil"/>
              <w:left w:val="single" w:sz="12" w:space="0" w:color="auto"/>
              <w:bottom w:val="nil"/>
              <w:right w:val="single" w:sz="18" w:space="0" w:color="auto"/>
            </w:tcBorders>
            <w:vAlign w:val="center"/>
          </w:tcPr>
          <w:p w14:paraId="285B3321" w14:textId="77777777" w:rsidR="00C1614E" w:rsidRPr="00385630" w:rsidRDefault="00C1614E" w:rsidP="00123AB3">
            <w:pPr>
              <w:pStyle w:val="Table1"/>
            </w:pPr>
          </w:p>
        </w:tc>
        <w:tc>
          <w:tcPr>
            <w:tcW w:w="1142" w:type="dxa"/>
            <w:tcBorders>
              <w:top w:val="single" w:sz="18" w:space="0" w:color="auto"/>
              <w:left w:val="single" w:sz="18" w:space="0" w:color="auto"/>
              <w:bottom w:val="single" w:sz="12" w:space="0" w:color="auto"/>
              <w:right w:val="single" w:sz="4" w:space="0" w:color="auto"/>
            </w:tcBorders>
            <w:vAlign w:val="center"/>
          </w:tcPr>
          <w:p w14:paraId="4DC54DE2" w14:textId="77777777" w:rsidR="00C1614E" w:rsidRPr="00385630" w:rsidRDefault="00C1614E" w:rsidP="00123AB3">
            <w:pPr>
              <w:pStyle w:val="Table1"/>
            </w:pPr>
            <w:r w:rsidRPr="00385630">
              <w:t>PAGE</w:t>
            </w:r>
          </w:p>
        </w:tc>
        <w:tc>
          <w:tcPr>
            <w:tcW w:w="1143" w:type="dxa"/>
            <w:tcBorders>
              <w:top w:val="single" w:sz="18" w:space="0" w:color="auto"/>
              <w:left w:val="single" w:sz="4" w:space="0" w:color="auto"/>
              <w:bottom w:val="single" w:sz="12" w:space="0" w:color="auto"/>
              <w:right w:val="single" w:sz="4" w:space="0" w:color="auto"/>
            </w:tcBorders>
            <w:vAlign w:val="center"/>
          </w:tcPr>
          <w:p w14:paraId="2549A93A" w14:textId="77777777" w:rsidR="00C1614E" w:rsidRPr="00385630" w:rsidRDefault="00C1614E" w:rsidP="00FA7CA0">
            <w:pPr>
              <w:pStyle w:val="Table1"/>
              <w:ind w:left="34"/>
            </w:pPr>
            <w:r w:rsidRPr="00385630">
              <w:t>STATUS</w:t>
            </w:r>
          </w:p>
        </w:tc>
        <w:tc>
          <w:tcPr>
            <w:tcW w:w="1143" w:type="dxa"/>
            <w:tcBorders>
              <w:top w:val="single" w:sz="18" w:space="0" w:color="auto"/>
              <w:left w:val="single" w:sz="4" w:space="0" w:color="auto"/>
              <w:bottom w:val="single" w:sz="12" w:space="0" w:color="auto"/>
              <w:right w:val="single" w:sz="18" w:space="0" w:color="auto"/>
            </w:tcBorders>
            <w:vAlign w:val="center"/>
          </w:tcPr>
          <w:p w14:paraId="15EDCC8C" w14:textId="77777777" w:rsidR="00C1614E" w:rsidRPr="00385630" w:rsidRDefault="00C1614E" w:rsidP="00123AB3">
            <w:pPr>
              <w:pStyle w:val="Table1"/>
            </w:pPr>
            <w:r w:rsidRPr="00385630">
              <w:t>DATE</w:t>
            </w:r>
          </w:p>
        </w:tc>
      </w:tr>
      <w:tr w:rsidR="007A5C88" w:rsidRPr="00385630" w14:paraId="30364826" w14:textId="77777777" w:rsidTr="00B40B89">
        <w:trPr>
          <w:trHeight w:val="288"/>
          <w:jc w:val="center"/>
        </w:trPr>
        <w:tc>
          <w:tcPr>
            <w:tcW w:w="1142" w:type="dxa"/>
            <w:tcBorders>
              <w:top w:val="single" w:sz="12" w:space="0" w:color="auto"/>
              <w:left w:val="single" w:sz="18" w:space="0" w:color="auto"/>
              <w:bottom w:val="single" w:sz="4" w:space="0" w:color="auto"/>
              <w:right w:val="single" w:sz="4" w:space="0" w:color="auto"/>
            </w:tcBorders>
            <w:vAlign w:val="center"/>
          </w:tcPr>
          <w:p w14:paraId="71C8B36B" w14:textId="2599BD31" w:rsidR="007A5C88" w:rsidRPr="00385630" w:rsidRDefault="007A5C88" w:rsidP="007A5C88">
            <w:pPr>
              <w:pStyle w:val="Table1"/>
            </w:pPr>
            <w:proofErr w:type="spellStart"/>
            <w:r w:rsidRPr="00385630">
              <w:t>i</w:t>
            </w:r>
            <w:proofErr w:type="spellEnd"/>
          </w:p>
        </w:tc>
        <w:tc>
          <w:tcPr>
            <w:tcW w:w="1143" w:type="dxa"/>
            <w:tcBorders>
              <w:top w:val="single" w:sz="12" w:space="0" w:color="auto"/>
              <w:left w:val="single" w:sz="4" w:space="0" w:color="auto"/>
              <w:bottom w:val="single" w:sz="4" w:space="0" w:color="auto"/>
              <w:right w:val="single" w:sz="4" w:space="0" w:color="auto"/>
            </w:tcBorders>
            <w:vAlign w:val="center"/>
          </w:tcPr>
          <w:p w14:paraId="3B981372" w14:textId="630F84B6" w:rsidR="007A5C88" w:rsidRPr="00385630" w:rsidRDefault="007A5C88" w:rsidP="007A5C88">
            <w:pPr>
              <w:pStyle w:val="Table1"/>
              <w:ind w:left="-11"/>
            </w:pPr>
            <w:r>
              <w:t>2</w:t>
            </w:r>
          </w:p>
        </w:tc>
        <w:tc>
          <w:tcPr>
            <w:tcW w:w="1143" w:type="dxa"/>
            <w:tcBorders>
              <w:top w:val="single" w:sz="12" w:space="0" w:color="auto"/>
              <w:left w:val="single" w:sz="4" w:space="0" w:color="auto"/>
              <w:bottom w:val="single" w:sz="4" w:space="0" w:color="auto"/>
              <w:right w:val="single" w:sz="18" w:space="0" w:color="auto"/>
            </w:tcBorders>
            <w:vAlign w:val="center"/>
          </w:tcPr>
          <w:p w14:paraId="542ED4C1" w14:textId="1689CF2D" w:rsidR="007A5C88" w:rsidRPr="00385630" w:rsidRDefault="007A5C88" w:rsidP="007A5C88">
            <w:pPr>
              <w:pStyle w:val="Table1"/>
            </w:pPr>
            <w:r w:rsidRPr="00385630">
              <w:t>0</w:t>
            </w:r>
            <w:r>
              <w:t>7</w:t>
            </w:r>
            <w:r w:rsidRPr="00385630">
              <w:t>/</w:t>
            </w:r>
            <w:r>
              <w:t>0</w:t>
            </w:r>
            <w:r w:rsidRPr="00385630">
              <w:t>1/</w:t>
            </w:r>
            <w:r>
              <w:t>2</w:t>
            </w:r>
            <w:r w:rsidRPr="00385630">
              <w:t>1</w:t>
            </w:r>
          </w:p>
        </w:tc>
        <w:tc>
          <w:tcPr>
            <w:tcW w:w="236" w:type="dxa"/>
            <w:tcBorders>
              <w:top w:val="nil"/>
              <w:left w:val="single" w:sz="18" w:space="0" w:color="auto"/>
              <w:bottom w:val="nil"/>
              <w:right w:val="single" w:sz="18" w:space="0" w:color="auto"/>
            </w:tcBorders>
            <w:vAlign w:val="center"/>
          </w:tcPr>
          <w:p w14:paraId="23A4CFE0" w14:textId="77777777" w:rsidR="007A5C88" w:rsidRPr="00385630" w:rsidRDefault="007A5C88" w:rsidP="007A5C88">
            <w:pPr>
              <w:pStyle w:val="Table1"/>
            </w:pPr>
          </w:p>
        </w:tc>
        <w:tc>
          <w:tcPr>
            <w:tcW w:w="1142" w:type="dxa"/>
            <w:tcBorders>
              <w:top w:val="single" w:sz="12" w:space="0" w:color="auto"/>
              <w:left w:val="single" w:sz="18" w:space="0" w:color="auto"/>
              <w:bottom w:val="single" w:sz="4" w:space="0" w:color="auto"/>
              <w:right w:val="single" w:sz="4" w:space="0" w:color="auto"/>
            </w:tcBorders>
            <w:vAlign w:val="center"/>
          </w:tcPr>
          <w:p w14:paraId="04C77D1A" w14:textId="7B180DCE" w:rsidR="007A5C88" w:rsidRPr="00385630" w:rsidRDefault="007A5C88" w:rsidP="007A5C88">
            <w:pPr>
              <w:pStyle w:val="Table1"/>
            </w:pPr>
            <w:r w:rsidRPr="00385630">
              <w:t>5-1</w:t>
            </w:r>
          </w:p>
        </w:tc>
        <w:tc>
          <w:tcPr>
            <w:tcW w:w="1076" w:type="dxa"/>
            <w:tcBorders>
              <w:top w:val="single" w:sz="12" w:space="0" w:color="auto"/>
              <w:left w:val="single" w:sz="4" w:space="0" w:color="auto"/>
              <w:bottom w:val="single" w:sz="4" w:space="0" w:color="auto"/>
              <w:right w:val="single" w:sz="4" w:space="0" w:color="auto"/>
            </w:tcBorders>
            <w:vAlign w:val="center"/>
          </w:tcPr>
          <w:p w14:paraId="7416EED0" w14:textId="64D69963" w:rsidR="007A5C88" w:rsidRPr="00385630" w:rsidRDefault="007A5C88" w:rsidP="007A5C88">
            <w:pPr>
              <w:pStyle w:val="Table1"/>
              <w:ind w:left="-79"/>
            </w:pPr>
            <w:r>
              <w:t>2</w:t>
            </w:r>
          </w:p>
        </w:tc>
        <w:tc>
          <w:tcPr>
            <w:tcW w:w="1210" w:type="dxa"/>
            <w:tcBorders>
              <w:top w:val="single" w:sz="12" w:space="0" w:color="auto"/>
              <w:left w:val="single" w:sz="4" w:space="0" w:color="auto"/>
              <w:bottom w:val="single" w:sz="4" w:space="0" w:color="auto"/>
              <w:right w:val="single" w:sz="18" w:space="0" w:color="auto"/>
            </w:tcBorders>
            <w:vAlign w:val="center"/>
          </w:tcPr>
          <w:p w14:paraId="2ED48D63" w14:textId="17C7470E" w:rsidR="007A5C88" w:rsidRPr="00385630" w:rsidRDefault="007A5C88" w:rsidP="007A5C88">
            <w:pPr>
              <w:pStyle w:val="Table1"/>
            </w:pPr>
            <w:r w:rsidRPr="00385630">
              <w:t>0</w:t>
            </w:r>
            <w:r>
              <w:t>7</w:t>
            </w:r>
            <w:r w:rsidRPr="00385630">
              <w:t>/</w:t>
            </w:r>
            <w:r>
              <w:t>0</w:t>
            </w:r>
            <w:r w:rsidRPr="00385630">
              <w:t>1/</w:t>
            </w:r>
            <w:r>
              <w:t>2</w:t>
            </w:r>
            <w:r w:rsidRPr="00385630">
              <w:t>1</w:t>
            </w:r>
          </w:p>
        </w:tc>
        <w:tc>
          <w:tcPr>
            <w:tcW w:w="236" w:type="dxa"/>
            <w:tcBorders>
              <w:top w:val="nil"/>
              <w:left w:val="single" w:sz="4" w:space="0" w:color="auto"/>
              <w:bottom w:val="nil"/>
              <w:right w:val="single" w:sz="18" w:space="0" w:color="auto"/>
            </w:tcBorders>
            <w:vAlign w:val="center"/>
          </w:tcPr>
          <w:p w14:paraId="2B40D121" w14:textId="77777777" w:rsidR="007A5C88" w:rsidRPr="00385630" w:rsidRDefault="007A5C88" w:rsidP="007A5C88">
            <w:pPr>
              <w:pStyle w:val="Table1"/>
            </w:pPr>
          </w:p>
        </w:tc>
        <w:tc>
          <w:tcPr>
            <w:tcW w:w="1142" w:type="dxa"/>
            <w:tcBorders>
              <w:top w:val="single" w:sz="12" w:space="0" w:color="auto"/>
              <w:left w:val="single" w:sz="18" w:space="0" w:color="auto"/>
              <w:bottom w:val="single" w:sz="4" w:space="0" w:color="auto"/>
              <w:right w:val="single" w:sz="4" w:space="0" w:color="auto"/>
            </w:tcBorders>
            <w:vAlign w:val="center"/>
          </w:tcPr>
          <w:p w14:paraId="70A3A15F" w14:textId="77777777" w:rsidR="007A5C88" w:rsidRPr="00385630" w:rsidRDefault="007A5C88" w:rsidP="007A5C88">
            <w:pPr>
              <w:pStyle w:val="Table1"/>
            </w:pPr>
          </w:p>
        </w:tc>
        <w:tc>
          <w:tcPr>
            <w:tcW w:w="1143" w:type="dxa"/>
            <w:tcBorders>
              <w:top w:val="single" w:sz="12" w:space="0" w:color="auto"/>
              <w:left w:val="single" w:sz="4" w:space="0" w:color="auto"/>
              <w:bottom w:val="single" w:sz="4" w:space="0" w:color="auto"/>
              <w:right w:val="single" w:sz="4" w:space="0" w:color="auto"/>
            </w:tcBorders>
            <w:vAlign w:val="center"/>
          </w:tcPr>
          <w:p w14:paraId="5072B72A" w14:textId="77777777" w:rsidR="007A5C88" w:rsidRPr="00385630" w:rsidRDefault="007A5C88" w:rsidP="007A5C88">
            <w:pPr>
              <w:pStyle w:val="Table1"/>
              <w:ind w:left="34"/>
            </w:pPr>
          </w:p>
        </w:tc>
        <w:tc>
          <w:tcPr>
            <w:tcW w:w="1143" w:type="dxa"/>
            <w:tcBorders>
              <w:top w:val="single" w:sz="12" w:space="0" w:color="auto"/>
              <w:left w:val="single" w:sz="4" w:space="0" w:color="auto"/>
              <w:bottom w:val="single" w:sz="4" w:space="0" w:color="auto"/>
              <w:right w:val="single" w:sz="18" w:space="0" w:color="auto"/>
            </w:tcBorders>
            <w:vAlign w:val="center"/>
          </w:tcPr>
          <w:p w14:paraId="5BE9B79F" w14:textId="77777777" w:rsidR="007A5C88" w:rsidRPr="00385630" w:rsidRDefault="007A5C88" w:rsidP="007A5C88">
            <w:pPr>
              <w:pStyle w:val="Table1"/>
            </w:pPr>
          </w:p>
        </w:tc>
      </w:tr>
      <w:tr w:rsidR="007A5C88" w:rsidRPr="00385630" w14:paraId="4E8914FE" w14:textId="77777777" w:rsidTr="00B40B89">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14:paraId="2D7A972C" w14:textId="38003B5C" w:rsidR="007A5C88" w:rsidRPr="00385630" w:rsidRDefault="007A5C88" w:rsidP="007A5C88">
            <w:pPr>
              <w:pStyle w:val="Table1"/>
            </w:pPr>
            <w:r w:rsidRPr="00385630">
              <w:t>ii</w:t>
            </w:r>
          </w:p>
        </w:tc>
        <w:tc>
          <w:tcPr>
            <w:tcW w:w="1143" w:type="dxa"/>
            <w:tcBorders>
              <w:top w:val="single" w:sz="4" w:space="0" w:color="auto"/>
              <w:left w:val="single" w:sz="4" w:space="0" w:color="auto"/>
              <w:bottom w:val="single" w:sz="4" w:space="0" w:color="auto"/>
              <w:right w:val="single" w:sz="4" w:space="0" w:color="auto"/>
            </w:tcBorders>
            <w:vAlign w:val="center"/>
          </w:tcPr>
          <w:p w14:paraId="530643C2" w14:textId="7BF1F9FB" w:rsidR="007A5C88" w:rsidRPr="00385630" w:rsidRDefault="007A5C88" w:rsidP="007A5C88">
            <w:pPr>
              <w:pStyle w:val="Table1"/>
              <w:ind w:left="-11"/>
            </w:pPr>
            <w:r w:rsidRPr="00385630">
              <w:t>1</w:t>
            </w:r>
          </w:p>
        </w:tc>
        <w:tc>
          <w:tcPr>
            <w:tcW w:w="1143" w:type="dxa"/>
            <w:tcBorders>
              <w:top w:val="single" w:sz="4" w:space="0" w:color="auto"/>
              <w:left w:val="single" w:sz="4" w:space="0" w:color="auto"/>
              <w:bottom w:val="single" w:sz="4" w:space="0" w:color="auto"/>
              <w:right w:val="single" w:sz="18" w:space="0" w:color="auto"/>
            </w:tcBorders>
            <w:vAlign w:val="center"/>
          </w:tcPr>
          <w:p w14:paraId="32623BF9" w14:textId="39334B95" w:rsidR="007A5C88" w:rsidRPr="00385630" w:rsidRDefault="007A5C88" w:rsidP="007A5C88">
            <w:pPr>
              <w:pStyle w:val="Table1"/>
            </w:pPr>
            <w:r w:rsidRPr="00385630">
              <w:t>08/1</w:t>
            </w:r>
            <w:r>
              <w:t>5</w:t>
            </w:r>
            <w:r w:rsidRPr="00385630">
              <w:t>/16</w:t>
            </w:r>
          </w:p>
        </w:tc>
        <w:tc>
          <w:tcPr>
            <w:tcW w:w="236" w:type="dxa"/>
            <w:tcBorders>
              <w:top w:val="nil"/>
              <w:left w:val="single" w:sz="18" w:space="0" w:color="auto"/>
              <w:bottom w:val="nil"/>
              <w:right w:val="single" w:sz="18" w:space="0" w:color="auto"/>
            </w:tcBorders>
            <w:vAlign w:val="center"/>
          </w:tcPr>
          <w:p w14:paraId="7DA398C5"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0828AB31" w14:textId="52FDA0A1" w:rsidR="007A5C88" w:rsidRPr="00385630" w:rsidRDefault="007A5C88" w:rsidP="007A5C88">
            <w:pPr>
              <w:pStyle w:val="Table1"/>
            </w:pPr>
            <w:r w:rsidRPr="00385630">
              <w:t>5-2</w:t>
            </w:r>
          </w:p>
        </w:tc>
        <w:tc>
          <w:tcPr>
            <w:tcW w:w="1076" w:type="dxa"/>
            <w:tcBorders>
              <w:top w:val="single" w:sz="4" w:space="0" w:color="auto"/>
              <w:left w:val="single" w:sz="4" w:space="0" w:color="auto"/>
              <w:bottom w:val="single" w:sz="4" w:space="0" w:color="auto"/>
              <w:right w:val="single" w:sz="4" w:space="0" w:color="auto"/>
            </w:tcBorders>
            <w:vAlign w:val="center"/>
          </w:tcPr>
          <w:p w14:paraId="1B3C2063" w14:textId="67081155" w:rsidR="007A5C88" w:rsidRPr="00385630" w:rsidRDefault="007A5C88" w:rsidP="007A5C88">
            <w:pPr>
              <w:pStyle w:val="Table1"/>
              <w:ind w:left="-79"/>
            </w:pPr>
            <w:r w:rsidRPr="00385630">
              <w:t>Original</w:t>
            </w:r>
          </w:p>
        </w:tc>
        <w:tc>
          <w:tcPr>
            <w:tcW w:w="1210" w:type="dxa"/>
            <w:tcBorders>
              <w:top w:val="single" w:sz="4" w:space="0" w:color="auto"/>
              <w:left w:val="single" w:sz="4" w:space="0" w:color="auto"/>
              <w:bottom w:val="single" w:sz="4" w:space="0" w:color="auto"/>
              <w:right w:val="single" w:sz="18" w:space="0" w:color="auto"/>
            </w:tcBorders>
            <w:vAlign w:val="center"/>
          </w:tcPr>
          <w:p w14:paraId="6CB34889" w14:textId="3B8DE9B5" w:rsidR="007A5C88" w:rsidRPr="00385630" w:rsidRDefault="007A5C88" w:rsidP="007A5C88">
            <w:pPr>
              <w:pStyle w:val="Table1"/>
            </w:pPr>
            <w:r w:rsidRPr="00385630">
              <w:t>09/01/13</w:t>
            </w:r>
          </w:p>
        </w:tc>
        <w:tc>
          <w:tcPr>
            <w:tcW w:w="236" w:type="dxa"/>
            <w:tcBorders>
              <w:top w:val="nil"/>
              <w:left w:val="single" w:sz="4" w:space="0" w:color="auto"/>
              <w:bottom w:val="nil"/>
              <w:right w:val="single" w:sz="18" w:space="0" w:color="auto"/>
            </w:tcBorders>
            <w:vAlign w:val="center"/>
          </w:tcPr>
          <w:p w14:paraId="34F2900E"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588D2C4C" w14:textId="77777777" w:rsidR="007A5C88" w:rsidRPr="00385630" w:rsidRDefault="007A5C88" w:rsidP="007A5C88">
            <w:pPr>
              <w:pStyle w:val="Table1"/>
            </w:pPr>
          </w:p>
        </w:tc>
        <w:tc>
          <w:tcPr>
            <w:tcW w:w="1143" w:type="dxa"/>
            <w:tcBorders>
              <w:top w:val="single" w:sz="4" w:space="0" w:color="auto"/>
              <w:left w:val="single" w:sz="4" w:space="0" w:color="auto"/>
              <w:bottom w:val="single" w:sz="4" w:space="0" w:color="auto"/>
              <w:right w:val="single" w:sz="4" w:space="0" w:color="auto"/>
            </w:tcBorders>
            <w:vAlign w:val="center"/>
          </w:tcPr>
          <w:p w14:paraId="3AE936D4" w14:textId="77777777" w:rsidR="007A5C88" w:rsidRPr="00385630" w:rsidRDefault="007A5C88" w:rsidP="007A5C88">
            <w:pPr>
              <w:pStyle w:val="Table1"/>
              <w:ind w:left="34"/>
            </w:pPr>
          </w:p>
        </w:tc>
        <w:tc>
          <w:tcPr>
            <w:tcW w:w="1143" w:type="dxa"/>
            <w:tcBorders>
              <w:top w:val="single" w:sz="4" w:space="0" w:color="auto"/>
              <w:left w:val="single" w:sz="4" w:space="0" w:color="auto"/>
              <w:bottom w:val="single" w:sz="4" w:space="0" w:color="auto"/>
              <w:right w:val="single" w:sz="18" w:space="0" w:color="auto"/>
            </w:tcBorders>
            <w:vAlign w:val="center"/>
          </w:tcPr>
          <w:p w14:paraId="1FE926FA" w14:textId="77777777" w:rsidR="007A5C88" w:rsidRPr="00385630" w:rsidRDefault="007A5C88" w:rsidP="007A5C88">
            <w:pPr>
              <w:pStyle w:val="Table1"/>
            </w:pPr>
          </w:p>
        </w:tc>
      </w:tr>
      <w:tr w:rsidR="007A5C88" w:rsidRPr="00385630" w14:paraId="736E245B" w14:textId="77777777" w:rsidTr="00ED7A31">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14:paraId="7BF73BBF" w14:textId="3C3F560E" w:rsidR="007A5C88" w:rsidRPr="00385630" w:rsidRDefault="007A5C88" w:rsidP="007A5C88">
            <w:pPr>
              <w:pStyle w:val="Table1"/>
            </w:pPr>
            <w:r w:rsidRPr="00385630">
              <w:t>iii</w:t>
            </w:r>
          </w:p>
        </w:tc>
        <w:tc>
          <w:tcPr>
            <w:tcW w:w="1143" w:type="dxa"/>
            <w:tcBorders>
              <w:top w:val="single" w:sz="4" w:space="0" w:color="auto"/>
              <w:left w:val="single" w:sz="4" w:space="0" w:color="auto"/>
              <w:bottom w:val="single" w:sz="4" w:space="0" w:color="auto"/>
              <w:right w:val="single" w:sz="4" w:space="0" w:color="auto"/>
            </w:tcBorders>
          </w:tcPr>
          <w:p w14:paraId="56BC08AB" w14:textId="0351E27B" w:rsidR="007A5C88" w:rsidRPr="00385630" w:rsidRDefault="007A5C88" w:rsidP="007A5C88">
            <w:pPr>
              <w:pStyle w:val="Table1"/>
              <w:ind w:left="-11"/>
            </w:pPr>
            <w:r w:rsidRPr="00E163DB">
              <w:t>2</w:t>
            </w:r>
          </w:p>
        </w:tc>
        <w:tc>
          <w:tcPr>
            <w:tcW w:w="1143" w:type="dxa"/>
            <w:tcBorders>
              <w:top w:val="single" w:sz="4" w:space="0" w:color="auto"/>
              <w:left w:val="single" w:sz="4" w:space="0" w:color="auto"/>
              <w:bottom w:val="single" w:sz="4" w:space="0" w:color="auto"/>
              <w:right w:val="single" w:sz="18" w:space="0" w:color="auto"/>
            </w:tcBorders>
            <w:vAlign w:val="center"/>
          </w:tcPr>
          <w:p w14:paraId="06A572BF" w14:textId="18222DAA" w:rsidR="007A5C88" w:rsidRPr="00385630" w:rsidRDefault="007A5C88" w:rsidP="007A5C88">
            <w:pPr>
              <w:pStyle w:val="Table1"/>
            </w:pPr>
            <w:r w:rsidRPr="00385630">
              <w:t>0</w:t>
            </w:r>
            <w:r>
              <w:t>7</w:t>
            </w:r>
            <w:r w:rsidRPr="00385630">
              <w:t>/</w:t>
            </w:r>
            <w:r>
              <w:t>0</w:t>
            </w:r>
            <w:r w:rsidRPr="00385630">
              <w:t>1/</w:t>
            </w:r>
            <w:r>
              <w:t>2</w:t>
            </w:r>
            <w:r w:rsidRPr="00385630">
              <w:t>1</w:t>
            </w:r>
          </w:p>
        </w:tc>
        <w:tc>
          <w:tcPr>
            <w:tcW w:w="236" w:type="dxa"/>
            <w:tcBorders>
              <w:top w:val="nil"/>
              <w:left w:val="single" w:sz="18" w:space="0" w:color="auto"/>
              <w:bottom w:val="nil"/>
              <w:right w:val="single" w:sz="18" w:space="0" w:color="auto"/>
            </w:tcBorders>
            <w:vAlign w:val="center"/>
          </w:tcPr>
          <w:p w14:paraId="142FCF13"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0927BC89" w14:textId="4E4B99F2" w:rsidR="007A5C88" w:rsidRPr="00385630" w:rsidRDefault="007A5C88" w:rsidP="007A5C88">
            <w:pPr>
              <w:pStyle w:val="Table1"/>
            </w:pPr>
            <w:r w:rsidRPr="00385630">
              <w:t>6-1</w:t>
            </w:r>
          </w:p>
        </w:tc>
        <w:tc>
          <w:tcPr>
            <w:tcW w:w="1076" w:type="dxa"/>
            <w:tcBorders>
              <w:top w:val="single" w:sz="4" w:space="0" w:color="auto"/>
              <w:left w:val="single" w:sz="4" w:space="0" w:color="auto"/>
              <w:bottom w:val="single" w:sz="4" w:space="0" w:color="auto"/>
              <w:right w:val="single" w:sz="4" w:space="0" w:color="auto"/>
            </w:tcBorders>
          </w:tcPr>
          <w:p w14:paraId="547882D3" w14:textId="455DC6E9" w:rsidR="007A5C88" w:rsidRPr="00385630" w:rsidRDefault="007A5C88" w:rsidP="007A5C88">
            <w:pPr>
              <w:pStyle w:val="Table1"/>
              <w:ind w:left="-79"/>
            </w:pPr>
            <w:r w:rsidRPr="003664AE">
              <w:t>2</w:t>
            </w:r>
          </w:p>
        </w:tc>
        <w:tc>
          <w:tcPr>
            <w:tcW w:w="1210" w:type="dxa"/>
            <w:tcBorders>
              <w:top w:val="single" w:sz="4" w:space="0" w:color="auto"/>
              <w:left w:val="single" w:sz="4" w:space="0" w:color="auto"/>
              <w:bottom w:val="single" w:sz="4" w:space="0" w:color="auto"/>
              <w:right w:val="single" w:sz="18" w:space="0" w:color="auto"/>
            </w:tcBorders>
            <w:vAlign w:val="center"/>
          </w:tcPr>
          <w:p w14:paraId="2E3FB531" w14:textId="39A4A4FF" w:rsidR="007A5C88" w:rsidRPr="00385630" w:rsidRDefault="007A5C88" w:rsidP="007A5C88">
            <w:pPr>
              <w:pStyle w:val="Table1"/>
            </w:pPr>
            <w:r w:rsidRPr="00385630">
              <w:t>0</w:t>
            </w:r>
            <w:r>
              <w:t>7</w:t>
            </w:r>
            <w:r w:rsidRPr="00385630">
              <w:t>/</w:t>
            </w:r>
            <w:r>
              <w:t>0</w:t>
            </w:r>
            <w:r w:rsidRPr="00385630">
              <w:t>1/</w:t>
            </w:r>
            <w:r>
              <w:t>2</w:t>
            </w:r>
            <w:r w:rsidRPr="00385630">
              <w:t>1</w:t>
            </w:r>
          </w:p>
        </w:tc>
        <w:tc>
          <w:tcPr>
            <w:tcW w:w="236" w:type="dxa"/>
            <w:tcBorders>
              <w:top w:val="nil"/>
              <w:left w:val="single" w:sz="4" w:space="0" w:color="auto"/>
              <w:bottom w:val="nil"/>
              <w:right w:val="single" w:sz="18" w:space="0" w:color="auto"/>
            </w:tcBorders>
            <w:vAlign w:val="center"/>
          </w:tcPr>
          <w:p w14:paraId="5D16D8CA"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50879BDE" w14:textId="77777777" w:rsidR="007A5C88" w:rsidRPr="00385630" w:rsidRDefault="007A5C88" w:rsidP="007A5C88">
            <w:pPr>
              <w:pStyle w:val="Table1"/>
            </w:pPr>
          </w:p>
        </w:tc>
        <w:tc>
          <w:tcPr>
            <w:tcW w:w="1143" w:type="dxa"/>
            <w:tcBorders>
              <w:top w:val="single" w:sz="4" w:space="0" w:color="auto"/>
              <w:left w:val="single" w:sz="4" w:space="0" w:color="auto"/>
              <w:bottom w:val="single" w:sz="4" w:space="0" w:color="auto"/>
              <w:right w:val="single" w:sz="4" w:space="0" w:color="auto"/>
            </w:tcBorders>
            <w:vAlign w:val="center"/>
          </w:tcPr>
          <w:p w14:paraId="7D736F5B" w14:textId="77777777" w:rsidR="007A5C88" w:rsidRPr="00385630" w:rsidRDefault="007A5C88" w:rsidP="007A5C88">
            <w:pPr>
              <w:pStyle w:val="Table1"/>
              <w:ind w:left="34"/>
            </w:pPr>
          </w:p>
        </w:tc>
        <w:tc>
          <w:tcPr>
            <w:tcW w:w="1143" w:type="dxa"/>
            <w:tcBorders>
              <w:top w:val="single" w:sz="4" w:space="0" w:color="auto"/>
              <w:left w:val="single" w:sz="4" w:space="0" w:color="auto"/>
              <w:bottom w:val="single" w:sz="4" w:space="0" w:color="auto"/>
              <w:right w:val="single" w:sz="18" w:space="0" w:color="auto"/>
            </w:tcBorders>
            <w:vAlign w:val="center"/>
          </w:tcPr>
          <w:p w14:paraId="508402D9" w14:textId="77777777" w:rsidR="007A5C88" w:rsidRPr="00385630" w:rsidRDefault="007A5C88" w:rsidP="007A5C88">
            <w:pPr>
              <w:pStyle w:val="Table1"/>
            </w:pPr>
          </w:p>
        </w:tc>
      </w:tr>
      <w:tr w:rsidR="007A5C88" w:rsidRPr="00385630" w14:paraId="2209FD74" w14:textId="77777777" w:rsidTr="00ED7A31">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14:paraId="6375BBFB" w14:textId="339603C0" w:rsidR="007A5C88" w:rsidRPr="00385630" w:rsidRDefault="007A5C88" w:rsidP="007A5C88">
            <w:pPr>
              <w:pStyle w:val="Table1"/>
            </w:pPr>
            <w:r w:rsidRPr="00385630">
              <w:t>iv</w:t>
            </w:r>
          </w:p>
        </w:tc>
        <w:tc>
          <w:tcPr>
            <w:tcW w:w="1143" w:type="dxa"/>
            <w:tcBorders>
              <w:top w:val="single" w:sz="4" w:space="0" w:color="auto"/>
              <w:left w:val="single" w:sz="4" w:space="0" w:color="auto"/>
              <w:bottom w:val="single" w:sz="4" w:space="0" w:color="auto"/>
              <w:right w:val="single" w:sz="4" w:space="0" w:color="auto"/>
            </w:tcBorders>
          </w:tcPr>
          <w:p w14:paraId="36B96F04" w14:textId="3F81DA5D" w:rsidR="007A5C88" w:rsidRPr="00385630" w:rsidRDefault="007A5C88" w:rsidP="007A5C88">
            <w:pPr>
              <w:pStyle w:val="Table1"/>
              <w:ind w:left="-11"/>
            </w:pPr>
            <w:r w:rsidRPr="00E163DB">
              <w:t>2</w:t>
            </w:r>
          </w:p>
        </w:tc>
        <w:tc>
          <w:tcPr>
            <w:tcW w:w="1143" w:type="dxa"/>
            <w:tcBorders>
              <w:top w:val="single" w:sz="4" w:space="0" w:color="auto"/>
              <w:left w:val="single" w:sz="4" w:space="0" w:color="auto"/>
              <w:bottom w:val="single" w:sz="4" w:space="0" w:color="auto"/>
              <w:right w:val="single" w:sz="18" w:space="0" w:color="auto"/>
            </w:tcBorders>
            <w:vAlign w:val="center"/>
          </w:tcPr>
          <w:p w14:paraId="02E4B656" w14:textId="7CF768DB" w:rsidR="007A5C88" w:rsidRPr="00385630" w:rsidRDefault="007A5C88" w:rsidP="007A5C88">
            <w:pPr>
              <w:pStyle w:val="Table1"/>
            </w:pPr>
            <w:r w:rsidRPr="00385630">
              <w:t>0</w:t>
            </w:r>
            <w:r>
              <w:t>7</w:t>
            </w:r>
            <w:r w:rsidRPr="00385630">
              <w:t>/</w:t>
            </w:r>
            <w:r>
              <w:t>0</w:t>
            </w:r>
            <w:r w:rsidRPr="00385630">
              <w:t>1/</w:t>
            </w:r>
            <w:r>
              <w:t>2</w:t>
            </w:r>
            <w:r w:rsidRPr="00385630">
              <w:t>1</w:t>
            </w:r>
          </w:p>
        </w:tc>
        <w:tc>
          <w:tcPr>
            <w:tcW w:w="236" w:type="dxa"/>
            <w:tcBorders>
              <w:top w:val="nil"/>
              <w:left w:val="single" w:sz="18" w:space="0" w:color="auto"/>
              <w:bottom w:val="nil"/>
              <w:right w:val="single" w:sz="18" w:space="0" w:color="auto"/>
            </w:tcBorders>
            <w:vAlign w:val="center"/>
          </w:tcPr>
          <w:p w14:paraId="1B33B878"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2A38820E" w14:textId="7C5AA7FE" w:rsidR="007A5C88" w:rsidRPr="00385630" w:rsidRDefault="007A5C88" w:rsidP="007A5C88">
            <w:pPr>
              <w:pStyle w:val="Table1"/>
            </w:pPr>
            <w:r w:rsidRPr="00385630">
              <w:t>6-2</w:t>
            </w:r>
          </w:p>
        </w:tc>
        <w:tc>
          <w:tcPr>
            <w:tcW w:w="1076" w:type="dxa"/>
            <w:tcBorders>
              <w:top w:val="single" w:sz="4" w:space="0" w:color="auto"/>
              <w:left w:val="single" w:sz="4" w:space="0" w:color="auto"/>
              <w:bottom w:val="single" w:sz="4" w:space="0" w:color="auto"/>
              <w:right w:val="single" w:sz="4" w:space="0" w:color="auto"/>
            </w:tcBorders>
          </w:tcPr>
          <w:p w14:paraId="54E20EE1" w14:textId="3CEBC7EA" w:rsidR="007A5C88" w:rsidRPr="00385630" w:rsidRDefault="007A5C88" w:rsidP="007A5C88">
            <w:pPr>
              <w:pStyle w:val="Table1"/>
              <w:ind w:left="-79"/>
            </w:pPr>
            <w:r w:rsidRPr="003664AE">
              <w:t>2</w:t>
            </w:r>
          </w:p>
        </w:tc>
        <w:tc>
          <w:tcPr>
            <w:tcW w:w="1210" w:type="dxa"/>
            <w:tcBorders>
              <w:top w:val="single" w:sz="4" w:space="0" w:color="auto"/>
              <w:left w:val="single" w:sz="4" w:space="0" w:color="auto"/>
              <w:bottom w:val="single" w:sz="4" w:space="0" w:color="auto"/>
              <w:right w:val="single" w:sz="18" w:space="0" w:color="auto"/>
            </w:tcBorders>
            <w:vAlign w:val="center"/>
          </w:tcPr>
          <w:p w14:paraId="7F61A5A0" w14:textId="3C613399" w:rsidR="007A5C88" w:rsidRPr="00385630" w:rsidRDefault="007A5C88" w:rsidP="007A5C88">
            <w:pPr>
              <w:pStyle w:val="Table1"/>
            </w:pPr>
            <w:r w:rsidRPr="00385630">
              <w:t>0</w:t>
            </w:r>
            <w:r>
              <w:t>7</w:t>
            </w:r>
            <w:r w:rsidRPr="00385630">
              <w:t>/</w:t>
            </w:r>
            <w:r>
              <w:t>0</w:t>
            </w:r>
            <w:r w:rsidRPr="00385630">
              <w:t>1/</w:t>
            </w:r>
            <w:r>
              <w:t>2</w:t>
            </w:r>
            <w:r w:rsidRPr="00385630">
              <w:t>1</w:t>
            </w:r>
          </w:p>
        </w:tc>
        <w:tc>
          <w:tcPr>
            <w:tcW w:w="236" w:type="dxa"/>
            <w:tcBorders>
              <w:top w:val="nil"/>
              <w:left w:val="single" w:sz="4" w:space="0" w:color="auto"/>
              <w:bottom w:val="nil"/>
              <w:right w:val="single" w:sz="18" w:space="0" w:color="auto"/>
            </w:tcBorders>
            <w:vAlign w:val="center"/>
          </w:tcPr>
          <w:p w14:paraId="601BEDCC"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2A7EA2EC" w14:textId="77777777" w:rsidR="007A5C88" w:rsidRPr="00385630" w:rsidRDefault="007A5C88" w:rsidP="007A5C88">
            <w:pPr>
              <w:pStyle w:val="Table1"/>
            </w:pPr>
          </w:p>
        </w:tc>
        <w:tc>
          <w:tcPr>
            <w:tcW w:w="1143" w:type="dxa"/>
            <w:tcBorders>
              <w:top w:val="single" w:sz="4" w:space="0" w:color="auto"/>
              <w:left w:val="single" w:sz="4" w:space="0" w:color="auto"/>
              <w:bottom w:val="single" w:sz="4" w:space="0" w:color="auto"/>
              <w:right w:val="single" w:sz="4" w:space="0" w:color="auto"/>
            </w:tcBorders>
            <w:vAlign w:val="center"/>
          </w:tcPr>
          <w:p w14:paraId="573CFC38" w14:textId="77777777" w:rsidR="007A5C88" w:rsidRPr="00385630" w:rsidRDefault="007A5C88" w:rsidP="007A5C88">
            <w:pPr>
              <w:pStyle w:val="Table1"/>
              <w:ind w:left="34"/>
            </w:pPr>
          </w:p>
        </w:tc>
        <w:tc>
          <w:tcPr>
            <w:tcW w:w="1143" w:type="dxa"/>
            <w:tcBorders>
              <w:top w:val="single" w:sz="4" w:space="0" w:color="auto"/>
              <w:left w:val="single" w:sz="4" w:space="0" w:color="auto"/>
              <w:bottom w:val="single" w:sz="4" w:space="0" w:color="auto"/>
              <w:right w:val="single" w:sz="18" w:space="0" w:color="auto"/>
            </w:tcBorders>
            <w:vAlign w:val="center"/>
          </w:tcPr>
          <w:p w14:paraId="59A4CAEE" w14:textId="77777777" w:rsidR="007A5C88" w:rsidRPr="00385630" w:rsidRDefault="007A5C88" w:rsidP="007A5C88">
            <w:pPr>
              <w:pStyle w:val="Table1"/>
            </w:pPr>
          </w:p>
        </w:tc>
      </w:tr>
      <w:tr w:rsidR="007A5C88" w:rsidRPr="00385630" w14:paraId="4038BB9F" w14:textId="77777777" w:rsidTr="0005418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14:paraId="744D21AE" w14:textId="37927260" w:rsidR="007A5C88" w:rsidRPr="00385630" w:rsidRDefault="007A5C88" w:rsidP="007A5C88">
            <w:pPr>
              <w:pStyle w:val="Table1"/>
            </w:pPr>
            <w:r w:rsidRPr="00385630">
              <w:t>v</w:t>
            </w:r>
          </w:p>
        </w:tc>
        <w:tc>
          <w:tcPr>
            <w:tcW w:w="1143" w:type="dxa"/>
            <w:tcBorders>
              <w:top w:val="single" w:sz="4" w:space="0" w:color="auto"/>
              <w:left w:val="single" w:sz="4" w:space="0" w:color="auto"/>
              <w:bottom w:val="single" w:sz="4" w:space="0" w:color="auto"/>
              <w:right w:val="single" w:sz="4" w:space="0" w:color="auto"/>
            </w:tcBorders>
          </w:tcPr>
          <w:p w14:paraId="4E12088C" w14:textId="50A72342" w:rsidR="007A5C88" w:rsidRPr="00385630" w:rsidRDefault="007A5C88" w:rsidP="007A5C88">
            <w:pPr>
              <w:pStyle w:val="Table1"/>
              <w:ind w:left="-11"/>
            </w:pPr>
            <w:r w:rsidRPr="00E163DB">
              <w:t>2</w:t>
            </w:r>
          </w:p>
        </w:tc>
        <w:tc>
          <w:tcPr>
            <w:tcW w:w="1143" w:type="dxa"/>
            <w:tcBorders>
              <w:top w:val="single" w:sz="4" w:space="0" w:color="auto"/>
              <w:left w:val="single" w:sz="4" w:space="0" w:color="auto"/>
              <w:bottom w:val="single" w:sz="4" w:space="0" w:color="auto"/>
              <w:right w:val="single" w:sz="18" w:space="0" w:color="auto"/>
            </w:tcBorders>
            <w:vAlign w:val="center"/>
          </w:tcPr>
          <w:p w14:paraId="24DEB1E9" w14:textId="2661D9A4" w:rsidR="007A5C88" w:rsidRPr="00385630" w:rsidRDefault="007A5C88" w:rsidP="007A5C88">
            <w:pPr>
              <w:pStyle w:val="Table1"/>
            </w:pPr>
            <w:r w:rsidRPr="00385630">
              <w:t>0</w:t>
            </w:r>
            <w:r>
              <w:t>7</w:t>
            </w:r>
            <w:r w:rsidRPr="00385630">
              <w:t>/</w:t>
            </w:r>
            <w:r>
              <w:t>0</w:t>
            </w:r>
            <w:r w:rsidRPr="00385630">
              <w:t>1/</w:t>
            </w:r>
            <w:r>
              <w:t>2</w:t>
            </w:r>
            <w:r w:rsidRPr="00385630">
              <w:t>1</w:t>
            </w:r>
          </w:p>
        </w:tc>
        <w:tc>
          <w:tcPr>
            <w:tcW w:w="236" w:type="dxa"/>
            <w:tcBorders>
              <w:top w:val="nil"/>
              <w:left w:val="single" w:sz="18" w:space="0" w:color="auto"/>
              <w:bottom w:val="nil"/>
              <w:right w:val="single" w:sz="18" w:space="0" w:color="auto"/>
            </w:tcBorders>
            <w:vAlign w:val="center"/>
          </w:tcPr>
          <w:p w14:paraId="0E5C0353"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7AF84C28" w14:textId="78055B61" w:rsidR="007A5C88" w:rsidRPr="00385630" w:rsidRDefault="007A5C88" w:rsidP="007A5C88">
            <w:pPr>
              <w:pStyle w:val="Table1"/>
            </w:pPr>
            <w:r w:rsidRPr="00385630">
              <w:t>6-3</w:t>
            </w:r>
          </w:p>
        </w:tc>
        <w:tc>
          <w:tcPr>
            <w:tcW w:w="1076" w:type="dxa"/>
            <w:tcBorders>
              <w:top w:val="single" w:sz="4" w:space="0" w:color="auto"/>
              <w:left w:val="single" w:sz="4" w:space="0" w:color="auto"/>
              <w:bottom w:val="single" w:sz="4" w:space="0" w:color="auto"/>
              <w:right w:val="single" w:sz="4" w:space="0" w:color="auto"/>
            </w:tcBorders>
          </w:tcPr>
          <w:p w14:paraId="228EA5E6" w14:textId="008FA089" w:rsidR="007A5C88" w:rsidRPr="00385630" w:rsidRDefault="007A5C88" w:rsidP="007A5C88">
            <w:pPr>
              <w:pStyle w:val="Table1"/>
              <w:ind w:left="-79"/>
            </w:pPr>
            <w:r w:rsidRPr="003664AE">
              <w:t>2</w:t>
            </w:r>
          </w:p>
        </w:tc>
        <w:tc>
          <w:tcPr>
            <w:tcW w:w="1210" w:type="dxa"/>
            <w:tcBorders>
              <w:top w:val="single" w:sz="4" w:space="0" w:color="auto"/>
              <w:left w:val="single" w:sz="4" w:space="0" w:color="auto"/>
              <w:bottom w:val="single" w:sz="4" w:space="0" w:color="auto"/>
              <w:right w:val="single" w:sz="18" w:space="0" w:color="auto"/>
            </w:tcBorders>
            <w:vAlign w:val="center"/>
          </w:tcPr>
          <w:p w14:paraId="557F3CB3" w14:textId="210E6AD5" w:rsidR="007A5C88" w:rsidRPr="00385630" w:rsidRDefault="007A5C88" w:rsidP="007A5C88">
            <w:pPr>
              <w:pStyle w:val="Table1"/>
            </w:pPr>
            <w:r w:rsidRPr="00385630">
              <w:t>0</w:t>
            </w:r>
            <w:r>
              <w:t>7</w:t>
            </w:r>
            <w:r w:rsidRPr="00385630">
              <w:t>/</w:t>
            </w:r>
            <w:r>
              <w:t>0</w:t>
            </w:r>
            <w:r w:rsidRPr="00385630">
              <w:t>1/</w:t>
            </w:r>
            <w:r>
              <w:t>2</w:t>
            </w:r>
            <w:r w:rsidRPr="00385630">
              <w:t>1</w:t>
            </w:r>
          </w:p>
        </w:tc>
        <w:tc>
          <w:tcPr>
            <w:tcW w:w="236" w:type="dxa"/>
            <w:tcBorders>
              <w:top w:val="nil"/>
              <w:left w:val="single" w:sz="4" w:space="0" w:color="auto"/>
              <w:bottom w:val="nil"/>
              <w:right w:val="single" w:sz="18" w:space="0" w:color="auto"/>
            </w:tcBorders>
            <w:vAlign w:val="center"/>
          </w:tcPr>
          <w:p w14:paraId="0D487832"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3037CF7C" w14:textId="77777777" w:rsidR="007A5C88" w:rsidRPr="00385630" w:rsidRDefault="007A5C88" w:rsidP="007A5C88">
            <w:pPr>
              <w:pStyle w:val="Table1"/>
            </w:pPr>
          </w:p>
        </w:tc>
        <w:tc>
          <w:tcPr>
            <w:tcW w:w="1143" w:type="dxa"/>
            <w:tcBorders>
              <w:top w:val="single" w:sz="4" w:space="0" w:color="auto"/>
              <w:left w:val="single" w:sz="4" w:space="0" w:color="auto"/>
              <w:bottom w:val="single" w:sz="4" w:space="0" w:color="auto"/>
              <w:right w:val="single" w:sz="4" w:space="0" w:color="auto"/>
            </w:tcBorders>
            <w:vAlign w:val="center"/>
          </w:tcPr>
          <w:p w14:paraId="681FA029" w14:textId="77777777" w:rsidR="007A5C88" w:rsidRPr="00385630" w:rsidRDefault="007A5C88" w:rsidP="007A5C88">
            <w:pPr>
              <w:pStyle w:val="Table1"/>
              <w:ind w:left="34"/>
            </w:pPr>
          </w:p>
        </w:tc>
        <w:tc>
          <w:tcPr>
            <w:tcW w:w="1143" w:type="dxa"/>
            <w:tcBorders>
              <w:top w:val="single" w:sz="4" w:space="0" w:color="auto"/>
              <w:left w:val="single" w:sz="4" w:space="0" w:color="auto"/>
              <w:bottom w:val="single" w:sz="4" w:space="0" w:color="auto"/>
              <w:right w:val="single" w:sz="18" w:space="0" w:color="auto"/>
            </w:tcBorders>
            <w:vAlign w:val="center"/>
          </w:tcPr>
          <w:p w14:paraId="2050361D" w14:textId="77777777" w:rsidR="007A5C88" w:rsidRPr="00385630" w:rsidRDefault="007A5C88" w:rsidP="007A5C88">
            <w:pPr>
              <w:pStyle w:val="Table1"/>
            </w:pPr>
          </w:p>
        </w:tc>
      </w:tr>
      <w:tr w:rsidR="007A5C88" w:rsidRPr="00385630" w14:paraId="0CF7104F" w14:textId="77777777" w:rsidTr="0005418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14:paraId="5B82885E" w14:textId="638FEE30" w:rsidR="007A5C88" w:rsidRPr="00385630" w:rsidRDefault="007A5C88" w:rsidP="007A5C88">
            <w:pPr>
              <w:pStyle w:val="Table1"/>
            </w:pPr>
            <w:r>
              <w:t>vi</w:t>
            </w:r>
          </w:p>
        </w:tc>
        <w:tc>
          <w:tcPr>
            <w:tcW w:w="1143" w:type="dxa"/>
            <w:tcBorders>
              <w:top w:val="single" w:sz="4" w:space="0" w:color="auto"/>
              <w:left w:val="single" w:sz="4" w:space="0" w:color="auto"/>
              <w:bottom w:val="single" w:sz="4" w:space="0" w:color="auto"/>
              <w:right w:val="single" w:sz="4" w:space="0" w:color="auto"/>
            </w:tcBorders>
          </w:tcPr>
          <w:p w14:paraId="39B67489" w14:textId="2A122AA1" w:rsidR="007A5C88" w:rsidRPr="00385630" w:rsidRDefault="007A5C88" w:rsidP="007A5C88">
            <w:pPr>
              <w:pStyle w:val="Table1"/>
              <w:ind w:left="-11"/>
            </w:pPr>
            <w:r w:rsidRPr="00E163DB">
              <w:t>2</w:t>
            </w:r>
          </w:p>
        </w:tc>
        <w:tc>
          <w:tcPr>
            <w:tcW w:w="1143" w:type="dxa"/>
            <w:tcBorders>
              <w:top w:val="single" w:sz="4" w:space="0" w:color="auto"/>
              <w:left w:val="single" w:sz="4" w:space="0" w:color="auto"/>
              <w:bottom w:val="single" w:sz="4" w:space="0" w:color="auto"/>
              <w:right w:val="single" w:sz="18" w:space="0" w:color="auto"/>
            </w:tcBorders>
            <w:vAlign w:val="center"/>
          </w:tcPr>
          <w:p w14:paraId="27A18550" w14:textId="6F9BE5B7" w:rsidR="007A5C88" w:rsidRPr="00385630" w:rsidRDefault="007A5C88" w:rsidP="007A5C88">
            <w:pPr>
              <w:pStyle w:val="Table1"/>
            </w:pPr>
            <w:r w:rsidRPr="00385630">
              <w:t>0</w:t>
            </w:r>
            <w:r>
              <w:t>7</w:t>
            </w:r>
            <w:r w:rsidRPr="00385630">
              <w:t>/</w:t>
            </w:r>
            <w:r>
              <w:t>0</w:t>
            </w:r>
            <w:r w:rsidRPr="00385630">
              <w:t>1/</w:t>
            </w:r>
            <w:r>
              <w:t>2</w:t>
            </w:r>
            <w:r w:rsidRPr="00385630">
              <w:t>1</w:t>
            </w:r>
          </w:p>
        </w:tc>
        <w:tc>
          <w:tcPr>
            <w:tcW w:w="236" w:type="dxa"/>
            <w:tcBorders>
              <w:top w:val="nil"/>
              <w:left w:val="single" w:sz="18" w:space="0" w:color="auto"/>
              <w:bottom w:val="nil"/>
              <w:right w:val="single" w:sz="18" w:space="0" w:color="auto"/>
            </w:tcBorders>
            <w:vAlign w:val="center"/>
          </w:tcPr>
          <w:p w14:paraId="7A8403DC"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3594F8CC" w14:textId="412536A9" w:rsidR="007A5C88" w:rsidRPr="00385630" w:rsidRDefault="007A5C88" w:rsidP="007A5C88">
            <w:pPr>
              <w:pStyle w:val="Table1"/>
            </w:pPr>
            <w:r w:rsidRPr="00385630">
              <w:t>6-4</w:t>
            </w:r>
          </w:p>
        </w:tc>
        <w:tc>
          <w:tcPr>
            <w:tcW w:w="1076" w:type="dxa"/>
            <w:tcBorders>
              <w:top w:val="single" w:sz="4" w:space="0" w:color="auto"/>
              <w:left w:val="single" w:sz="4" w:space="0" w:color="auto"/>
              <w:bottom w:val="single" w:sz="4" w:space="0" w:color="auto"/>
              <w:right w:val="single" w:sz="4" w:space="0" w:color="auto"/>
            </w:tcBorders>
          </w:tcPr>
          <w:p w14:paraId="2F1976EA" w14:textId="4BAEC919" w:rsidR="007A5C88" w:rsidRPr="00385630" w:rsidRDefault="007A5C88" w:rsidP="007A5C88">
            <w:pPr>
              <w:pStyle w:val="Table1"/>
              <w:ind w:left="-79"/>
            </w:pPr>
            <w:r w:rsidRPr="003664AE">
              <w:t>2</w:t>
            </w:r>
          </w:p>
        </w:tc>
        <w:tc>
          <w:tcPr>
            <w:tcW w:w="1210" w:type="dxa"/>
            <w:tcBorders>
              <w:top w:val="single" w:sz="4" w:space="0" w:color="auto"/>
              <w:left w:val="single" w:sz="4" w:space="0" w:color="auto"/>
              <w:bottom w:val="single" w:sz="4" w:space="0" w:color="auto"/>
              <w:right w:val="single" w:sz="18" w:space="0" w:color="auto"/>
            </w:tcBorders>
            <w:vAlign w:val="center"/>
          </w:tcPr>
          <w:p w14:paraId="7EF3A973" w14:textId="0B65A232" w:rsidR="007A5C88" w:rsidRPr="00385630" w:rsidRDefault="007A5C88" w:rsidP="007A5C88">
            <w:pPr>
              <w:pStyle w:val="Table1"/>
            </w:pPr>
            <w:r w:rsidRPr="00385630">
              <w:t>0</w:t>
            </w:r>
            <w:r>
              <w:t>7</w:t>
            </w:r>
            <w:r w:rsidRPr="00385630">
              <w:t>/</w:t>
            </w:r>
            <w:r>
              <w:t>0</w:t>
            </w:r>
            <w:r w:rsidRPr="00385630">
              <w:t>1/</w:t>
            </w:r>
            <w:r>
              <w:t>2</w:t>
            </w:r>
            <w:r w:rsidRPr="00385630">
              <w:t>1</w:t>
            </w:r>
          </w:p>
        </w:tc>
        <w:tc>
          <w:tcPr>
            <w:tcW w:w="236" w:type="dxa"/>
            <w:tcBorders>
              <w:top w:val="nil"/>
              <w:left w:val="single" w:sz="4" w:space="0" w:color="auto"/>
              <w:bottom w:val="nil"/>
              <w:right w:val="single" w:sz="18" w:space="0" w:color="auto"/>
            </w:tcBorders>
            <w:vAlign w:val="center"/>
          </w:tcPr>
          <w:p w14:paraId="64B894B1"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182D2424" w14:textId="77777777" w:rsidR="007A5C88" w:rsidRPr="00385630" w:rsidRDefault="007A5C88" w:rsidP="007A5C88">
            <w:pPr>
              <w:pStyle w:val="Table1"/>
            </w:pPr>
          </w:p>
        </w:tc>
        <w:tc>
          <w:tcPr>
            <w:tcW w:w="1143" w:type="dxa"/>
            <w:tcBorders>
              <w:top w:val="single" w:sz="4" w:space="0" w:color="auto"/>
              <w:left w:val="single" w:sz="4" w:space="0" w:color="auto"/>
              <w:bottom w:val="single" w:sz="4" w:space="0" w:color="auto"/>
              <w:right w:val="single" w:sz="4" w:space="0" w:color="auto"/>
            </w:tcBorders>
            <w:vAlign w:val="center"/>
          </w:tcPr>
          <w:p w14:paraId="16D04AC1" w14:textId="77777777" w:rsidR="007A5C88" w:rsidRPr="00385630" w:rsidRDefault="007A5C88" w:rsidP="007A5C88">
            <w:pPr>
              <w:pStyle w:val="Table1"/>
              <w:ind w:left="34"/>
            </w:pPr>
          </w:p>
        </w:tc>
        <w:tc>
          <w:tcPr>
            <w:tcW w:w="1143" w:type="dxa"/>
            <w:tcBorders>
              <w:top w:val="single" w:sz="4" w:space="0" w:color="auto"/>
              <w:left w:val="single" w:sz="4" w:space="0" w:color="auto"/>
              <w:bottom w:val="single" w:sz="4" w:space="0" w:color="auto"/>
              <w:right w:val="single" w:sz="18" w:space="0" w:color="auto"/>
            </w:tcBorders>
            <w:vAlign w:val="center"/>
          </w:tcPr>
          <w:p w14:paraId="4FD08124" w14:textId="77777777" w:rsidR="007A5C88" w:rsidRPr="00385630" w:rsidRDefault="007A5C88" w:rsidP="007A5C88">
            <w:pPr>
              <w:pStyle w:val="Table1"/>
            </w:pPr>
          </w:p>
        </w:tc>
      </w:tr>
      <w:tr w:rsidR="007A5C88" w:rsidRPr="00385630" w14:paraId="2BCD4043" w14:textId="77777777" w:rsidTr="00ED7A31">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14:paraId="0CAF8F10" w14:textId="48256DEC" w:rsidR="007A5C88" w:rsidRPr="00385630" w:rsidRDefault="007A5C88" w:rsidP="007A5C88">
            <w:pPr>
              <w:pStyle w:val="Table1"/>
            </w:pPr>
            <w:r w:rsidRPr="00385630">
              <w:t>1-1</w:t>
            </w:r>
          </w:p>
        </w:tc>
        <w:tc>
          <w:tcPr>
            <w:tcW w:w="1143" w:type="dxa"/>
            <w:tcBorders>
              <w:top w:val="single" w:sz="4" w:space="0" w:color="auto"/>
              <w:left w:val="single" w:sz="4" w:space="0" w:color="auto"/>
              <w:bottom w:val="single" w:sz="4" w:space="0" w:color="auto"/>
              <w:right w:val="single" w:sz="4" w:space="0" w:color="auto"/>
            </w:tcBorders>
            <w:vAlign w:val="center"/>
          </w:tcPr>
          <w:p w14:paraId="4610167A" w14:textId="3B7BF91A" w:rsidR="007A5C88" w:rsidRPr="00385630" w:rsidRDefault="007A5C88" w:rsidP="007A5C88">
            <w:pPr>
              <w:pStyle w:val="Table1"/>
              <w:ind w:left="-11"/>
            </w:pPr>
            <w:r>
              <w:t>2</w:t>
            </w:r>
          </w:p>
        </w:tc>
        <w:tc>
          <w:tcPr>
            <w:tcW w:w="1143" w:type="dxa"/>
            <w:tcBorders>
              <w:top w:val="single" w:sz="4" w:space="0" w:color="auto"/>
              <w:left w:val="single" w:sz="4" w:space="0" w:color="auto"/>
              <w:bottom w:val="single" w:sz="4" w:space="0" w:color="auto"/>
              <w:right w:val="single" w:sz="18" w:space="0" w:color="auto"/>
            </w:tcBorders>
            <w:vAlign w:val="center"/>
          </w:tcPr>
          <w:p w14:paraId="723B32F7" w14:textId="70338909" w:rsidR="007A5C88" w:rsidRPr="00385630" w:rsidRDefault="007A5C88" w:rsidP="007A5C88">
            <w:pPr>
              <w:pStyle w:val="Table1"/>
            </w:pPr>
            <w:r w:rsidRPr="00385630">
              <w:t>0</w:t>
            </w:r>
            <w:r>
              <w:t>7</w:t>
            </w:r>
            <w:r w:rsidRPr="00385630">
              <w:t>/</w:t>
            </w:r>
            <w:r>
              <w:t>0</w:t>
            </w:r>
            <w:r w:rsidRPr="00385630">
              <w:t>1/</w:t>
            </w:r>
            <w:r>
              <w:t>2</w:t>
            </w:r>
            <w:r w:rsidRPr="00385630">
              <w:t>1</w:t>
            </w:r>
          </w:p>
        </w:tc>
        <w:tc>
          <w:tcPr>
            <w:tcW w:w="236" w:type="dxa"/>
            <w:tcBorders>
              <w:top w:val="nil"/>
              <w:left w:val="single" w:sz="18" w:space="0" w:color="auto"/>
              <w:bottom w:val="nil"/>
              <w:right w:val="single" w:sz="18" w:space="0" w:color="auto"/>
            </w:tcBorders>
            <w:vAlign w:val="center"/>
          </w:tcPr>
          <w:p w14:paraId="641F161B"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179FE4B3" w14:textId="550C1109" w:rsidR="007A5C88" w:rsidRPr="00385630" w:rsidRDefault="007A5C88" w:rsidP="007A5C88">
            <w:pPr>
              <w:pStyle w:val="Table1"/>
            </w:pPr>
            <w:r>
              <w:t>6-5</w:t>
            </w:r>
          </w:p>
        </w:tc>
        <w:tc>
          <w:tcPr>
            <w:tcW w:w="1076" w:type="dxa"/>
            <w:tcBorders>
              <w:top w:val="single" w:sz="4" w:space="0" w:color="auto"/>
              <w:left w:val="single" w:sz="4" w:space="0" w:color="auto"/>
              <w:bottom w:val="single" w:sz="4" w:space="0" w:color="auto"/>
              <w:right w:val="single" w:sz="4" w:space="0" w:color="auto"/>
            </w:tcBorders>
            <w:vAlign w:val="center"/>
          </w:tcPr>
          <w:p w14:paraId="6C15672A" w14:textId="4AF65AF0" w:rsidR="007A5C88" w:rsidRPr="00385630" w:rsidRDefault="007A5C88" w:rsidP="007A5C88">
            <w:pPr>
              <w:pStyle w:val="Table1"/>
              <w:ind w:left="-79"/>
            </w:pPr>
            <w:r>
              <w:t>2</w:t>
            </w:r>
          </w:p>
        </w:tc>
        <w:tc>
          <w:tcPr>
            <w:tcW w:w="1210" w:type="dxa"/>
            <w:tcBorders>
              <w:top w:val="single" w:sz="4" w:space="0" w:color="auto"/>
              <w:left w:val="single" w:sz="4" w:space="0" w:color="auto"/>
              <w:bottom w:val="single" w:sz="4" w:space="0" w:color="auto"/>
              <w:right w:val="single" w:sz="18" w:space="0" w:color="auto"/>
            </w:tcBorders>
            <w:vAlign w:val="center"/>
          </w:tcPr>
          <w:p w14:paraId="0C23A2AF" w14:textId="680B8CC4" w:rsidR="007A5C88" w:rsidRPr="00385630" w:rsidRDefault="007A5C88" w:rsidP="007A5C88">
            <w:pPr>
              <w:pStyle w:val="Table1"/>
            </w:pPr>
            <w:r>
              <w:t>07/01/21</w:t>
            </w:r>
          </w:p>
        </w:tc>
        <w:tc>
          <w:tcPr>
            <w:tcW w:w="236" w:type="dxa"/>
            <w:tcBorders>
              <w:top w:val="nil"/>
              <w:left w:val="single" w:sz="4" w:space="0" w:color="auto"/>
              <w:bottom w:val="nil"/>
              <w:right w:val="single" w:sz="18" w:space="0" w:color="auto"/>
            </w:tcBorders>
            <w:vAlign w:val="center"/>
          </w:tcPr>
          <w:p w14:paraId="4E24C0C1"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73039A41" w14:textId="77777777" w:rsidR="007A5C88" w:rsidRPr="00385630" w:rsidRDefault="007A5C88" w:rsidP="007A5C88">
            <w:pPr>
              <w:pStyle w:val="Table1"/>
            </w:pPr>
          </w:p>
        </w:tc>
        <w:tc>
          <w:tcPr>
            <w:tcW w:w="1143" w:type="dxa"/>
            <w:tcBorders>
              <w:top w:val="single" w:sz="4" w:space="0" w:color="auto"/>
              <w:left w:val="single" w:sz="4" w:space="0" w:color="auto"/>
              <w:bottom w:val="single" w:sz="4" w:space="0" w:color="auto"/>
              <w:right w:val="single" w:sz="4" w:space="0" w:color="auto"/>
            </w:tcBorders>
            <w:vAlign w:val="center"/>
          </w:tcPr>
          <w:p w14:paraId="6C41B043" w14:textId="77777777" w:rsidR="007A5C88" w:rsidRPr="00385630" w:rsidRDefault="007A5C88" w:rsidP="007A5C88">
            <w:pPr>
              <w:pStyle w:val="Table1"/>
              <w:ind w:left="34"/>
            </w:pPr>
          </w:p>
        </w:tc>
        <w:tc>
          <w:tcPr>
            <w:tcW w:w="1143" w:type="dxa"/>
            <w:tcBorders>
              <w:top w:val="single" w:sz="4" w:space="0" w:color="auto"/>
              <w:left w:val="single" w:sz="4" w:space="0" w:color="auto"/>
              <w:bottom w:val="single" w:sz="4" w:space="0" w:color="auto"/>
              <w:right w:val="single" w:sz="18" w:space="0" w:color="auto"/>
            </w:tcBorders>
            <w:vAlign w:val="center"/>
          </w:tcPr>
          <w:p w14:paraId="2F13F5E6" w14:textId="77777777" w:rsidR="007A5C88" w:rsidRPr="00385630" w:rsidRDefault="007A5C88" w:rsidP="007A5C88">
            <w:pPr>
              <w:pStyle w:val="Table1"/>
            </w:pPr>
          </w:p>
        </w:tc>
      </w:tr>
      <w:tr w:rsidR="007A5C88" w:rsidRPr="00385630" w14:paraId="6E036A4F" w14:textId="77777777" w:rsidTr="00ED7A31">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14:paraId="7D394C16" w14:textId="1E34BC87" w:rsidR="007A5C88" w:rsidRPr="00385630" w:rsidRDefault="007A5C88" w:rsidP="007A5C88">
            <w:pPr>
              <w:pStyle w:val="Table1"/>
            </w:pPr>
            <w:r w:rsidRPr="00385630">
              <w:t>2-1</w:t>
            </w:r>
          </w:p>
        </w:tc>
        <w:tc>
          <w:tcPr>
            <w:tcW w:w="1143" w:type="dxa"/>
            <w:tcBorders>
              <w:top w:val="single" w:sz="4" w:space="0" w:color="auto"/>
              <w:left w:val="single" w:sz="4" w:space="0" w:color="auto"/>
              <w:bottom w:val="single" w:sz="4" w:space="0" w:color="auto"/>
              <w:right w:val="single" w:sz="4" w:space="0" w:color="auto"/>
            </w:tcBorders>
            <w:vAlign w:val="center"/>
          </w:tcPr>
          <w:p w14:paraId="1A28DA56" w14:textId="6F1A2188" w:rsidR="007A5C88" w:rsidRPr="00385630" w:rsidRDefault="007A5C88" w:rsidP="007A5C88">
            <w:pPr>
              <w:pStyle w:val="Table1"/>
              <w:ind w:left="-11"/>
            </w:pPr>
            <w:r>
              <w:t>2</w:t>
            </w:r>
          </w:p>
        </w:tc>
        <w:tc>
          <w:tcPr>
            <w:tcW w:w="1143" w:type="dxa"/>
            <w:tcBorders>
              <w:top w:val="single" w:sz="4" w:space="0" w:color="auto"/>
              <w:left w:val="single" w:sz="4" w:space="0" w:color="auto"/>
              <w:bottom w:val="single" w:sz="4" w:space="0" w:color="auto"/>
              <w:right w:val="single" w:sz="18" w:space="0" w:color="auto"/>
            </w:tcBorders>
            <w:vAlign w:val="center"/>
          </w:tcPr>
          <w:p w14:paraId="2C4CCFEA" w14:textId="67726FD0" w:rsidR="007A5C88" w:rsidRPr="00385630" w:rsidRDefault="007A5C88" w:rsidP="007A5C88">
            <w:pPr>
              <w:pStyle w:val="Table1"/>
            </w:pPr>
            <w:r w:rsidRPr="00385630">
              <w:t>0</w:t>
            </w:r>
            <w:r>
              <w:t>7</w:t>
            </w:r>
            <w:r w:rsidRPr="00385630">
              <w:t>/</w:t>
            </w:r>
            <w:r>
              <w:t>0</w:t>
            </w:r>
            <w:r w:rsidRPr="00385630">
              <w:t>1/</w:t>
            </w:r>
            <w:r>
              <w:t>2</w:t>
            </w:r>
            <w:r w:rsidRPr="00385630">
              <w:t>1</w:t>
            </w:r>
          </w:p>
        </w:tc>
        <w:tc>
          <w:tcPr>
            <w:tcW w:w="236" w:type="dxa"/>
            <w:tcBorders>
              <w:top w:val="nil"/>
              <w:left w:val="single" w:sz="18" w:space="0" w:color="auto"/>
              <w:bottom w:val="nil"/>
              <w:right w:val="single" w:sz="18" w:space="0" w:color="auto"/>
            </w:tcBorders>
            <w:vAlign w:val="center"/>
          </w:tcPr>
          <w:p w14:paraId="19D1001A"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01FDB2DA" w14:textId="1E242468" w:rsidR="007A5C88" w:rsidRPr="00385630" w:rsidRDefault="007A5C88" w:rsidP="007A5C88">
            <w:pPr>
              <w:pStyle w:val="Table1"/>
            </w:pPr>
            <w:r>
              <w:t>6-6</w:t>
            </w:r>
          </w:p>
        </w:tc>
        <w:tc>
          <w:tcPr>
            <w:tcW w:w="1076" w:type="dxa"/>
            <w:tcBorders>
              <w:top w:val="single" w:sz="4" w:space="0" w:color="auto"/>
              <w:left w:val="single" w:sz="4" w:space="0" w:color="auto"/>
              <w:bottom w:val="single" w:sz="4" w:space="0" w:color="auto"/>
              <w:right w:val="single" w:sz="4" w:space="0" w:color="auto"/>
            </w:tcBorders>
            <w:vAlign w:val="center"/>
          </w:tcPr>
          <w:p w14:paraId="7CC2FAA8" w14:textId="6B955E27" w:rsidR="007A5C88" w:rsidRPr="00385630" w:rsidRDefault="007A5C88" w:rsidP="007A5C88">
            <w:pPr>
              <w:pStyle w:val="Table1"/>
              <w:ind w:left="-79"/>
            </w:pPr>
            <w:r>
              <w:t>2</w:t>
            </w:r>
          </w:p>
        </w:tc>
        <w:tc>
          <w:tcPr>
            <w:tcW w:w="1210" w:type="dxa"/>
            <w:tcBorders>
              <w:top w:val="single" w:sz="4" w:space="0" w:color="auto"/>
              <w:left w:val="single" w:sz="4" w:space="0" w:color="auto"/>
              <w:bottom w:val="single" w:sz="4" w:space="0" w:color="auto"/>
              <w:right w:val="single" w:sz="18" w:space="0" w:color="auto"/>
            </w:tcBorders>
            <w:vAlign w:val="center"/>
          </w:tcPr>
          <w:p w14:paraId="5F16F857" w14:textId="5C49FD18" w:rsidR="007A5C88" w:rsidRPr="00385630" w:rsidRDefault="007A5C88" w:rsidP="007A5C88">
            <w:pPr>
              <w:pStyle w:val="Table1"/>
            </w:pPr>
            <w:r w:rsidRPr="00385630">
              <w:t>0</w:t>
            </w:r>
            <w:r>
              <w:t>7</w:t>
            </w:r>
            <w:r w:rsidRPr="00385630">
              <w:t>/</w:t>
            </w:r>
            <w:r>
              <w:t>0</w:t>
            </w:r>
            <w:r w:rsidRPr="00385630">
              <w:t>1/</w:t>
            </w:r>
            <w:r>
              <w:t>2</w:t>
            </w:r>
            <w:r w:rsidRPr="00385630">
              <w:t>1</w:t>
            </w:r>
          </w:p>
        </w:tc>
        <w:tc>
          <w:tcPr>
            <w:tcW w:w="236" w:type="dxa"/>
            <w:tcBorders>
              <w:top w:val="nil"/>
              <w:left w:val="single" w:sz="4" w:space="0" w:color="auto"/>
              <w:bottom w:val="nil"/>
              <w:right w:val="single" w:sz="18" w:space="0" w:color="auto"/>
            </w:tcBorders>
            <w:vAlign w:val="center"/>
          </w:tcPr>
          <w:p w14:paraId="0F42155F"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753AA956" w14:textId="77777777" w:rsidR="007A5C88" w:rsidRPr="00385630" w:rsidRDefault="007A5C88" w:rsidP="007A5C88">
            <w:pPr>
              <w:pStyle w:val="Table1"/>
            </w:pPr>
          </w:p>
        </w:tc>
        <w:tc>
          <w:tcPr>
            <w:tcW w:w="1143" w:type="dxa"/>
            <w:tcBorders>
              <w:top w:val="single" w:sz="4" w:space="0" w:color="auto"/>
              <w:left w:val="single" w:sz="4" w:space="0" w:color="auto"/>
              <w:bottom w:val="single" w:sz="4" w:space="0" w:color="auto"/>
              <w:right w:val="single" w:sz="4" w:space="0" w:color="auto"/>
            </w:tcBorders>
            <w:vAlign w:val="center"/>
          </w:tcPr>
          <w:p w14:paraId="667F418D" w14:textId="77777777" w:rsidR="007A5C88" w:rsidRPr="00385630" w:rsidRDefault="007A5C88" w:rsidP="007A5C88">
            <w:pPr>
              <w:pStyle w:val="Table1"/>
              <w:ind w:left="34"/>
            </w:pPr>
          </w:p>
        </w:tc>
        <w:tc>
          <w:tcPr>
            <w:tcW w:w="1143" w:type="dxa"/>
            <w:tcBorders>
              <w:top w:val="single" w:sz="4" w:space="0" w:color="auto"/>
              <w:left w:val="single" w:sz="4" w:space="0" w:color="auto"/>
              <w:bottom w:val="single" w:sz="4" w:space="0" w:color="auto"/>
              <w:right w:val="single" w:sz="18" w:space="0" w:color="auto"/>
            </w:tcBorders>
            <w:vAlign w:val="center"/>
          </w:tcPr>
          <w:p w14:paraId="3B029B0F" w14:textId="77777777" w:rsidR="007A5C88" w:rsidRPr="00385630" w:rsidRDefault="007A5C88" w:rsidP="007A5C88">
            <w:pPr>
              <w:pStyle w:val="Table1"/>
            </w:pPr>
          </w:p>
        </w:tc>
      </w:tr>
      <w:tr w:rsidR="007A5C88" w:rsidRPr="00385630" w14:paraId="0AAFDE14" w14:textId="77777777" w:rsidTr="00B40B89">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14:paraId="5586FAE1" w14:textId="77777777" w:rsidR="007A5C88" w:rsidRPr="00385630" w:rsidRDefault="007A5C88" w:rsidP="007A5C88">
            <w:pPr>
              <w:pStyle w:val="Table1"/>
            </w:pPr>
            <w:r w:rsidRPr="00385630">
              <w:t>3-1</w:t>
            </w:r>
          </w:p>
        </w:tc>
        <w:tc>
          <w:tcPr>
            <w:tcW w:w="1143" w:type="dxa"/>
            <w:tcBorders>
              <w:top w:val="single" w:sz="4" w:space="0" w:color="auto"/>
              <w:left w:val="single" w:sz="4" w:space="0" w:color="auto"/>
              <w:bottom w:val="single" w:sz="4" w:space="0" w:color="auto"/>
              <w:right w:val="single" w:sz="4" w:space="0" w:color="auto"/>
            </w:tcBorders>
            <w:vAlign w:val="center"/>
          </w:tcPr>
          <w:p w14:paraId="36536A19" w14:textId="77777777" w:rsidR="007A5C88" w:rsidRPr="00385630" w:rsidRDefault="007A5C88" w:rsidP="007A5C88">
            <w:pPr>
              <w:pStyle w:val="Table1"/>
              <w:ind w:left="-11"/>
            </w:pPr>
            <w:r w:rsidRPr="00385630">
              <w:t>1</w:t>
            </w:r>
          </w:p>
        </w:tc>
        <w:tc>
          <w:tcPr>
            <w:tcW w:w="1143" w:type="dxa"/>
            <w:tcBorders>
              <w:top w:val="single" w:sz="4" w:space="0" w:color="auto"/>
              <w:left w:val="single" w:sz="4" w:space="0" w:color="auto"/>
              <w:bottom w:val="single" w:sz="4" w:space="0" w:color="auto"/>
              <w:right w:val="single" w:sz="18" w:space="0" w:color="auto"/>
            </w:tcBorders>
            <w:vAlign w:val="center"/>
          </w:tcPr>
          <w:p w14:paraId="391A0B30" w14:textId="77777777" w:rsidR="007A5C88" w:rsidRPr="00385630" w:rsidRDefault="007A5C88" w:rsidP="007A5C88">
            <w:pPr>
              <w:pStyle w:val="Table1"/>
            </w:pPr>
            <w:r w:rsidRPr="00385630">
              <w:t>08/1</w:t>
            </w:r>
            <w:r>
              <w:t>5</w:t>
            </w:r>
            <w:r w:rsidRPr="00385630">
              <w:t>/16</w:t>
            </w:r>
          </w:p>
        </w:tc>
        <w:tc>
          <w:tcPr>
            <w:tcW w:w="236" w:type="dxa"/>
            <w:tcBorders>
              <w:top w:val="nil"/>
              <w:left w:val="single" w:sz="18" w:space="0" w:color="auto"/>
              <w:bottom w:val="nil"/>
              <w:right w:val="single" w:sz="18" w:space="0" w:color="auto"/>
            </w:tcBorders>
            <w:vAlign w:val="center"/>
          </w:tcPr>
          <w:p w14:paraId="372BFC91"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2D850F22" w14:textId="47A1941E" w:rsidR="007A5C88" w:rsidRPr="00385630" w:rsidRDefault="007A5C88" w:rsidP="007A5C88">
            <w:pPr>
              <w:pStyle w:val="Table1"/>
            </w:pPr>
          </w:p>
        </w:tc>
        <w:tc>
          <w:tcPr>
            <w:tcW w:w="1076" w:type="dxa"/>
            <w:tcBorders>
              <w:top w:val="single" w:sz="4" w:space="0" w:color="auto"/>
              <w:left w:val="single" w:sz="4" w:space="0" w:color="auto"/>
              <w:bottom w:val="single" w:sz="4" w:space="0" w:color="auto"/>
              <w:right w:val="single" w:sz="4" w:space="0" w:color="auto"/>
            </w:tcBorders>
            <w:vAlign w:val="center"/>
          </w:tcPr>
          <w:p w14:paraId="64A257A0" w14:textId="15C52823" w:rsidR="007A5C88" w:rsidRPr="00385630" w:rsidRDefault="007A5C88" w:rsidP="007A5C88">
            <w:pPr>
              <w:pStyle w:val="Table1"/>
              <w:ind w:left="-79"/>
            </w:pPr>
          </w:p>
        </w:tc>
        <w:tc>
          <w:tcPr>
            <w:tcW w:w="1210" w:type="dxa"/>
            <w:tcBorders>
              <w:top w:val="single" w:sz="4" w:space="0" w:color="auto"/>
              <w:left w:val="single" w:sz="4" w:space="0" w:color="auto"/>
              <w:bottom w:val="single" w:sz="4" w:space="0" w:color="auto"/>
              <w:right w:val="single" w:sz="18" w:space="0" w:color="auto"/>
            </w:tcBorders>
            <w:vAlign w:val="center"/>
          </w:tcPr>
          <w:p w14:paraId="430891E1" w14:textId="2E6FE587" w:rsidR="007A5C88" w:rsidRPr="00385630" w:rsidRDefault="007A5C88" w:rsidP="007A5C88">
            <w:pPr>
              <w:pStyle w:val="Table1"/>
            </w:pPr>
          </w:p>
        </w:tc>
        <w:tc>
          <w:tcPr>
            <w:tcW w:w="236" w:type="dxa"/>
            <w:tcBorders>
              <w:top w:val="nil"/>
              <w:left w:val="single" w:sz="4" w:space="0" w:color="auto"/>
              <w:bottom w:val="nil"/>
              <w:right w:val="single" w:sz="18" w:space="0" w:color="auto"/>
            </w:tcBorders>
            <w:vAlign w:val="center"/>
          </w:tcPr>
          <w:p w14:paraId="3AD14F23"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0AD5C8DC" w14:textId="77777777" w:rsidR="007A5C88" w:rsidRPr="00385630" w:rsidRDefault="007A5C88" w:rsidP="007A5C88">
            <w:pPr>
              <w:pStyle w:val="Table1"/>
            </w:pPr>
          </w:p>
        </w:tc>
        <w:tc>
          <w:tcPr>
            <w:tcW w:w="1143" w:type="dxa"/>
            <w:tcBorders>
              <w:top w:val="single" w:sz="4" w:space="0" w:color="auto"/>
              <w:left w:val="single" w:sz="4" w:space="0" w:color="auto"/>
              <w:bottom w:val="single" w:sz="4" w:space="0" w:color="auto"/>
              <w:right w:val="single" w:sz="4" w:space="0" w:color="auto"/>
            </w:tcBorders>
            <w:vAlign w:val="center"/>
          </w:tcPr>
          <w:p w14:paraId="46875CEA" w14:textId="77777777" w:rsidR="007A5C88" w:rsidRPr="00385630" w:rsidRDefault="007A5C88" w:rsidP="007A5C88">
            <w:pPr>
              <w:pStyle w:val="Table1"/>
              <w:ind w:left="34"/>
            </w:pPr>
          </w:p>
        </w:tc>
        <w:tc>
          <w:tcPr>
            <w:tcW w:w="1143" w:type="dxa"/>
            <w:tcBorders>
              <w:top w:val="single" w:sz="4" w:space="0" w:color="auto"/>
              <w:left w:val="single" w:sz="4" w:space="0" w:color="auto"/>
              <w:bottom w:val="single" w:sz="4" w:space="0" w:color="auto"/>
              <w:right w:val="single" w:sz="18" w:space="0" w:color="auto"/>
            </w:tcBorders>
            <w:vAlign w:val="center"/>
          </w:tcPr>
          <w:p w14:paraId="5204514D" w14:textId="77777777" w:rsidR="007A5C88" w:rsidRPr="00385630" w:rsidRDefault="007A5C88" w:rsidP="007A5C88">
            <w:pPr>
              <w:pStyle w:val="Table1"/>
            </w:pPr>
          </w:p>
        </w:tc>
      </w:tr>
      <w:tr w:rsidR="007A5C88" w:rsidRPr="00385630" w14:paraId="76647666" w14:textId="77777777" w:rsidTr="00B40B89">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14:paraId="17E75659" w14:textId="77777777" w:rsidR="007A5C88" w:rsidRPr="00385630" w:rsidRDefault="007A5C88" w:rsidP="007A5C88">
            <w:pPr>
              <w:pStyle w:val="Table1"/>
            </w:pPr>
            <w:r w:rsidRPr="00385630">
              <w:t>3-2</w:t>
            </w:r>
          </w:p>
        </w:tc>
        <w:tc>
          <w:tcPr>
            <w:tcW w:w="1143" w:type="dxa"/>
            <w:tcBorders>
              <w:top w:val="single" w:sz="4" w:space="0" w:color="auto"/>
              <w:left w:val="single" w:sz="4" w:space="0" w:color="auto"/>
              <w:bottom w:val="single" w:sz="4" w:space="0" w:color="auto"/>
              <w:right w:val="single" w:sz="4" w:space="0" w:color="auto"/>
            </w:tcBorders>
            <w:vAlign w:val="center"/>
          </w:tcPr>
          <w:p w14:paraId="20E846D6" w14:textId="77777777" w:rsidR="007A5C88" w:rsidRPr="00385630" w:rsidRDefault="007A5C88" w:rsidP="007A5C88">
            <w:pPr>
              <w:pStyle w:val="Table1"/>
              <w:ind w:left="-11"/>
            </w:pPr>
            <w:r w:rsidRPr="00385630">
              <w:t>1</w:t>
            </w:r>
          </w:p>
        </w:tc>
        <w:tc>
          <w:tcPr>
            <w:tcW w:w="1143" w:type="dxa"/>
            <w:tcBorders>
              <w:top w:val="single" w:sz="4" w:space="0" w:color="auto"/>
              <w:left w:val="single" w:sz="4" w:space="0" w:color="auto"/>
              <w:bottom w:val="single" w:sz="4" w:space="0" w:color="auto"/>
              <w:right w:val="single" w:sz="18" w:space="0" w:color="auto"/>
            </w:tcBorders>
            <w:vAlign w:val="center"/>
          </w:tcPr>
          <w:p w14:paraId="09F2438E" w14:textId="77777777" w:rsidR="007A5C88" w:rsidRPr="00385630" w:rsidRDefault="007A5C88" w:rsidP="007A5C88">
            <w:pPr>
              <w:pStyle w:val="Table1"/>
            </w:pPr>
            <w:r w:rsidRPr="00385630">
              <w:t>08/1</w:t>
            </w:r>
            <w:r>
              <w:t>5</w:t>
            </w:r>
            <w:r w:rsidRPr="00385630">
              <w:t>/16</w:t>
            </w:r>
          </w:p>
        </w:tc>
        <w:tc>
          <w:tcPr>
            <w:tcW w:w="236" w:type="dxa"/>
            <w:tcBorders>
              <w:top w:val="nil"/>
              <w:left w:val="single" w:sz="18" w:space="0" w:color="auto"/>
              <w:bottom w:val="nil"/>
              <w:right w:val="single" w:sz="18" w:space="0" w:color="auto"/>
            </w:tcBorders>
            <w:vAlign w:val="center"/>
          </w:tcPr>
          <w:p w14:paraId="2E1660D3"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2B8D4802" w14:textId="5B524CB7" w:rsidR="007A5C88" w:rsidRPr="00385630" w:rsidRDefault="007A5C88" w:rsidP="007A5C88">
            <w:pPr>
              <w:pStyle w:val="Table1"/>
            </w:pPr>
          </w:p>
        </w:tc>
        <w:tc>
          <w:tcPr>
            <w:tcW w:w="1076" w:type="dxa"/>
            <w:tcBorders>
              <w:top w:val="single" w:sz="4" w:space="0" w:color="auto"/>
              <w:left w:val="single" w:sz="4" w:space="0" w:color="auto"/>
              <w:bottom w:val="single" w:sz="4" w:space="0" w:color="auto"/>
              <w:right w:val="single" w:sz="4" w:space="0" w:color="auto"/>
            </w:tcBorders>
            <w:vAlign w:val="center"/>
          </w:tcPr>
          <w:p w14:paraId="661047E5" w14:textId="758DC883" w:rsidR="007A5C88" w:rsidRPr="00385630" w:rsidRDefault="007A5C88" w:rsidP="007A5C88">
            <w:pPr>
              <w:pStyle w:val="Table1"/>
              <w:ind w:left="-79"/>
            </w:pPr>
          </w:p>
        </w:tc>
        <w:tc>
          <w:tcPr>
            <w:tcW w:w="1210" w:type="dxa"/>
            <w:tcBorders>
              <w:top w:val="single" w:sz="4" w:space="0" w:color="auto"/>
              <w:left w:val="single" w:sz="4" w:space="0" w:color="auto"/>
              <w:bottom w:val="single" w:sz="4" w:space="0" w:color="auto"/>
              <w:right w:val="single" w:sz="18" w:space="0" w:color="auto"/>
            </w:tcBorders>
            <w:vAlign w:val="center"/>
          </w:tcPr>
          <w:p w14:paraId="19A30DDC" w14:textId="1CBC0EBA" w:rsidR="007A5C88" w:rsidRPr="00385630" w:rsidRDefault="007A5C88" w:rsidP="007A5C88">
            <w:pPr>
              <w:pStyle w:val="Table1"/>
            </w:pPr>
          </w:p>
        </w:tc>
        <w:tc>
          <w:tcPr>
            <w:tcW w:w="236" w:type="dxa"/>
            <w:tcBorders>
              <w:top w:val="nil"/>
              <w:left w:val="single" w:sz="4" w:space="0" w:color="auto"/>
              <w:bottom w:val="nil"/>
              <w:right w:val="single" w:sz="18" w:space="0" w:color="auto"/>
            </w:tcBorders>
            <w:vAlign w:val="center"/>
          </w:tcPr>
          <w:p w14:paraId="1F577974"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79DB2A62" w14:textId="77777777" w:rsidR="007A5C88" w:rsidRPr="00385630" w:rsidRDefault="007A5C88" w:rsidP="007A5C88">
            <w:pPr>
              <w:pStyle w:val="Table1"/>
            </w:pPr>
          </w:p>
        </w:tc>
        <w:tc>
          <w:tcPr>
            <w:tcW w:w="1143" w:type="dxa"/>
            <w:tcBorders>
              <w:top w:val="single" w:sz="4" w:space="0" w:color="auto"/>
              <w:left w:val="single" w:sz="4" w:space="0" w:color="auto"/>
              <w:bottom w:val="single" w:sz="4" w:space="0" w:color="auto"/>
              <w:right w:val="single" w:sz="4" w:space="0" w:color="auto"/>
            </w:tcBorders>
            <w:vAlign w:val="center"/>
          </w:tcPr>
          <w:p w14:paraId="67F5EA3C" w14:textId="77777777" w:rsidR="007A5C88" w:rsidRPr="00385630" w:rsidRDefault="007A5C88" w:rsidP="007A5C88">
            <w:pPr>
              <w:pStyle w:val="Table1"/>
              <w:ind w:left="34"/>
            </w:pPr>
          </w:p>
        </w:tc>
        <w:tc>
          <w:tcPr>
            <w:tcW w:w="1143" w:type="dxa"/>
            <w:tcBorders>
              <w:top w:val="single" w:sz="4" w:space="0" w:color="auto"/>
              <w:left w:val="single" w:sz="4" w:space="0" w:color="auto"/>
              <w:bottom w:val="single" w:sz="4" w:space="0" w:color="auto"/>
              <w:right w:val="single" w:sz="18" w:space="0" w:color="auto"/>
            </w:tcBorders>
            <w:vAlign w:val="center"/>
          </w:tcPr>
          <w:p w14:paraId="6027EAB8" w14:textId="77777777" w:rsidR="007A5C88" w:rsidRPr="00385630" w:rsidRDefault="007A5C88" w:rsidP="007A5C88">
            <w:pPr>
              <w:pStyle w:val="Table1"/>
            </w:pPr>
          </w:p>
        </w:tc>
      </w:tr>
      <w:tr w:rsidR="007A5C88" w:rsidRPr="00385630" w14:paraId="0C3C2B0B" w14:textId="77777777" w:rsidTr="008C3DE1">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14:paraId="071F13EE" w14:textId="77777777" w:rsidR="007A5C88" w:rsidRPr="00385630" w:rsidRDefault="007A5C88" w:rsidP="007A5C88">
            <w:pPr>
              <w:pStyle w:val="Table1"/>
            </w:pPr>
            <w:r w:rsidRPr="00385630">
              <w:t>4-1</w:t>
            </w:r>
          </w:p>
        </w:tc>
        <w:tc>
          <w:tcPr>
            <w:tcW w:w="1143" w:type="dxa"/>
            <w:tcBorders>
              <w:top w:val="single" w:sz="4" w:space="0" w:color="auto"/>
              <w:left w:val="single" w:sz="4" w:space="0" w:color="auto"/>
              <w:bottom w:val="single" w:sz="4" w:space="0" w:color="auto"/>
              <w:right w:val="single" w:sz="4" w:space="0" w:color="auto"/>
            </w:tcBorders>
          </w:tcPr>
          <w:p w14:paraId="4E4C4217" w14:textId="3C9C7F9C" w:rsidR="007A5C88" w:rsidRPr="00385630" w:rsidRDefault="007A5C88" w:rsidP="007A5C88">
            <w:pPr>
              <w:pStyle w:val="Table1"/>
              <w:ind w:left="-11"/>
            </w:pPr>
            <w:r w:rsidRPr="00D94807">
              <w:t>2</w:t>
            </w:r>
          </w:p>
        </w:tc>
        <w:tc>
          <w:tcPr>
            <w:tcW w:w="1143" w:type="dxa"/>
            <w:tcBorders>
              <w:top w:val="single" w:sz="4" w:space="0" w:color="auto"/>
              <w:left w:val="single" w:sz="4" w:space="0" w:color="auto"/>
              <w:bottom w:val="single" w:sz="4" w:space="0" w:color="auto"/>
              <w:right w:val="single" w:sz="18" w:space="0" w:color="auto"/>
            </w:tcBorders>
          </w:tcPr>
          <w:p w14:paraId="5E9041C6" w14:textId="07BB9F54" w:rsidR="007A5C88" w:rsidRPr="00385630" w:rsidRDefault="007A5C88" w:rsidP="007A5C88">
            <w:pPr>
              <w:pStyle w:val="Table1"/>
            </w:pPr>
            <w:r w:rsidRPr="00322EE8">
              <w:t>07/01/21</w:t>
            </w:r>
          </w:p>
        </w:tc>
        <w:tc>
          <w:tcPr>
            <w:tcW w:w="236" w:type="dxa"/>
            <w:tcBorders>
              <w:top w:val="nil"/>
              <w:left w:val="single" w:sz="18" w:space="0" w:color="auto"/>
              <w:bottom w:val="nil"/>
              <w:right w:val="single" w:sz="18" w:space="0" w:color="auto"/>
            </w:tcBorders>
            <w:vAlign w:val="center"/>
          </w:tcPr>
          <w:p w14:paraId="5F382577"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08022C96" w14:textId="417C9076" w:rsidR="007A5C88" w:rsidRPr="00385630" w:rsidRDefault="007A5C88" w:rsidP="007A5C88">
            <w:pPr>
              <w:pStyle w:val="Table1"/>
            </w:pPr>
          </w:p>
        </w:tc>
        <w:tc>
          <w:tcPr>
            <w:tcW w:w="1076" w:type="dxa"/>
            <w:tcBorders>
              <w:top w:val="single" w:sz="4" w:space="0" w:color="auto"/>
              <w:left w:val="single" w:sz="4" w:space="0" w:color="auto"/>
              <w:bottom w:val="single" w:sz="4" w:space="0" w:color="auto"/>
              <w:right w:val="single" w:sz="4" w:space="0" w:color="auto"/>
            </w:tcBorders>
            <w:vAlign w:val="center"/>
          </w:tcPr>
          <w:p w14:paraId="56752E9D" w14:textId="3A4D45D3" w:rsidR="007A5C88" w:rsidRPr="00385630" w:rsidRDefault="007A5C88" w:rsidP="007A5C88">
            <w:pPr>
              <w:pStyle w:val="Table1"/>
              <w:ind w:left="-79"/>
            </w:pPr>
          </w:p>
        </w:tc>
        <w:tc>
          <w:tcPr>
            <w:tcW w:w="1210" w:type="dxa"/>
            <w:tcBorders>
              <w:top w:val="single" w:sz="4" w:space="0" w:color="auto"/>
              <w:left w:val="single" w:sz="4" w:space="0" w:color="auto"/>
              <w:bottom w:val="single" w:sz="4" w:space="0" w:color="auto"/>
              <w:right w:val="single" w:sz="18" w:space="0" w:color="auto"/>
            </w:tcBorders>
            <w:vAlign w:val="center"/>
          </w:tcPr>
          <w:p w14:paraId="688A18BF" w14:textId="617400BD" w:rsidR="007A5C88" w:rsidRPr="00385630" w:rsidRDefault="007A5C88" w:rsidP="007A5C88">
            <w:pPr>
              <w:pStyle w:val="Table1"/>
            </w:pPr>
          </w:p>
        </w:tc>
        <w:tc>
          <w:tcPr>
            <w:tcW w:w="236" w:type="dxa"/>
            <w:tcBorders>
              <w:top w:val="nil"/>
              <w:left w:val="single" w:sz="4" w:space="0" w:color="auto"/>
              <w:bottom w:val="nil"/>
              <w:right w:val="single" w:sz="18" w:space="0" w:color="auto"/>
            </w:tcBorders>
            <w:vAlign w:val="center"/>
          </w:tcPr>
          <w:p w14:paraId="14E43DD1"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13243A05" w14:textId="77777777" w:rsidR="007A5C88" w:rsidRPr="00385630" w:rsidRDefault="007A5C88" w:rsidP="007A5C88">
            <w:pPr>
              <w:pStyle w:val="Table1"/>
            </w:pPr>
          </w:p>
        </w:tc>
        <w:tc>
          <w:tcPr>
            <w:tcW w:w="1143" w:type="dxa"/>
            <w:tcBorders>
              <w:top w:val="single" w:sz="4" w:space="0" w:color="auto"/>
              <w:left w:val="single" w:sz="4" w:space="0" w:color="auto"/>
              <w:bottom w:val="single" w:sz="4" w:space="0" w:color="auto"/>
              <w:right w:val="single" w:sz="4" w:space="0" w:color="auto"/>
            </w:tcBorders>
            <w:vAlign w:val="center"/>
          </w:tcPr>
          <w:p w14:paraId="6FD2830B" w14:textId="77777777" w:rsidR="007A5C88" w:rsidRPr="00385630" w:rsidRDefault="007A5C88" w:rsidP="007A5C88">
            <w:pPr>
              <w:pStyle w:val="Table1"/>
              <w:ind w:left="34"/>
            </w:pPr>
          </w:p>
        </w:tc>
        <w:tc>
          <w:tcPr>
            <w:tcW w:w="1143" w:type="dxa"/>
            <w:tcBorders>
              <w:top w:val="single" w:sz="4" w:space="0" w:color="auto"/>
              <w:left w:val="single" w:sz="4" w:space="0" w:color="auto"/>
              <w:bottom w:val="single" w:sz="4" w:space="0" w:color="auto"/>
              <w:right w:val="single" w:sz="18" w:space="0" w:color="auto"/>
            </w:tcBorders>
            <w:vAlign w:val="center"/>
          </w:tcPr>
          <w:p w14:paraId="79FA23CB" w14:textId="77777777" w:rsidR="007A5C88" w:rsidRPr="00385630" w:rsidRDefault="007A5C88" w:rsidP="007A5C88">
            <w:pPr>
              <w:pStyle w:val="Table1"/>
            </w:pPr>
          </w:p>
        </w:tc>
      </w:tr>
      <w:tr w:rsidR="007A5C88" w:rsidRPr="00385630" w14:paraId="0A75E111" w14:textId="77777777" w:rsidTr="0014293C">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14:paraId="7B4C080E" w14:textId="77777777" w:rsidR="007A5C88" w:rsidRPr="00385630" w:rsidRDefault="007A5C88" w:rsidP="007A5C88">
            <w:pPr>
              <w:pStyle w:val="Table1"/>
            </w:pPr>
            <w:r w:rsidRPr="00385630">
              <w:t>4-2</w:t>
            </w:r>
          </w:p>
        </w:tc>
        <w:tc>
          <w:tcPr>
            <w:tcW w:w="1143" w:type="dxa"/>
            <w:tcBorders>
              <w:top w:val="single" w:sz="4" w:space="0" w:color="auto"/>
              <w:left w:val="single" w:sz="4" w:space="0" w:color="auto"/>
              <w:bottom w:val="single" w:sz="4" w:space="0" w:color="auto"/>
              <w:right w:val="single" w:sz="4" w:space="0" w:color="auto"/>
            </w:tcBorders>
          </w:tcPr>
          <w:p w14:paraId="2EDDF0BB" w14:textId="3682FF0D" w:rsidR="007A5C88" w:rsidRPr="00385630" w:rsidRDefault="007A5C88" w:rsidP="007A5C88">
            <w:pPr>
              <w:pStyle w:val="Table1"/>
              <w:ind w:left="-11"/>
            </w:pPr>
            <w:r w:rsidRPr="00D94807">
              <w:t>2</w:t>
            </w:r>
          </w:p>
        </w:tc>
        <w:tc>
          <w:tcPr>
            <w:tcW w:w="1143" w:type="dxa"/>
            <w:tcBorders>
              <w:top w:val="single" w:sz="4" w:space="0" w:color="auto"/>
              <w:left w:val="single" w:sz="4" w:space="0" w:color="auto"/>
              <w:bottom w:val="single" w:sz="4" w:space="0" w:color="auto"/>
              <w:right w:val="single" w:sz="18" w:space="0" w:color="auto"/>
            </w:tcBorders>
          </w:tcPr>
          <w:p w14:paraId="1369024A" w14:textId="6DD10816" w:rsidR="007A5C88" w:rsidRPr="00385630" w:rsidRDefault="007A5C88" w:rsidP="007A5C88">
            <w:pPr>
              <w:pStyle w:val="Table1"/>
            </w:pPr>
            <w:r w:rsidRPr="00322EE8">
              <w:t>07/01/21</w:t>
            </w:r>
          </w:p>
        </w:tc>
        <w:tc>
          <w:tcPr>
            <w:tcW w:w="236" w:type="dxa"/>
            <w:tcBorders>
              <w:top w:val="nil"/>
              <w:left w:val="single" w:sz="18" w:space="0" w:color="auto"/>
              <w:bottom w:val="nil"/>
              <w:right w:val="single" w:sz="18" w:space="0" w:color="auto"/>
            </w:tcBorders>
            <w:vAlign w:val="center"/>
          </w:tcPr>
          <w:p w14:paraId="3E8987E1"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3D2EA904" w14:textId="56997DEB" w:rsidR="007A5C88" w:rsidRPr="00385630" w:rsidRDefault="007A5C88" w:rsidP="007A5C88">
            <w:pPr>
              <w:pStyle w:val="Table1"/>
            </w:pPr>
          </w:p>
        </w:tc>
        <w:tc>
          <w:tcPr>
            <w:tcW w:w="1076" w:type="dxa"/>
            <w:tcBorders>
              <w:top w:val="single" w:sz="4" w:space="0" w:color="auto"/>
              <w:left w:val="single" w:sz="4" w:space="0" w:color="auto"/>
              <w:bottom w:val="single" w:sz="4" w:space="0" w:color="auto"/>
              <w:right w:val="single" w:sz="4" w:space="0" w:color="auto"/>
            </w:tcBorders>
          </w:tcPr>
          <w:p w14:paraId="4216D5F8" w14:textId="4CB4FEA2" w:rsidR="007A5C88" w:rsidRPr="00385630" w:rsidRDefault="007A5C88" w:rsidP="007A5C88">
            <w:pPr>
              <w:pStyle w:val="Table1"/>
              <w:ind w:left="-79"/>
            </w:pPr>
          </w:p>
        </w:tc>
        <w:tc>
          <w:tcPr>
            <w:tcW w:w="1210" w:type="dxa"/>
            <w:tcBorders>
              <w:top w:val="single" w:sz="4" w:space="0" w:color="auto"/>
              <w:left w:val="single" w:sz="4" w:space="0" w:color="auto"/>
              <w:bottom w:val="single" w:sz="4" w:space="0" w:color="auto"/>
              <w:right w:val="single" w:sz="18" w:space="0" w:color="auto"/>
            </w:tcBorders>
            <w:vAlign w:val="center"/>
          </w:tcPr>
          <w:p w14:paraId="011B6AEE" w14:textId="62BECC6B" w:rsidR="007A5C88" w:rsidRPr="00385630" w:rsidRDefault="007A5C88" w:rsidP="007A5C88">
            <w:pPr>
              <w:pStyle w:val="Table1"/>
            </w:pPr>
          </w:p>
        </w:tc>
        <w:tc>
          <w:tcPr>
            <w:tcW w:w="236" w:type="dxa"/>
            <w:tcBorders>
              <w:top w:val="nil"/>
              <w:left w:val="single" w:sz="4" w:space="0" w:color="auto"/>
              <w:bottom w:val="nil"/>
              <w:right w:val="single" w:sz="18" w:space="0" w:color="auto"/>
            </w:tcBorders>
            <w:vAlign w:val="center"/>
          </w:tcPr>
          <w:p w14:paraId="13E1EC27"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5D2D56C7" w14:textId="77777777" w:rsidR="007A5C88" w:rsidRPr="00385630" w:rsidRDefault="007A5C88" w:rsidP="007A5C88">
            <w:pPr>
              <w:pStyle w:val="Table1"/>
            </w:pPr>
          </w:p>
        </w:tc>
        <w:tc>
          <w:tcPr>
            <w:tcW w:w="1143" w:type="dxa"/>
            <w:tcBorders>
              <w:top w:val="single" w:sz="4" w:space="0" w:color="auto"/>
              <w:left w:val="single" w:sz="4" w:space="0" w:color="auto"/>
              <w:bottom w:val="single" w:sz="4" w:space="0" w:color="auto"/>
              <w:right w:val="single" w:sz="4" w:space="0" w:color="auto"/>
            </w:tcBorders>
            <w:vAlign w:val="center"/>
          </w:tcPr>
          <w:p w14:paraId="2F6707FE" w14:textId="77777777" w:rsidR="007A5C88" w:rsidRPr="00385630" w:rsidRDefault="007A5C88" w:rsidP="007A5C88">
            <w:pPr>
              <w:pStyle w:val="Table1"/>
              <w:ind w:left="34"/>
            </w:pPr>
          </w:p>
        </w:tc>
        <w:tc>
          <w:tcPr>
            <w:tcW w:w="1143" w:type="dxa"/>
            <w:tcBorders>
              <w:top w:val="single" w:sz="4" w:space="0" w:color="auto"/>
              <w:left w:val="single" w:sz="4" w:space="0" w:color="auto"/>
              <w:bottom w:val="single" w:sz="4" w:space="0" w:color="auto"/>
              <w:right w:val="single" w:sz="18" w:space="0" w:color="auto"/>
            </w:tcBorders>
            <w:vAlign w:val="center"/>
          </w:tcPr>
          <w:p w14:paraId="1EAA6874" w14:textId="77777777" w:rsidR="007A5C88" w:rsidRPr="00385630" w:rsidRDefault="007A5C88" w:rsidP="007A5C88">
            <w:pPr>
              <w:pStyle w:val="Table1"/>
            </w:pPr>
          </w:p>
        </w:tc>
      </w:tr>
      <w:tr w:rsidR="007A5C88" w:rsidRPr="00385630" w14:paraId="7624BCA5" w14:textId="77777777" w:rsidTr="0014293C">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14:paraId="6748021F" w14:textId="77777777" w:rsidR="007A5C88" w:rsidRPr="00385630" w:rsidRDefault="007A5C88" w:rsidP="007A5C88">
            <w:pPr>
              <w:pStyle w:val="Table1"/>
            </w:pPr>
            <w:r w:rsidRPr="00385630">
              <w:t>4-3</w:t>
            </w:r>
          </w:p>
        </w:tc>
        <w:tc>
          <w:tcPr>
            <w:tcW w:w="1143" w:type="dxa"/>
            <w:tcBorders>
              <w:top w:val="single" w:sz="4" w:space="0" w:color="auto"/>
              <w:left w:val="single" w:sz="4" w:space="0" w:color="auto"/>
              <w:bottom w:val="single" w:sz="4" w:space="0" w:color="auto"/>
              <w:right w:val="single" w:sz="4" w:space="0" w:color="auto"/>
            </w:tcBorders>
          </w:tcPr>
          <w:p w14:paraId="50863AE6" w14:textId="653E209D" w:rsidR="007A5C88" w:rsidRPr="00385630" w:rsidRDefault="007A5C88" w:rsidP="007A5C88">
            <w:pPr>
              <w:pStyle w:val="Table1"/>
              <w:ind w:left="-11"/>
            </w:pPr>
            <w:r w:rsidRPr="00D94807">
              <w:t>2</w:t>
            </w:r>
          </w:p>
        </w:tc>
        <w:tc>
          <w:tcPr>
            <w:tcW w:w="1143" w:type="dxa"/>
            <w:tcBorders>
              <w:top w:val="single" w:sz="4" w:space="0" w:color="auto"/>
              <w:left w:val="single" w:sz="4" w:space="0" w:color="auto"/>
              <w:bottom w:val="single" w:sz="4" w:space="0" w:color="auto"/>
              <w:right w:val="single" w:sz="18" w:space="0" w:color="auto"/>
            </w:tcBorders>
          </w:tcPr>
          <w:p w14:paraId="488E6903" w14:textId="5E5ADEFA" w:rsidR="007A5C88" w:rsidRPr="00385630" w:rsidRDefault="007A5C88" w:rsidP="007A5C88">
            <w:pPr>
              <w:pStyle w:val="Table1"/>
            </w:pPr>
            <w:r w:rsidRPr="00322EE8">
              <w:t>07/01/21</w:t>
            </w:r>
          </w:p>
        </w:tc>
        <w:tc>
          <w:tcPr>
            <w:tcW w:w="236" w:type="dxa"/>
            <w:tcBorders>
              <w:top w:val="nil"/>
              <w:left w:val="single" w:sz="18" w:space="0" w:color="auto"/>
              <w:bottom w:val="nil"/>
              <w:right w:val="single" w:sz="18" w:space="0" w:color="auto"/>
            </w:tcBorders>
            <w:vAlign w:val="center"/>
          </w:tcPr>
          <w:p w14:paraId="1A5F81AB"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5CFE2DF9" w14:textId="4DB2A3EA" w:rsidR="007A5C88" w:rsidRPr="00385630" w:rsidRDefault="007A5C88" w:rsidP="007A5C88">
            <w:pPr>
              <w:pStyle w:val="Table1"/>
            </w:pPr>
          </w:p>
        </w:tc>
        <w:tc>
          <w:tcPr>
            <w:tcW w:w="1076" w:type="dxa"/>
            <w:tcBorders>
              <w:top w:val="single" w:sz="4" w:space="0" w:color="auto"/>
              <w:left w:val="single" w:sz="4" w:space="0" w:color="auto"/>
              <w:bottom w:val="single" w:sz="4" w:space="0" w:color="auto"/>
              <w:right w:val="single" w:sz="4" w:space="0" w:color="auto"/>
            </w:tcBorders>
          </w:tcPr>
          <w:p w14:paraId="1E3693C8" w14:textId="316A14F4" w:rsidR="007A5C88" w:rsidRPr="00385630" w:rsidRDefault="007A5C88" w:rsidP="007A5C88">
            <w:pPr>
              <w:pStyle w:val="Table1"/>
              <w:ind w:left="-79"/>
            </w:pPr>
          </w:p>
        </w:tc>
        <w:tc>
          <w:tcPr>
            <w:tcW w:w="1210" w:type="dxa"/>
            <w:tcBorders>
              <w:top w:val="single" w:sz="4" w:space="0" w:color="auto"/>
              <w:left w:val="single" w:sz="4" w:space="0" w:color="auto"/>
              <w:bottom w:val="single" w:sz="4" w:space="0" w:color="auto"/>
              <w:right w:val="single" w:sz="18" w:space="0" w:color="auto"/>
            </w:tcBorders>
            <w:vAlign w:val="center"/>
          </w:tcPr>
          <w:p w14:paraId="2ED02FD5" w14:textId="59807DE1" w:rsidR="007A5C88" w:rsidRPr="00385630" w:rsidRDefault="007A5C88" w:rsidP="007A5C88">
            <w:pPr>
              <w:pStyle w:val="Table1"/>
            </w:pPr>
          </w:p>
        </w:tc>
        <w:tc>
          <w:tcPr>
            <w:tcW w:w="236" w:type="dxa"/>
            <w:tcBorders>
              <w:top w:val="nil"/>
              <w:left w:val="single" w:sz="4" w:space="0" w:color="auto"/>
              <w:bottom w:val="nil"/>
              <w:right w:val="single" w:sz="18" w:space="0" w:color="auto"/>
            </w:tcBorders>
            <w:vAlign w:val="center"/>
          </w:tcPr>
          <w:p w14:paraId="03C7BF7F"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210A18B2" w14:textId="77777777" w:rsidR="007A5C88" w:rsidRPr="00385630" w:rsidRDefault="007A5C88" w:rsidP="007A5C88">
            <w:pPr>
              <w:pStyle w:val="Table1"/>
            </w:pPr>
          </w:p>
        </w:tc>
        <w:tc>
          <w:tcPr>
            <w:tcW w:w="1143" w:type="dxa"/>
            <w:tcBorders>
              <w:top w:val="single" w:sz="4" w:space="0" w:color="auto"/>
              <w:left w:val="single" w:sz="4" w:space="0" w:color="auto"/>
              <w:bottom w:val="single" w:sz="4" w:space="0" w:color="auto"/>
              <w:right w:val="single" w:sz="4" w:space="0" w:color="auto"/>
            </w:tcBorders>
            <w:vAlign w:val="center"/>
          </w:tcPr>
          <w:p w14:paraId="1B6228ED" w14:textId="77777777" w:rsidR="007A5C88" w:rsidRPr="00385630" w:rsidRDefault="007A5C88" w:rsidP="007A5C88">
            <w:pPr>
              <w:pStyle w:val="Table1"/>
              <w:ind w:left="34"/>
            </w:pPr>
          </w:p>
        </w:tc>
        <w:tc>
          <w:tcPr>
            <w:tcW w:w="1143" w:type="dxa"/>
            <w:tcBorders>
              <w:top w:val="single" w:sz="4" w:space="0" w:color="auto"/>
              <w:left w:val="single" w:sz="4" w:space="0" w:color="auto"/>
              <w:bottom w:val="single" w:sz="4" w:space="0" w:color="auto"/>
              <w:right w:val="single" w:sz="18" w:space="0" w:color="auto"/>
            </w:tcBorders>
            <w:vAlign w:val="center"/>
          </w:tcPr>
          <w:p w14:paraId="1FC8D1C9" w14:textId="77777777" w:rsidR="007A5C88" w:rsidRPr="00385630" w:rsidRDefault="007A5C88" w:rsidP="007A5C88">
            <w:pPr>
              <w:pStyle w:val="Table1"/>
            </w:pPr>
          </w:p>
        </w:tc>
      </w:tr>
      <w:tr w:rsidR="007A5C88" w:rsidRPr="00385630" w14:paraId="17253B6A" w14:textId="77777777" w:rsidTr="0014293C">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14:paraId="7A6601B8" w14:textId="77777777" w:rsidR="007A5C88" w:rsidRPr="00385630" w:rsidRDefault="007A5C88" w:rsidP="007A5C88">
            <w:pPr>
              <w:pStyle w:val="Table1"/>
            </w:pPr>
            <w:r w:rsidRPr="00385630">
              <w:t>4-4</w:t>
            </w:r>
          </w:p>
        </w:tc>
        <w:tc>
          <w:tcPr>
            <w:tcW w:w="1143" w:type="dxa"/>
            <w:tcBorders>
              <w:top w:val="single" w:sz="4" w:space="0" w:color="auto"/>
              <w:left w:val="single" w:sz="4" w:space="0" w:color="auto"/>
              <w:bottom w:val="single" w:sz="4" w:space="0" w:color="auto"/>
              <w:right w:val="single" w:sz="4" w:space="0" w:color="auto"/>
            </w:tcBorders>
          </w:tcPr>
          <w:p w14:paraId="365CF2BF" w14:textId="1AEC6D74" w:rsidR="007A5C88" w:rsidRPr="00385630" w:rsidRDefault="007A5C88" w:rsidP="007A5C88">
            <w:pPr>
              <w:pStyle w:val="Table1"/>
              <w:ind w:left="-11"/>
            </w:pPr>
            <w:r w:rsidRPr="00D94807">
              <w:t>2</w:t>
            </w:r>
          </w:p>
        </w:tc>
        <w:tc>
          <w:tcPr>
            <w:tcW w:w="1143" w:type="dxa"/>
            <w:tcBorders>
              <w:top w:val="single" w:sz="4" w:space="0" w:color="auto"/>
              <w:left w:val="single" w:sz="4" w:space="0" w:color="auto"/>
              <w:bottom w:val="single" w:sz="4" w:space="0" w:color="auto"/>
              <w:right w:val="single" w:sz="18" w:space="0" w:color="auto"/>
            </w:tcBorders>
          </w:tcPr>
          <w:p w14:paraId="26D94974" w14:textId="4451831F" w:rsidR="007A5C88" w:rsidRPr="00385630" w:rsidRDefault="007A5C88" w:rsidP="007A5C88">
            <w:pPr>
              <w:pStyle w:val="Table1"/>
            </w:pPr>
            <w:r w:rsidRPr="00322EE8">
              <w:t>07/01/21</w:t>
            </w:r>
          </w:p>
        </w:tc>
        <w:tc>
          <w:tcPr>
            <w:tcW w:w="236" w:type="dxa"/>
            <w:tcBorders>
              <w:top w:val="nil"/>
              <w:left w:val="single" w:sz="18" w:space="0" w:color="auto"/>
              <w:bottom w:val="nil"/>
              <w:right w:val="single" w:sz="18" w:space="0" w:color="auto"/>
            </w:tcBorders>
            <w:vAlign w:val="center"/>
          </w:tcPr>
          <w:p w14:paraId="78E3A63A"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506CFD06" w14:textId="35538F6A" w:rsidR="007A5C88" w:rsidRPr="00385630" w:rsidRDefault="007A5C88" w:rsidP="007A5C88">
            <w:pPr>
              <w:pStyle w:val="Table1"/>
            </w:pPr>
          </w:p>
        </w:tc>
        <w:tc>
          <w:tcPr>
            <w:tcW w:w="1076" w:type="dxa"/>
            <w:tcBorders>
              <w:top w:val="single" w:sz="4" w:space="0" w:color="auto"/>
              <w:left w:val="single" w:sz="4" w:space="0" w:color="auto"/>
              <w:bottom w:val="single" w:sz="4" w:space="0" w:color="auto"/>
              <w:right w:val="single" w:sz="4" w:space="0" w:color="auto"/>
            </w:tcBorders>
          </w:tcPr>
          <w:p w14:paraId="0033B60F" w14:textId="19ED07DE" w:rsidR="007A5C88" w:rsidRPr="00385630" w:rsidRDefault="007A5C88" w:rsidP="007A5C88">
            <w:pPr>
              <w:pStyle w:val="Table1"/>
              <w:ind w:left="-79"/>
            </w:pPr>
          </w:p>
        </w:tc>
        <w:tc>
          <w:tcPr>
            <w:tcW w:w="1210" w:type="dxa"/>
            <w:tcBorders>
              <w:top w:val="single" w:sz="4" w:space="0" w:color="auto"/>
              <w:left w:val="single" w:sz="4" w:space="0" w:color="auto"/>
              <w:bottom w:val="single" w:sz="4" w:space="0" w:color="auto"/>
              <w:right w:val="single" w:sz="18" w:space="0" w:color="auto"/>
            </w:tcBorders>
            <w:vAlign w:val="center"/>
          </w:tcPr>
          <w:p w14:paraId="5ADC1FFC" w14:textId="59472897" w:rsidR="007A5C88" w:rsidRPr="00385630" w:rsidRDefault="007A5C88" w:rsidP="007A5C88">
            <w:pPr>
              <w:pStyle w:val="Table1"/>
            </w:pPr>
          </w:p>
        </w:tc>
        <w:tc>
          <w:tcPr>
            <w:tcW w:w="236" w:type="dxa"/>
            <w:tcBorders>
              <w:top w:val="nil"/>
              <w:left w:val="single" w:sz="4" w:space="0" w:color="auto"/>
              <w:bottom w:val="nil"/>
              <w:right w:val="single" w:sz="18" w:space="0" w:color="auto"/>
            </w:tcBorders>
            <w:vAlign w:val="center"/>
          </w:tcPr>
          <w:p w14:paraId="49C3EBC7"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7C39025D" w14:textId="77777777" w:rsidR="007A5C88" w:rsidRPr="00385630" w:rsidRDefault="007A5C88" w:rsidP="007A5C88">
            <w:pPr>
              <w:pStyle w:val="Table1"/>
            </w:pPr>
          </w:p>
        </w:tc>
        <w:tc>
          <w:tcPr>
            <w:tcW w:w="1143" w:type="dxa"/>
            <w:tcBorders>
              <w:top w:val="single" w:sz="4" w:space="0" w:color="auto"/>
              <w:left w:val="single" w:sz="4" w:space="0" w:color="auto"/>
              <w:bottom w:val="single" w:sz="4" w:space="0" w:color="auto"/>
              <w:right w:val="single" w:sz="4" w:space="0" w:color="auto"/>
            </w:tcBorders>
            <w:vAlign w:val="center"/>
          </w:tcPr>
          <w:p w14:paraId="321C9828" w14:textId="77777777" w:rsidR="007A5C88" w:rsidRPr="00385630" w:rsidRDefault="007A5C88" w:rsidP="007A5C88">
            <w:pPr>
              <w:pStyle w:val="Table1"/>
              <w:ind w:left="34"/>
            </w:pPr>
          </w:p>
        </w:tc>
        <w:tc>
          <w:tcPr>
            <w:tcW w:w="1143" w:type="dxa"/>
            <w:tcBorders>
              <w:top w:val="single" w:sz="4" w:space="0" w:color="auto"/>
              <w:left w:val="single" w:sz="4" w:space="0" w:color="auto"/>
              <w:bottom w:val="single" w:sz="4" w:space="0" w:color="auto"/>
              <w:right w:val="single" w:sz="18" w:space="0" w:color="auto"/>
            </w:tcBorders>
            <w:vAlign w:val="center"/>
          </w:tcPr>
          <w:p w14:paraId="0E05FF71" w14:textId="77777777" w:rsidR="007A5C88" w:rsidRPr="00385630" w:rsidRDefault="007A5C88" w:rsidP="007A5C88">
            <w:pPr>
              <w:pStyle w:val="Table1"/>
            </w:pPr>
          </w:p>
        </w:tc>
      </w:tr>
      <w:tr w:rsidR="007A5C88" w:rsidRPr="00385630" w14:paraId="5894E12B" w14:textId="77777777" w:rsidTr="008C3DE1">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14:paraId="0A650F2D" w14:textId="77777777" w:rsidR="007A5C88" w:rsidRPr="00385630" w:rsidRDefault="007A5C88" w:rsidP="007A5C88">
            <w:pPr>
              <w:pStyle w:val="Table1"/>
            </w:pPr>
            <w:r w:rsidRPr="00385630">
              <w:t>4-5</w:t>
            </w:r>
          </w:p>
        </w:tc>
        <w:tc>
          <w:tcPr>
            <w:tcW w:w="1143" w:type="dxa"/>
            <w:tcBorders>
              <w:top w:val="single" w:sz="4" w:space="0" w:color="auto"/>
              <w:left w:val="single" w:sz="4" w:space="0" w:color="auto"/>
              <w:bottom w:val="single" w:sz="4" w:space="0" w:color="auto"/>
              <w:right w:val="single" w:sz="4" w:space="0" w:color="auto"/>
            </w:tcBorders>
          </w:tcPr>
          <w:p w14:paraId="6203F7A1" w14:textId="6F9291D6" w:rsidR="007A5C88" w:rsidRPr="00385630" w:rsidRDefault="007A5C88" w:rsidP="007A5C88">
            <w:pPr>
              <w:pStyle w:val="Table1"/>
              <w:ind w:left="-11"/>
            </w:pPr>
            <w:r w:rsidRPr="00D94807">
              <w:t>2</w:t>
            </w:r>
          </w:p>
        </w:tc>
        <w:tc>
          <w:tcPr>
            <w:tcW w:w="1143" w:type="dxa"/>
            <w:tcBorders>
              <w:top w:val="single" w:sz="4" w:space="0" w:color="auto"/>
              <w:left w:val="single" w:sz="4" w:space="0" w:color="auto"/>
              <w:bottom w:val="single" w:sz="4" w:space="0" w:color="auto"/>
              <w:right w:val="single" w:sz="18" w:space="0" w:color="auto"/>
            </w:tcBorders>
          </w:tcPr>
          <w:p w14:paraId="4D3FC3DD" w14:textId="1A9A76FD" w:rsidR="007A5C88" w:rsidRPr="00385630" w:rsidRDefault="007A5C88" w:rsidP="007A5C88">
            <w:pPr>
              <w:pStyle w:val="Table1"/>
            </w:pPr>
            <w:r w:rsidRPr="00322EE8">
              <w:t>07/01/21</w:t>
            </w:r>
          </w:p>
        </w:tc>
        <w:tc>
          <w:tcPr>
            <w:tcW w:w="236" w:type="dxa"/>
            <w:tcBorders>
              <w:top w:val="nil"/>
              <w:left w:val="single" w:sz="18" w:space="0" w:color="auto"/>
              <w:bottom w:val="nil"/>
              <w:right w:val="single" w:sz="18" w:space="0" w:color="auto"/>
            </w:tcBorders>
            <w:vAlign w:val="center"/>
          </w:tcPr>
          <w:p w14:paraId="2249D01A"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04C12E9F" w14:textId="4F832C7A" w:rsidR="007A5C88" w:rsidRPr="00385630" w:rsidRDefault="007A5C88" w:rsidP="007A5C88">
            <w:pPr>
              <w:pStyle w:val="Table1"/>
            </w:pPr>
          </w:p>
        </w:tc>
        <w:tc>
          <w:tcPr>
            <w:tcW w:w="1076" w:type="dxa"/>
            <w:tcBorders>
              <w:top w:val="single" w:sz="4" w:space="0" w:color="auto"/>
              <w:left w:val="single" w:sz="4" w:space="0" w:color="auto"/>
              <w:bottom w:val="single" w:sz="4" w:space="0" w:color="auto"/>
              <w:right w:val="single" w:sz="4" w:space="0" w:color="auto"/>
            </w:tcBorders>
          </w:tcPr>
          <w:p w14:paraId="02262D95" w14:textId="7630F711" w:rsidR="007A5C88" w:rsidRPr="00385630" w:rsidRDefault="007A5C88" w:rsidP="007A5C88">
            <w:pPr>
              <w:pStyle w:val="Table1"/>
              <w:ind w:left="-79"/>
            </w:pPr>
          </w:p>
        </w:tc>
        <w:tc>
          <w:tcPr>
            <w:tcW w:w="1210" w:type="dxa"/>
            <w:tcBorders>
              <w:top w:val="single" w:sz="4" w:space="0" w:color="auto"/>
              <w:left w:val="single" w:sz="4" w:space="0" w:color="auto"/>
              <w:bottom w:val="single" w:sz="4" w:space="0" w:color="auto"/>
              <w:right w:val="single" w:sz="18" w:space="0" w:color="auto"/>
            </w:tcBorders>
            <w:vAlign w:val="center"/>
          </w:tcPr>
          <w:p w14:paraId="0DAF59DD" w14:textId="61B19F16" w:rsidR="007A5C88" w:rsidRPr="00385630" w:rsidRDefault="007A5C88" w:rsidP="007A5C88">
            <w:pPr>
              <w:pStyle w:val="Table1"/>
            </w:pPr>
          </w:p>
        </w:tc>
        <w:tc>
          <w:tcPr>
            <w:tcW w:w="236" w:type="dxa"/>
            <w:tcBorders>
              <w:top w:val="nil"/>
              <w:left w:val="single" w:sz="4" w:space="0" w:color="auto"/>
              <w:bottom w:val="nil"/>
              <w:right w:val="single" w:sz="18" w:space="0" w:color="auto"/>
            </w:tcBorders>
            <w:vAlign w:val="center"/>
          </w:tcPr>
          <w:p w14:paraId="1B1737A0"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64BDB26A" w14:textId="77777777" w:rsidR="007A5C88" w:rsidRPr="00385630" w:rsidRDefault="007A5C88" w:rsidP="007A5C88">
            <w:pPr>
              <w:pStyle w:val="Table1"/>
            </w:pPr>
          </w:p>
        </w:tc>
        <w:tc>
          <w:tcPr>
            <w:tcW w:w="1143" w:type="dxa"/>
            <w:tcBorders>
              <w:top w:val="single" w:sz="4" w:space="0" w:color="auto"/>
              <w:left w:val="single" w:sz="4" w:space="0" w:color="auto"/>
              <w:bottom w:val="single" w:sz="4" w:space="0" w:color="auto"/>
              <w:right w:val="single" w:sz="4" w:space="0" w:color="auto"/>
            </w:tcBorders>
            <w:vAlign w:val="center"/>
          </w:tcPr>
          <w:p w14:paraId="5C727CAD" w14:textId="77777777" w:rsidR="007A5C88" w:rsidRPr="00385630" w:rsidRDefault="007A5C88" w:rsidP="007A5C88">
            <w:pPr>
              <w:pStyle w:val="Table1"/>
              <w:ind w:left="34"/>
            </w:pPr>
          </w:p>
        </w:tc>
        <w:tc>
          <w:tcPr>
            <w:tcW w:w="1143" w:type="dxa"/>
            <w:tcBorders>
              <w:top w:val="single" w:sz="4" w:space="0" w:color="auto"/>
              <w:left w:val="single" w:sz="4" w:space="0" w:color="auto"/>
              <w:bottom w:val="single" w:sz="4" w:space="0" w:color="auto"/>
              <w:right w:val="single" w:sz="18" w:space="0" w:color="auto"/>
            </w:tcBorders>
            <w:vAlign w:val="center"/>
          </w:tcPr>
          <w:p w14:paraId="2F25CF77" w14:textId="77777777" w:rsidR="007A5C88" w:rsidRPr="00385630" w:rsidRDefault="007A5C88" w:rsidP="007A5C88">
            <w:pPr>
              <w:pStyle w:val="Table1"/>
            </w:pPr>
          </w:p>
        </w:tc>
      </w:tr>
      <w:tr w:rsidR="007A5C88" w:rsidRPr="00385630" w14:paraId="25CA0806" w14:textId="77777777" w:rsidTr="0005418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14:paraId="628F1FC3" w14:textId="77777777" w:rsidR="007A5C88" w:rsidRPr="00385630" w:rsidRDefault="007A5C88" w:rsidP="007A5C88">
            <w:pPr>
              <w:pStyle w:val="Table1"/>
            </w:pPr>
            <w:r w:rsidRPr="00385630">
              <w:t>4-6</w:t>
            </w:r>
          </w:p>
        </w:tc>
        <w:tc>
          <w:tcPr>
            <w:tcW w:w="1143" w:type="dxa"/>
            <w:tcBorders>
              <w:top w:val="single" w:sz="4" w:space="0" w:color="auto"/>
              <w:left w:val="single" w:sz="4" w:space="0" w:color="auto"/>
              <w:bottom w:val="single" w:sz="4" w:space="0" w:color="auto"/>
              <w:right w:val="single" w:sz="4" w:space="0" w:color="auto"/>
            </w:tcBorders>
          </w:tcPr>
          <w:p w14:paraId="27C26052" w14:textId="2537C9B4" w:rsidR="007A5C88" w:rsidRPr="00385630" w:rsidRDefault="007A5C88" w:rsidP="007A5C88">
            <w:pPr>
              <w:pStyle w:val="Table1"/>
              <w:ind w:left="-11"/>
            </w:pPr>
            <w:r w:rsidRPr="00D94807">
              <w:t>2</w:t>
            </w:r>
          </w:p>
        </w:tc>
        <w:tc>
          <w:tcPr>
            <w:tcW w:w="1143" w:type="dxa"/>
            <w:tcBorders>
              <w:top w:val="single" w:sz="4" w:space="0" w:color="auto"/>
              <w:left w:val="single" w:sz="4" w:space="0" w:color="auto"/>
              <w:bottom w:val="single" w:sz="4" w:space="0" w:color="auto"/>
              <w:right w:val="single" w:sz="18" w:space="0" w:color="auto"/>
            </w:tcBorders>
          </w:tcPr>
          <w:p w14:paraId="66F5F384" w14:textId="75F4F959" w:rsidR="007A5C88" w:rsidRPr="00385630" w:rsidRDefault="007A5C88" w:rsidP="007A5C88">
            <w:pPr>
              <w:pStyle w:val="Table1"/>
            </w:pPr>
            <w:r w:rsidRPr="00322EE8">
              <w:t>07/01/21</w:t>
            </w:r>
          </w:p>
        </w:tc>
        <w:tc>
          <w:tcPr>
            <w:tcW w:w="236" w:type="dxa"/>
            <w:tcBorders>
              <w:top w:val="nil"/>
              <w:left w:val="single" w:sz="18" w:space="0" w:color="auto"/>
              <w:bottom w:val="nil"/>
              <w:right w:val="single" w:sz="18" w:space="0" w:color="auto"/>
            </w:tcBorders>
            <w:vAlign w:val="center"/>
          </w:tcPr>
          <w:p w14:paraId="048C04F8"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0AA754CC" w14:textId="346FEFDA" w:rsidR="007A5C88" w:rsidRPr="00385630" w:rsidRDefault="007A5C88" w:rsidP="007A5C88">
            <w:pPr>
              <w:pStyle w:val="Table1"/>
            </w:pPr>
          </w:p>
        </w:tc>
        <w:tc>
          <w:tcPr>
            <w:tcW w:w="1076" w:type="dxa"/>
            <w:tcBorders>
              <w:top w:val="single" w:sz="4" w:space="0" w:color="auto"/>
              <w:left w:val="single" w:sz="4" w:space="0" w:color="auto"/>
              <w:bottom w:val="single" w:sz="4" w:space="0" w:color="auto"/>
              <w:right w:val="single" w:sz="4" w:space="0" w:color="auto"/>
            </w:tcBorders>
            <w:vAlign w:val="center"/>
          </w:tcPr>
          <w:p w14:paraId="506CBA26" w14:textId="313AB64A" w:rsidR="007A5C88" w:rsidRPr="00385630" w:rsidRDefault="007A5C88" w:rsidP="007A5C88">
            <w:pPr>
              <w:pStyle w:val="Table1"/>
              <w:ind w:left="-79"/>
            </w:pPr>
          </w:p>
        </w:tc>
        <w:tc>
          <w:tcPr>
            <w:tcW w:w="1210" w:type="dxa"/>
            <w:tcBorders>
              <w:top w:val="single" w:sz="4" w:space="0" w:color="auto"/>
              <w:left w:val="single" w:sz="4" w:space="0" w:color="auto"/>
              <w:bottom w:val="single" w:sz="4" w:space="0" w:color="auto"/>
              <w:right w:val="single" w:sz="18" w:space="0" w:color="auto"/>
            </w:tcBorders>
            <w:vAlign w:val="center"/>
          </w:tcPr>
          <w:p w14:paraId="762E2BCD" w14:textId="764E3456" w:rsidR="007A5C88" w:rsidRPr="00385630" w:rsidRDefault="007A5C88" w:rsidP="007A5C88">
            <w:pPr>
              <w:pStyle w:val="Table1"/>
            </w:pPr>
          </w:p>
        </w:tc>
        <w:tc>
          <w:tcPr>
            <w:tcW w:w="236" w:type="dxa"/>
            <w:tcBorders>
              <w:top w:val="nil"/>
              <w:left w:val="single" w:sz="4" w:space="0" w:color="auto"/>
              <w:bottom w:val="nil"/>
              <w:right w:val="single" w:sz="18" w:space="0" w:color="auto"/>
            </w:tcBorders>
            <w:vAlign w:val="center"/>
          </w:tcPr>
          <w:p w14:paraId="64535C2B"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6D03D1D5" w14:textId="77777777" w:rsidR="007A5C88" w:rsidRPr="00385630" w:rsidRDefault="007A5C88" w:rsidP="007A5C88">
            <w:pPr>
              <w:pStyle w:val="Table1"/>
            </w:pPr>
          </w:p>
        </w:tc>
        <w:tc>
          <w:tcPr>
            <w:tcW w:w="1143" w:type="dxa"/>
            <w:tcBorders>
              <w:top w:val="single" w:sz="4" w:space="0" w:color="auto"/>
              <w:left w:val="single" w:sz="4" w:space="0" w:color="auto"/>
              <w:bottom w:val="single" w:sz="4" w:space="0" w:color="auto"/>
              <w:right w:val="single" w:sz="4" w:space="0" w:color="auto"/>
            </w:tcBorders>
            <w:vAlign w:val="center"/>
          </w:tcPr>
          <w:p w14:paraId="4695CE04" w14:textId="77777777" w:rsidR="007A5C88" w:rsidRPr="00385630" w:rsidRDefault="007A5C88" w:rsidP="007A5C88">
            <w:pPr>
              <w:pStyle w:val="Table1"/>
              <w:ind w:left="34"/>
            </w:pPr>
          </w:p>
        </w:tc>
        <w:tc>
          <w:tcPr>
            <w:tcW w:w="1143" w:type="dxa"/>
            <w:tcBorders>
              <w:top w:val="single" w:sz="4" w:space="0" w:color="auto"/>
              <w:left w:val="single" w:sz="4" w:space="0" w:color="auto"/>
              <w:bottom w:val="single" w:sz="4" w:space="0" w:color="auto"/>
              <w:right w:val="single" w:sz="18" w:space="0" w:color="auto"/>
            </w:tcBorders>
            <w:vAlign w:val="center"/>
          </w:tcPr>
          <w:p w14:paraId="7C0D502F" w14:textId="77777777" w:rsidR="007A5C88" w:rsidRPr="00385630" w:rsidRDefault="007A5C88" w:rsidP="007A5C88">
            <w:pPr>
              <w:pStyle w:val="Table1"/>
            </w:pPr>
          </w:p>
        </w:tc>
      </w:tr>
      <w:tr w:rsidR="007A5C88" w:rsidRPr="00385630" w14:paraId="2E0ABC4B" w14:textId="77777777" w:rsidTr="0005418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14:paraId="52A285DA" w14:textId="77777777" w:rsidR="007A5C88" w:rsidRPr="00385630" w:rsidRDefault="007A5C88" w:rsidP="007A5C88">
            <w:pPr>
              <w:pStyle w:val="Table1"/>
            </w:pPr>
            <w:r w:rsidRPr="00385630">
              <w:t>4-7</w:t>
            </w:r>
          </w:p>
        </w:tc>
        <w:tc>
          <w:tcPr>
            <w:tcW w:w="1143" w:type="dxa"/>
            <w:tcBorders>
              <w:top w:val="single" w:sz="4" w:space="0" w:color="auto"/>
              <w:left w:val="single" w:sz="4" w:space="0" w:color="auto"/>
              <w:bottom w:val="single" w:sz="4" w:space="0" w:color="auto"/>
              <w:right w:val="single" w:sz="4" w:space="0" w:color="auto"/>
            </w:tcBorders>
          </w:tcPr>
          <w:p w14:paraId="3FF5D476" w14:textId="3DAFE808" w:rsidR="007A5C88" w:rsidRPr="00385630" w:rsidRDefault="007A5C88" w:rsidP="007A5C88">
            <w:pPr>
              <w:pStyle w:val="Table1"/>
              <w:ind w:left="-11"/>
            </w:pPr>
            <w:r w:rsidRPr="00D94807">
              <w:t>2</w:t>
            </w:r>
          </w:p>
        </w:tc>
        <w:tc>
          <w:tcPr>
            <w:tcW w:w="1143" w:type="dxa"/>
            <w:tcBorders>
              <w:top w:val="single" w:sz="4" w:space="0" w:color="auto"/>
              <w:left w:val="single" w:sz="4" w:space="0" w:color="auto"/>
              <w:bottom w:val="single" w:sz="4" w:space="0" w:color="auto"/>
              <w:right w:val="single" w:sz="18" w:space="0" w:color="auto"/>
            </w:tcBorders>
          </w:tcPr>
          <w:p w14:paraId="54E48BA8" w14:textId="1E0A6847" w:rsidR="007A5C88" w:rsidRPr="00385630" w:rsidRDefault="007A5C88" w:rsidP="007A5C88">
            <w:pPr>
              <w:pStyle w:val="Table1"/>
            </w:pPr>
            <w:r w:rsidRPr="00322EE8">
              <w:t>07/01/21</w:t>
            </w:r>
          </w:p>
        </w:tc>
        <w:tc>
          <w:tcPr>
            <w:tcW w:w="236" w:type="dxa"/>
            <w:tcBorders>
              <w:top w:val="nil"/>
              <w:left w:val="single" w:sz="18" w:space="0" w:color="auto"/>
              <w:bottom w:val="nil"/>
              <w:right w:val="single" w:sz="18" w:space="0" w:color="auto"/>
            </w:tcBorders>
            <w:vAlign w:val="center"/>
          </w:tcPr>
          <w:p w14:paraId="5ECE8F3C"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3559DD85" w14:textId="6787F9AC" w:rsidR="007A5C88" w:rsidRPr="00385630" w:rsidRDefault="007A5C88" w:rsidP="007A5C88">
            <w:pPr>
              <w:pStyle w:val="Table1"/>
            </w:pPr>
          </w:p>
        </w:tc>
        <w:tc>
          <w:tcPr>
            <w:tcW w:w="1076" w:type="dxa"/>
            <w:tcBorders>
              <w:top w:val="single" w:sz="4" w:space="0" w:color="auto"/>
              <w:left w:val="single" w:sz="4" w:space="0" w:color="auto"/>
              <w:bottom w:val="single" w:sz="4" w:space="0" w:color="auto"/>
              <w:right w:val="single" w:sz="4" w:space="0" w:color="auto"/>
            </w:tcBorders>
            <w:vAlign w:val="center"/>
          </w:tcPr>
          <w:p w14:paraId="5394004C" w14:textId="5C63462C" w:rsidR="007A5C88" w:rsidRPr="00385630" w:rsidRDefault="007A5C88" w:rsidP="007A5C88">
            <w:pPr>
              <w:pStyle w:val="Table1"/>
              <w:ind w:left="-79"/>
            </w:pPr>
          </w:p>
        </w:tc>
        <w:tc>
          <w:tcPr>
            <w:tcW w:w="1210" w:type="dxa"/>
            <w:tcBorders>
              <w:top w:val="single" w:sz="4" w:space="0" w:color="auto"/>
              <w:left w:val="single" w:sz="4" w:space="0" w:color="auto"/>
              <w:bottom w:val="single" w:sz="4" w:space="0" w:color="auto"/>
              <w:right w:val="single" w:sz="18" w:space="0" w:color="auto"/>
            </w:tcBorders>
            <w:vAlign w:val="center"/>
          </w:tcPr>
          <w:p w14:paraId="6FDC3A4C" w14:textId="45515629" w:rsidR="007A5C88" w:rsidRPr="00385630" w:rsidRDefault="007A5C88" w:rsidP="007A5C88">
            <w:pPr>
              <w:pStyle w:val="Table1"/>
            </w:pPr>
          </w:p>
        </w:tc>
        <w:tc>
          <w:tcPr>
            <w:tcW w:w="236" w:type="dxa"/>
            <w:tcBorders>
              <w:top w:val="nil"/>
              <w:left w:val="single" w:sz="4" w:space="0" w:color="auto"/>
              <w:bottom w:val="nil"/>
              <w:right w:val="single" w:sz="18" w:space="0" w:color="auto"/>
            </w:tcBorders>
            <w:vAlign w:val="center"/>
          </w:tcPr>
          <w:p w14:paraId="6EB57BE1"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435E53C2" w14:textId="77777777" w:rsidR="007A5C88" w:rsidRPr="00385630" w:rsidRDefault="007A5C88" w:rsidP="007A5C88">
            <w:pPr>
              <w:pStyle w:val="Table1"/>
            </w:pPr>
          </w:p>
        </w:tc>
        <w:tc>
          <w:tcPr>
            <w:tcW w:w="1143" w:type="dxa"/>
            <w:tcBorders>
              <w:top w:val="single" w:sz="4" w:space="0" w:color="auto"/>
              <w:left w:val="single" w:sz="4" w:space="0" w:color="auto"/>
              <w:bottom w:val="single" w:sz="4" w:space="0" w:color="auto"/>
              <w:right w:val="single" w:sz="4" w:space="0" w:color="auto"/>
            </w:tcBorders>
            <w:vAlign w:val="center"/>
          </w:tcPr>
          <w:p w14:paraId="14C01E68" w14:textId="77777777" w:rsidR="007A5C88" w:rsidRPr="00385630" w:rsidRDefault="007A5C88" w:rsidP="007A5C88">
            <w:pPr>
              <w:pStyle w:val="Table1"/>
              <w:ind w:left="34"/>
            </w:pPr>
          </w:p>
        </w:tc>
        <w:tc>
          <w:tcPr>
            <w:tcW w:w="1143" w:type="dxa"/>
            <w:tcBorders>
              <w:top w:val="single" w:sz="4" w:space="0" w:color="auto"/>
              <w:left w:val="single" w:sz="4" w:space="0" w:color="auto"/>
              <w:bottom w:val="single" w:sz="4" w:space="0" w:color="auto"/>
              <w:right w:val="single" w:sz="18" w:space="0" w:color="auto"/>
            </w:tcBorders>
            <w:vAlign w:val="center"/>
          </w:tcPr>
          <w:p w14:paraId="295B48F6" w14:textId="77777777" w:rsidR="007A5C88" w:rsidRPr="00385630" w:rsidRDefault="007A5C88" w:rsidP="007A5C88">
            <w:pPr>
              <w:pStyle w:val="Table1"/>
            </w:pPr>
          </w:p>
        </w:tc>
      </w:tr>
      <w:tr w:rsidR="007A5C88" w:rsidRPr="00385630" w14:paraId="69CB7C1F" w14:textId="77777777" w:rsidTr="00A96598">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14:paraId="6CE64230" w14:textId="77777777" w:rsidR="007A5C88" w:rsidRPr="00385630" w:rsidRDefault="007A5C88" w:rsidP="007A5C88">
            <w:pPr>
              <w:pStyle w:val="Table1"/>
            </w:pPr>
            <w:r w:rsidRPr="00385630">
              <w:t>4-8</w:t>
            </w:r>
          </w:p>
        </w:tc>
        <w:tc>
          <w:tcPr>
            <w:tcW w:w="1143" w:type="dxa"/>
            <w:tcBorders>
              <w:top w:val="single" w:sz="4" w:space="0" w:color="auto"/>
              <w:left w:val="single" w:sz="4" w:space="0" w:color="auto"/>
              <w:bottom w:val="single" w:sz="4" w:space="0" w:color="auto"/>
              <w:right w:val="single" w:sz="4" w:space="0" w:color="auto"/>
            </w:tcBorders>
            <w:vAlign w:val="center"/>
          </w:tcPr>
          <w:p w14:paraId="58862D70" w14:textId="305C05C1" w:rsidR="007A5C88" w:rsidRPr="00385630" w:rsidRDefault="007A5C88" w:rsidP="007A5C88">
            <w:pPr>
              <w:pStyle w:val="Table1"/>
              <w:ind w:left="-11"/>
            </w:pPr>
            <w:r w:rsidRPr="00385630">
              <w:t>1</w:t>
            </w:r>
          </w:p>
        </w:tc>
        <w:tc>
          <w:tcPr>
            <w:tcW w:w="1143" w:type="dxa"/>
            <w:tcBorders>
              <w:top w:val="single" w:sz="4" w:space="0" w:color="auto"/>
              <w:left w:val="single" w:sz="4" w:space="0" w:color="auto"/>
              <w:bottom w:val="single" w:sz="4" w:space="0" w:color="auto"/>
              <w:right w:val="single" w:sz="18" w:space="0" w:color="auto"/>
            </w:tcBorders>
            <w:vAlign w:val="center"/>
          </w:tcPr>
          <w:p w14:paraId="2E8A0139" w14:textId="4B1A9386" w:rsidR="007A5C88" w:rsidRPr="00385630" w:rsidRDefault="007A5C88" w:rsidP="007A5C88">
            <w:pPr>
              <w:pStyle w:val="Table1"/>
            </w:pPr>
            <w:r w:rsidRPr="00385630">
              <w:t>08/1</w:t>
            </w:r>
            <w:r>
              <w:t>5</w:t>
            </w:r>
            <w:r w:rsidRPr="00385630">
              <w:t>/16</w:t>
            </w:r>
          </w:p>
        </w:tc>
        <w:tc>
          <w:tcPr>
            <w:tcW w:w="236" w:type="dxa"/>
            <w:tcBorders>
              <w:top w:val="nil"/>
              <w:left w:val="single" w:sz="18" w:space="0" w:color="auto"/>
              <w:bottom w:val="nil"/>
              <w:right w:val="single" w:sz="18" w:space="0" w:color="auto"/>
            </w:tcBorders>
            <w:vAlign w:val="center"/>
          </w:tcPr>
          <w:p w14:paraId="7F5DB1E2"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487E248F" w14:textId="77777777" w:rsidR="007A5C88" w:rsidRPr="00385630" w:rsidRDefault="007A5C88" w:rsidP="007A5C88">
            <w:pPr>
              <w:pStyle w:val="Table1"/>
            </w:pPr>
          </w:p>
        </w:tc>
        <w:tc>
          <w:tcPr>
            <w:tcW w:w="1076" w:type="dxa"/>
            <w:tcBorders>
              <w:top w:val="single" w:sz="4" w:space="0" w:color="auto"/>
              <w:left w:val="single" w:sz="4" w:space="0" w:color="auto"/>
              <w:bottom w:val="single" w:sz="4" w:space="0" w:color="auto"/>
              <w:right w:val="single" w:sz="4" w:space="0" w:color="auto"/>
            </w:tcBorders>
            <w:vAlign w:val="center"/>
          </w:tcPr>
          <w:p w14:paraId="2A4D6CB9" w14:textId="77777777" w:rsidR="007A5C88" w:rsidRPr="00385630" w:rsidRDefault="007A5C88" w:rsidP="007A5C88">
            <w:pPr>
              <w:pStyle w:val="Table1"/>
              <w:ind w:left="-79"/>
            </w:pPr>
          </w:p>
        </w:tc>
        <w:tc>
          <w:tcPr>
            <w:tcW w:w="1210" w:type="dxa"/>
            <w:tcBorders>
              <w:top w:val="single" w:sz="4" w:space="0" w:color="auto"/>
              <w:left w:val="single" w:sz="4" w:space="0" w:color="auto"/>
              <w:bottom w:val="single" w:sz="4" w:space="0" w:color="auto"/>
              <w:right w:val="single" w:sz="18" w:space="0" w:color="auto"/>
            </w:tcBorders>
            <w:vAlign w:val="center"/>
          </w:tcPr>
          <w:p w14:paraId="7750C8D3" w14:textId="77777777" w:rsidR="007A5C88" w:rsidRPr="00385630" w:rsidRDefault="007A5C88" w:rsidP="007A5C88">
            <w:pPr>
              <w:pStyle w:val="Table1"/>
            </w:pPr>
          </w:p>
        </w:tc>
        <w:tc>
          <w:tcPr>
            <w:tcW w:w="236" w:type="dxa"/>
            <w:tcBorders>
              <w:top w:val="nil"/>
              <w:left w:val="single" w:sz="4" w:space="0" w:color="auto"/>
              <w:bottom w:val="nil"/>
              <w:right w:val="single" w:sz="18" w:space="0" w:color="auto"/>
            </w:tcBorders>
            <w:vAlign w:val="center"/>
          </w:tcPr>
          <w:p w14:paraId="71353BC3"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2242A473" w14:textId="77777777" w:rsidR="007A5C88" w:rsidRPr="00385630" w:rsidRDefault="007A5C88" w:rsidP="007A5C88">
            <w:pPr>
              <w:pStyle w:val="Table1"/>
            </w:pPr>
          </w:p>
        </w:tc>
        <w:tc>
          <w:tcPr>
            <w:tcW w:w="1143" w:type="dxa"/>
            <w:tcBorders>
              <w:top w:val="single" w:sz="4" w:space="0" w:color="auto"/>
              <w:left w:val="single" w:sz="4" w:space="0" w:color="auto"/>
              <w:bottom w:val="single" w:sz="4" w:space="0" w:color="auto"/>
              <w:right w:val="single" w:sz="4" w:space="0" w:color="auto"/>
            </w:tcBorders>
            <w:vAlign w:val="center"/>
          </w:tcPr>
          <w:p w14:paraId="71AB85F3" w14:textId="77777777" w:rsidR="007A5C88" w:rsidRPr="00385630" w:rsidRDefault="007A5C88" w:rsidP="007A5C88">
            <w:pPr>
              <w:pStyle w:val="Table1"/>
              <w:ind w:left="34"/>
            </w:pPr>
          </w:p>
        </w:tc>
        <w:tc>
          <w:tcPr>
            <w:tcW w:w="1143" w:type="dxa"/>
            <w:tcBorders>
              <w:top w:val="single" w:sz="4" w:space="0" w:color="auto"/>
              <w:left w:val="single" w:sz="4" w:space="0" w:color="auto"/>
              <w:bottom w:val="single" w:sz="4" w:space="0" w:color="auto"/>
              <w:right w:val="single" w:sz="18" w:space="0" w:color="auto"/>
            </w:tcBorders>
            <w:vAlign w:val="center"/>
          </w:tcPr>
          <w:p w14:paraId="5C3EA1A1" w14:textId="77777777" w:rsidR="007A5C88" w:rsidRPr="00385630" w:rsidRDefault="007A5C88" w:rsidP="007A5C88">
            <w:pPr>
              <w:pStyle w:val="Table1"/>
            </w:pPr>
          </w:p>
        </w:tc>
      </w:tr>
      <w:tr w:rsidR="007A5C88" w:rsidRPr="00385630" w14:paraId="19A34F01" w14:textId="77777777" w:rsidTr="00A96598">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14:paraId="3E659AE9" w14:textId="77777777" w:rsidR="007A5C88" w:rsidRPr="00385630" w:rsidRDefault="007A5C88" w:rsidP="007A5C88">
            <w:pPr>
              <w:pStyle w:val="Table1"/>
            </w:pPr>
            <w:r w:rsidRPr="00385630">
              <w:t>4-9</w:t>
            </w:r>
          </w:p>
        </w:tc>
        <w:tc>
          <w:tcPr>
            <w:tcW w:w="1143" w:type="dxa"/>
            <w:tcBorders>
              <w:top w:val="single" w:sz="4" w:space="0" w:color="auto"/>
              <w:left w:val="single" w:sz="4" w:space="0" w:color="auto"/>
              <w:bottom w:val="single" w:sz="4" w:space="0" w:color="auto"/>
              <w:right w:val="single" w:sz="4" w:space="0" w:color="auto"/>
            </w:tcBorders>
            <w:vAlign w:val="center"/>
          </w:tcPr>
          <w:p w14:paraId="5AF4BAD4" w14:textId="1FD7BE13" w:rsidR="007A5C88" w:rsidRPr="00385630" w:rsidRDefault="007A5C88" w:rsidP="007A5C88">
            <w:pPr>
              <w:pStyle w:val="Table1"/>
              <w:ind w:left="-11"/>
            </w:pPr>
            <w:r w:rsidRPr="00385630">
              <w:t>1</w:t>
            </w:r>
          </w:p>
        </w:tc>
        <w:tc>
          <w:tcPr>
            <w:tcW w:w="1143" w:type="dxa"/>
            <w:tcBorders>
              <w:top w:val="single" w:sz="4" w:space="0" w:color="auto"/>
              <w:left w:val="single" w:sz="4" w:space="0" w:color="auto"/>
              <w:bottom w:val="single" w:sz="4" w:space="0" w:color="auto"/>
              <w:right w:val="single" w:sz="18" w:space="0" w:color="auto"/>
            </w:tcBorders>
            <w:vAlign w:val="center"/>
          </w:tcPr>
          <w:p w14:paraId="79B03D37" w14:textId="481C65F2" w:rsidR="007A5C88" w:rsidRPr="00385630" w:rsidRDefault="007A5C88" w:rsidP="007A5C88">
            <w:pPr>
              <w:pStyle w:val="Table1"/>
            </w:pPr>
            <w:r w:rsidRPr="00385630">
              <w:t>08/1</w:t>
            </w:r>
            <w:r>
              <w:t>5</w:t>
            </w:r>
            <w:r w:rsidRPr="00385630">
              <w:t>/16</w:t>
            </w:r>
          </w:p>
        </w:tc>
        <w:tc>
          <w:tcPr>
            <w:tcW w:w="236" w:type="dxa"/>
            <w:tcBorders>
              <w:top w:val="nil"/>
              <w:left w:val="single" w:sz="18" w:space="0" w:color="auto"/>
              <w:bottom w:val="nil"/>
              <w:right w:val="single" w:sz="18" w:space="0" w:color="auto"/>
            </w:tcBorders>
            <w:vAlign w:val="center"/>
          </w:tcPr>
          <w:p w14:paraId="79295DE3"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4303D7DC" w14:textId="77777777" w:rsidR="007A5C88" w:rsidRPr="00385630" w:rsidRDefault="007A5C88" w:rsidP="007A5C88">
            <w:pPr>
              <w:pStyle w:val="Table1"/>
            </w:pPr>
          </w:p>
        </w:tc>
        <w:tc>
          <w:tcPr>
            <w:tcW w:w="1076" w:type="dxa"/>
            <w:tcBorders>
              <w:top w:val="single" w:sz="4" w:space="0" w:color="auto"/>
              <w:left w:val="single" w:sz="4" w:space="0" w:color="auto"/>
              <w:bottom w:val="single" w:sz="4" w:space="0" w:color="auto"/>
              <w:right w:val="single" w:sz="4" w:space="0" w:color="auto"/>
            </w:tcBorders>
            <w:vAlign w:val="center"/>
          </w:tcPr>
          <w:p w14:paraId="057CD949" w14:textId="77777777" w:rsidR="007A5C88" w:rsidRPr="00385630" w:rsidRDefault="007A5C88" w:rsidP="007A5C88">
            <w:pPr>
              <w:pStyle w:val="Table1"/>
              <w:ind w:left="-79"/>
            </w:pPr>
          </w:p>
        </w:tc>
        <w:tc>
          <w:tcPr>
            <w:tcW w:w="1210" w:type="dxa"/>
            <w:tcBorders>
              <w:top w:val="single" w:sz="4" w:space="0" w:color="auto"/>
              <w:left w:val="single" w:sz="4" w:space="0" w:color="auto"/>
              <w:bottom w:val="single" w:sz="4" w:space="0" w:color="auto"/>
              <w:right w:val="single" w:sz="18" w:space="0" w:color="auto"/>
            </w:tcBorders>
            <w:vAlign w:val="center"/>
          </w:tcPr>
          <w:p w14:paraId="21A86823" w14:textId="77777777" w:rsidR="007A5C88" w:rsidRPr="00385630" w:rsidRDefault="007A5C88" w:rsidP="007A5C88">
            <w:pPr>
              <w:pStyle w:val="Table1"/>
            </w:pPr>
          </w:p>
        </w:tc>
        <w:tc>
          <w:tcPr>
            <w:tcW w:w="236" w:type="dxa"/>
            <w:tcBorders>
              <w:top w:val="nil"/>
              <w:left w:val="single" w:sz="4" w:space="0" w:color="auto"/>
              <w:bottom w:val="nil"/>
              <w:right w:val="single" w:sz="18" w:space="0" w:color="auto"/>
            </w:tcBorders>
            <w:vAlign w:val="center"/>
          </w:tcPr>
          <w:p w14:paraId="54AFDD68"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79CDBEB0" w14:textId="77777777" w:rsidR="007A5C88" w:rsidRPr="00385630" w:rsidRDefault="007A5C88" w:rsidP="007A5C88">
            <w:pPr>
              <w:pStyle w:val="Table1"/>
            </w:pPr>
          </w:p>
        </w:tc>
        <w:tc>
          <w:tcPr>
            <w:tcW w:w="1143" w:type="dxa"/>
            <w:tcBorders>
              <w:top w:val="single" w:sz="4" w:space="0" w:color="auto"/>
              <w:left w:val="single" w:sz="4" w:space="0" w:color="auto"/>
              <w:bottom w:val="single" w:sz="4" w:space="0" w:color="auto"/>
              <w:right w:val="single" w:sz="4" w:space="0" w:color="auto"/>
            </w:tcBorders>
            <w:vAlign w:val="center"/>
          </w:tcPr>
          <w:p w14:paraId="651952F5" w14:textId="77777777" w:rsidR="007A5C88" w:rsidRPr="00385630" w:rsidRDefault="007A5C88" w:rsidP="007A5C88">
            <w:pPr>
              <w:pStyle w:val="Table1"/>
              <w:ind w:left="34"/>
            </w:pPr>
          </w:p>
        </w:tc>
        <w:tc>
          <w:tcPr>
            <w:tcW w:w="1143" w:type="dxa"/>
            <w:tcBorders>
              <w:top w:val="single" w:sz="4" w:space="0" w:color="auto"/>
              <w:left w:val="single" w:sz="4" w:space="0" w:color="auto"/>
              <w:bottom w:val="single" w:sz="4" w:space="0" w:color="auto"/>
              <w:right w:val="single" w:sz="18" w:space="0" w:color="auto"/>
            </w:tcBorders>
            <w:vAlign w:val="center"/>
          </w:tcPr>
          <w:p w14:paraId="179065EF" w14:textId="77777777" w:rsidR="007A5C88" w:rsidRPr="00385630" w:rsidRDefault="007A5C88" w:rsidP="007A5C88">
            <w:pPr>
              <w:pStyle w:val="Table1"/>
            </w:pPr>
          </w:p>
        </w:tc>
      </w:tr>
      <w:tr w:rsidR="007A5C88" w:rsidRPr="00385630" w14:paraId="1FA2B5D2" w14:textId="77777777" w:rsidTr="00B40B89">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14:paraId="291A904A" w14:textId="77777777" w:rsidR="007A5C88" w:rsidRPr="00385630" w:rsidRDefault="007A5C88" w:rsidP="007A5C88">
            <w:pPr>
              <w:pStyle w:val="Table1"/>
            </w:pPr>
            <w:r w:rsidRPr="00385630">
              <w:t>4-10</w:t>
            </w:r>
          </w:p>
        </w:tc>
        <w:tc>
          <w:tcPr>
            <w:tcW w:w="1143" w:type="dxa"/>
            <w:tcBorders>
              <w:top w:val="single" w:sz="4" w:space="0" w:color="auto"/>
              <w:left w:val="single" w:sz="4" w:space="0" w:color="auto"/>
              <w:bottom w:val="single" w:sz="4" w:space="0" w:color="auto"/>
              <w:right w:val="single" w:sz="4" w:space="0" w:color="auto"/>
            </w:tcBorders>
            <w:vAlign w:val="center"/>
          </w:tcPr>
          <w:p w14:paraId="7B1E1FD3" w14:textId="77777777" w:rsidR="007A5C88" w:rsidRPr="00385630" w:rsidRDefault="007A5C88" w:rsidP="007A5C88">
            <w:pPr>
              <w:pStyle w:val="Table1"/>
              <w:ind w:left="-11"/>
            </w:pPr>
            <w:r w:rsidRPr="00385630">
              <w:t>1</w:t>
            </w:r>
          </w:p>
        </w:tc>
        <w:tc>
          <w:tcPr>
            <w:tcW w:w="1143" w:type="dxa"/>
            <w:tcBorders>
              <w:top w:val="single" w:sz="4" w:space="0" w:color="auto"/>
              <w:left w:val="single" w:sz="4" w:space="0" w:color="auto"/>
              <w:bottom w:val="single" w:sz="4" w:space="0" w:color="auto"/>
              <w:right w:val="single" w:sz="18" w:space="0" w:color="auto"/>
            </w:tcBorders>
            <w:vAlign w:val="center"/>
          </w:tcPr>
          <w:p w14:paraId="4DB7E3A7" w14:textId="77777777" w:rsidR="007A5C88" w:rsidRPr="00385630" w:rsidRDefault="007A5C88" w:rsidP="007A5C88">
            <w:pPr>
              <w:pStyle w:val="Table1"/>
            </w:pPr>
            <w:r w:rsidRPr="00385630">
              <w:t>08/1</w:t>
            </w:r>
            <w:r>
              <w:t>5</w:t>
            </w:r>
            <w:r w:rsidRPr="00385630">
              <w:t>/16</w:t>
            </w:r>
          </w:p>
        </w:tc>
        <w:tc>
          <w:tcPr>
            <w:tcW w:w="236" w:type="dxa"/>
            <w:tcBorders>
              <w:top w:val="nil"/>
              <w:left w:val="single" w:sz="18" w:space="0" w:color="auto"/>
              <w:bottom w:val="nil"/>
              <w:right w:val="single" w:sz="18" w:space="0" w:color="auto"/>
            </w:tcBorders>
            <w:vAlign w:val="center"/>
          </w:tcPr>
          <w:p w14:paraId="22A55D34"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3CF55E12" w14:textId="77777777" w:rsidR="007A5C88" w:rsidRPr="00385630" w:rsidRDefault="007A5C88" w:rsidP="007A5C88">
            <w:pPr>
              <w:pStyle w:val="Table1"/>
            </w:pPr>
          </w:p>
        </w:tc>
        <w:tc>
          <w:tcPr>
            <w:tcW w:w="1076" w:type="dxa"/>
            <w:tcBorders>
              <w:top w:val="single" w:sz="4" w:space="0" w:color="auto"/>
              <w:left w:val="single" w:sz="4" w:space="0" w:color="auto"/>
              <w:bottom w:val="single" w:sz="4" w:space="0" w:color="auto"/>
              <w:right w:val="single" w:sz="4" w:space="0" w:color="auto"/>
            </w:tcBorders>
            <w:vAlign w:val="center"/>
          </w:tcPr>
          <w:p w14:paraId="2C26ABA3" w14:textId="77777777" w:rsidR="007A5C88" w:rsidRPr="00385630" w:rsidRDefault="007A5C88" w:rsidP="007A5C88">
            <w:pPr>
              <w:pStyle w:val="Table1"/>
              <w:ind w:left="-79"/>
            </w:pPr>
          </w:p>
        </w:tc>
        <w:tc>
          <w:tcPr>
            <w:tcW w:w="1210" w:type="dxa"/>
            <w:tcBorders>
              <w:top w:val="single" w:sz="4" w:space="0" w:color="auto"/>
              <w:left w:val="single" w:sz="4" w:space="0" w:color="auto"/>
              <w:bottom w:val="single" w:sz="4" w:space="0" w:color="auto"/>
              <w:right w:val="single" w:sz="18" w:space="0" w:color="auto"/>
            </w:tcBorders>
            <w:vAlign w:val="center"/>
          </w:tcPr>
          <w:p w14:paraId="6293508C" w14:textId="77777777" w:rsidR="007A5C88" w:rsidRPr="00385630" w:rsidRDefault="007A5C88" w:rsidP="007A5C88">
            <w:pPr>
              <w:pStyle w:val="Table1"/>
            </w:pPr>
          </w:p>
        </w:tc>
        <w:tc>
          <w:tcPr>
            <w:tcW w:w="236" w:type="dxa"/>
            <w:tcBorders>
              <w:top w:val="nil"/>
              <w:left w:val="single" w:sz="4" w:space="0" w:color="auto"/>
              <w:bottom w:val="nil"/>
              <w:right w:val="single" w:sz="18" w:space="0" w:color="auto"/>
            </w:tcBorders>
            <w:vAlign w:val="center"/>
          </w:tcPr>
          <w:p w14:paraId="4885FDE0"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8" w:space="0" w:color="auto"/>
            </w:tcBorders>
            <w:vAlign w:val="center"/>
          </w:tcPr>
          <w:p w14:paraId="57694D3F" w14:textId="77777777" w:rsidR="007A5C88" w:rsidRPr="00385630" w:rsidRDefault="007A5C88" w:rsidP="007A5C88">
            <w:pPr>
              <w:pStyle w:val="Table1"/>
            </w:pPr>
          </w:p>
        </w:tc>
        <w:tc>
          <w:tcPr>
            <w:tcW w:w="1143" w:type="dxa"/>
            <w:tcBorders>
              <w:top w:val="single" w:sz="4" w:space="0" w:color="auto"/>
              <w:left w:val="single" w:sz="8" w:space="0" w:color="auto"/>
              <w:bottom w:val="single" w:sz="4" w:space="0" w:color="auto"/>
              <w:right w:val="single" w:sz="8" w:space="0" w:color="auto"/>
            </w:tcBorders>
            <w:vAlign w:val="center"/>
          </w:tcPr>
          <w:p w14:paraId="7DC53FAD" w14:textId="77777777" w:rsidR="007A5C88" w:rsidRPr="00385630" w:rsidRDefault="007A5C88" w:rsidP="007A5C88">
            <w:pPr>
              <w:pStyle w:val="Table1"/>
              <w:ind w:left="34"/>
            </w:pPr>
          </w:p>
        </w:tc>
        <w:tc>
          <w:tcPr>
            <w:tcW w:w="1143" w:type="dxa"/>
            <w:tcBorders>
              <w:top w:val="single" w:sz="4" w:space="0" w:color="auto"/>
              <w:left w:val="single" w:sz="8" w:space="0" w:color="auto"/>
              <w:bottom w:val="single" w:sz="4" w:space="0" w:color="auto"/>
              <w:right w:val="single" w:sz="18" w:space="0" w:color="auto"/>
            </w:tcBorders>
            <w:vAlign w:val="center"/>
          </w:tcPr>
          <w:p w14:paraId="1328CF3B" w14:textId="77777777" w:rsidR="007A5C88" w:rsidRPr="00385630" w:rsidRDefault="007A5C88" w:rsidP="007A5C88">
            <w:pPr>
              <w:pStyle w:val="Table1"/>
            </w:pPr>
          </w:p>
        </w:tc>
      </w:tr>
      <w:tr w:rsidR="007A5C88" w:rsidRPr="00385630" w14:paraId="7E50BA47" w14:textId="77777777" w:rsidTr="00B40B89">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14:paraId="4025F349" w14:textId="77777777" w:rsidR="007A5C88" w:rsidRPr="00385630" w:rsidRDefault="007A5C88" w:rsidP="007A5C88">
            <w:pPr>
              <w:pStyle w:val="Table1"/>
            </w:pPr>
            <w:r w:rsidRPr="00385630">
              <w:t>4-11</w:t>
            </w:r>
          </w:p>
        </w:tc>
        <w:tc>
          <w:tcPr>
            <w:tcW w:w="1143" w:type="dxa"/>
            <w:tcBorders>
              <w:top w:val="single" w:sz="4" w:space="0" w:color="auto"/>
              <w:left w:val="single" w:sz="4" w:space="0" w:color="auto"/>
              <w:bottom w:val="single" w:sz="4" w:space="0" w:color="auto"/>
              <w:right w:val="single" w:sz="4" w:space="0" w:color="auto"/>
            </w:tcBorders>
            <w:vAlign w:val="center"/>
          </w:tcPr>
          <w:p w14:paraId="0AF301A1" w14:textId="77777777" w:rsidR="007A5C88" w:rsidRPr="00385630" w:rsidRDefault="007A5C88" w:rsidP="007A5C88">
            <w:pPr>
              <w:pStyle w:val="Table1"/>
              <w:ind w:left="-11"/>
            </w:pPr>
            <w:r w:rsidRPr="00385630">
              <w:t>1</w:t>
            </w:r>
          </w:p>
        </w:tc>
        <w:tc>
          <w:tcPr>
            <w:tcW w:w="1143" w:type="dxa"/>
            <w:tcBorders>
              <w:top w:val="single" w:sz="4" w:space="0" w:color="auto"/>
              <w:left w:val="single" w:sz="4" w:space="0" w:color="auto"/>
              <w:bottom w:val="single" w:sz="4" w:space="0" w:color="auto"/>
              <w:right w:val="single" w:sz="18" w:space="0" w:color="auto"/>
            </w:tcBorders>
            <w:vAlign w:val="center"/>
          </w:tcPr>
          <w:p w14:paraId="27922341" w14:textId="77777777" w:rsidR="007A5C88" w:rsidRPr="00385630" w:rsidRDefault="007A5C88" w:rsidP="007A5C88">
            <w:pPr>
              <w:pStyle w:val="Table1"/>
            </w:pPr>
            <w:r w:rsidRPr="00385630">
              <w:t>08/1</w:t>
            </w:r>
            <w:r>
              <w:t>5</w:t>
            </w:r>
            <w:r w:rsidRPr="00385630">
              <w:t>/16</w:t>
            </w:r>
          </w:p>
        </w:tc>
        <w:tc>
          <w:tcPr>
            <w:tcW w:w="236" w:type="dxa"/>
            <w:tcBorders>
              <w:top w:val="nil"/>
              <w:left w:val="single" w:sz="18" w:space="0" w:color="auto"/>
              <w:bottom w:val="nil"/>
              <w:right w:val="single" w:sz="18" w:space="0" w:color="auto"/>
            </w:tcBorders>
            <w:vAlign w:val="center"/>
          </w:tcPr>
          <w:p w14:paraId="2C5F3D12"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5CB6A7D1" w14:textId="77777777" w:rsidR="007A5C88" w:rsidRPr="00385630" w:rsidRDefault="007A5C88" w:rsidP="007A5C88">
            <w:pPr>
              <w:pStyle w:val="Table1"/>
            </w:pPr>
          </w:p>
        </w:tc>
        <w:tc>
          <w:tcPr>
            <w:tcW w:w="1076" w:type="dxa"/>
            <w:tcBorders>
              <w:top w:val="single" w:sz="4" w:space="0" w:color="auto"/>
              <w:left w:val="single" w:sz="4" w:space="0" w:color="auto"/>
              <w:bottom w:val="single" w:sz="4" w:space="0" w:color="auto"/>
              <w:right w:val="single" w:sz="4" w:space="0" w:color="auto"/>
            </w:tcBorders>
            <w:vAlign w:val="center"/>
          </w:tcPr>
          <w:p w14:paraId="6650D351" w14:textId="77777777" w:rsidR="007A5C88" w:rsidRPr="00385630" w:rsidRDefault="007A5C88" w:rsidP="007A5C88">
            <w:pPr>
              <w:pStyle w:val="Table1"/>
              <w:ind w:left="-79"/>
            </w:pPr>
          </w:p>
        </w:tc>
        <w:tc>
          <w:tcPr>
            <w:tcW w:w="1210" w:type="dxa"/>
            <w:tcBorders>
              <w:top w:val="single" w:sz="4" w:space="0" w:color="auto"/>
              <w:left w:val="single" w:sz="4" w:space="0" w:color="auto"/>
              <w:bottom w:val="single" w:sz="4" w:space="0" w:color="auto"/>
              <w:right w:val="single" w:sz="18" w:space="0" w:color="auto"/>
            </w:tcBorders>
            <w:vAlign w:val="center"/>
          </w:tcPr>
          <w:p w14:paraId="45C7B4D3" w14:textId="77777777" w:rsidR="007A5C88" w:rsidRPr="00385630" w:rsidRDefault="007A5C88" w:rsidP="007A5C88">
            <w:pPr>
              <w:pStyle w:val="Table1"/>
            </w:pPr>
          </w:p>
        </w:tc>
        <w:tc>
          <w:tcPr>
            <w:tcW w:w="236" w:type="dxa"/>
            <w:tcBorders>
              <w:top w:val="nil"/>
              <w:left w:val="single" w:sz="4" w:space="0" w:color="auto"/>
              <w:bottom w:val="nil"/>
              <w:right w:val="single" w:sz="18" w:space="0" w:color="auto"/>
            </w:tcBorders>
            <w:vAlign w:val="center"/>
          </w:tcPr>
          <w:p w14:paraId="1970D9CC" w14:textId="77777777" w:rsidR="007A5C88" w:rsidRPr="00385630" w:rsidRDefault="007A5C88" w:rsidP="007A5C88">
            <w:pPr>
              <w:pStyle w:val="Table1"/>
            </w:pPr>
          </w:p>
        </w:tc>
        <w:tc>
          <w:tcPr>
            <w:tcW w:w="1142" w:type="dxa"/>
            <w:tcBorders>
              <w:top w:val="single" w:sz="4" w:space="0" w:color="auto"/>
              <w:left w:val="single" w:sz="18" w:space="0" w:color="auto"/>
              <w:bottom w:val="single" w:sz="4" w:space="0" w:color="auto"/>
              <w:right w:val="single" w:sz="4" w:space="0" w:color="auto"/>
            </w:tcBorders>
            <w:vAlign w:val="center"/>
          </w:tcPr>
          <w:p w14:paraId="1960241B" w14:textId="77777777" w:rsidR="007A5C88" w:rsidRPr="00385630" w:rsidRDefault="007A5C88" w:rsidP="007A5C88">
            <w:pPr>
              <w:pStyle w:val="Table1"/>
            </w:pPr>
          </w:p>
        </w:tc>
        <w:tc>
          <w:tcPr>
            <w:tcW w:w="1143" w:type="dxa"/>
            <w:tcBorders>
              <w:top w:val="single" w:sz="4" w:space="0" w:color="auto"/>
              <w:left w:val="single" w:sz="4" w:space="0" w:color="auto"/>
              <w:bottom w:val="single" w:sz="4" w:space="0" w:color="auto"/>
              <w:right w:val="single" w:sz="4" w:space="0" w:color="auto"/>
            </w:tcBorders>
            <w:vAlign w:val="center"/>
          </w:tcPr>
          <w:p w14:paraId="1855CDBE" w14:textId="77777777" w:rsidR="007A5C88" w:rsidRPr="00385630" w:rsidRDefault="007A5C88" w:rsidP="007A5C88">
            <w:pPr>
              <w:pStyle w:val="Table1"/>
              <w:ind w:left="34"/>
            </w:pPr>
          </w:p>
        </w:tc>
        <w:tc>
          <w:tcPr>
            <w:tcW w:w="1143" w:type="dxa"/>
            <w:tcBorders>
              <w:top w:val="single" w:sz="4" w:space="0" w:color="auto"/>
              <w:left w:val="single" w:sz="4" w:space="0" w:color="auto"/>
              <w:bottom w:val="single" w:sz="4" w:space="0" w:color="auto"/>
              <w:right w:val="single" w:sz="18" w:space="0" w:color="auto"/>
            </w:tcBorders>
            <w:vAlign w:val="center"/>
          </w:tcPr>
          <w:p w14:paraId="2EC2B2C3" w14:textId="77777777" w:rsidR="007A5C88" w:rsidRPr="00385630" w:rsidRDefault="007A5C88" w:rsidP="007A5C88">
            <w:pPr>
              <w:pStyle w:val="Table1"/>
            </w:pPr>
          </w:p>
        </w:tc>
      </w:tr>
      <w:tr w:rsidR="007A5C88" w:rsidRPr="00385630" w14:paraId="0F956A5C" w14:textId="77777777" w:rsidTr="00595EDD">
        <w:trPr>
          <w:trHeight w:val="77"/>
          <w:jc w:val="center"/>
        </w:trPr>
        <w:tc>
          <w:tcPr>
            <w:tcW w:w="1142" w:type="dxa"/>
            <w:tcBorders>
              <w:top w:val="single" w:sz="4" w:space="0" w:color="auto"/>
              <w:left w:val="single" w:sz="18" w:space="0" w:color="auto"/>
              <w:bottom w:val="single" w:sz="18" w:space="0" w:color="auto"/>
              <w:right w:val="single" w:sz="4" w:space="0" w:color="auto"/>
            </w:tcBorders>
            <w:vAlign w:val="center"/>
          </w:tcPr>
          <w:p w14:paraId="7083A52C" w14:textId="075CEA48" w:rsidR="007A5C88" w:rsidRPr="00385630" w:rsidRDefault="007A5C88" w:rsidP="007A5C88">
            <w:pPr>
              <w:pStyle w:val="Table1"/>
            </w:pPr>
            <w:r w:rsidRPr="00385630">
              <w:t>4-12</w:t>
            </w:r>
          </w:p>
        </w:tc>
        <w:tc>
          <w:tcPr>
            <w:tcW w:w="1143" w:type="dxa"/>
            <w:tcBorders>
              <w:top w:val="single" w:sz="4" w:space="0" w:color="auto"/>
              <w:left w:val="single" w:sz="4" w:space="0" w:color="auto"/>
              <w:bottom w:val="single" w:sz="18" w:space="0" w:color="auto"/>
              <w:right w:val="single" w:sz="4" w:space="0" w:color="auto"/>
            </w:tcBorders>
            <w:vAlign w:val="center"/>
          </w:tcPr>
          <w:p w14:paraId="05647675" w14:textId="129474C5" w:rsidR="007A5C88" w:rsidRPr="00385630" w:rsidRDefault="007A5C88" w:rsidP="007A5C88">
            <w:pPr>
              <w:pStyle w:val="Table1"/>
              <w:ind w:left="-11"/>
            </w:pPr>
            <w:r w:rsidRPr="00385630">
              <w:t>1</w:t>
            </w:r>
          </w:p>
        </w:tc>
        <w:tc>
          <w:tcPr>
            <w:tcW w:w="1143" w:type="dxa"/>
            <w:tcBorders>
              <w:top w:val="single" w:sz="4" w:space="0" w:color="auto"/>
              <w:left w:val="single" w:sz="4" w:space="0" w:color="auto"/>
              <w:bottom w:val="single" w:sz="18" w:space="0" w:color="auto"/>
              <w:right w:val="single" w:sz="18" w:space="0" w:color="auto"/>
            </w:tcBorders>
            <w:vAlign w:val="center"/>
          </w:tcPr>
          <w:p w14:paraId="7A212883" w14:textId="64506E46" w:rsidR="007A5C88" w:rsidRPr="00385630" w:rsidRDefault="007A5C88" w:rsidP="007A5C88">
            <w:pPr>
              <w:pStyle w:val="Table1"/>
            </w:pPr>
            <w:r w:rsidRPr="00385630">
              <w:t>08/1</w:t>
            </w:r>
            <w:r>
              <w:t>5</w:t>
            </w:r>
            <w:r w:rsidRPr="00385630">
              <w:t>/16</w:t>
            </w:r>
          </w:p>
        </w:tc>
        <w:tc>
          <w:tcPr>
            <w:tcW w:w="236" w:type="dxa"/>
            <w:tcBorders>
              <w:top w:val="nil"/>
              <w:left w:val="single" w:sz="18" w:space="0" w:color="auto"/>
              <w:bottom w:val="nil"/>
              <w:right w:val="single" w:sz="18" w:space="0" w:color="auto"/>
            </w:tcBorders>
            <w:vAlign w:val="center"/>
          </w:tcPr>
          <w:p w14:paraId="651C2AC4" w14:textId="77777777" w:rsidR="007A5C88" w:rsidRPr="00385630" w:rsidRDefault="007A5C88" w:rsidP="007A5C88">
            <w:pPr>
              <w:pStyle w:val="Table1"/>
            </w:pPr>
          </w:p>
        </w:tc>
        <w:tc>
          <w:tcPr>
            <w:tcW w:w="1142" w:type="dxa"/>
            <w:tcBorders>
              <w:top w:val="single" w:sz="4" w:space="0" w:color="auto"/>
              <w:left w:val="single" w:sz="18" w:space="0" w:color="auto"/>
              <w:bottom w:val="single" w:sz="18" w:space="0" w:color="auto"/>
              <w:right w:val="single" w:sz="4" w:space="0" w:color="auto"/>
            </w:tcBorders>
            <w:vAlign w:val="center"/>
          </w:tcPr>
          <w:p w14:paraId="04A180BE" w14:textId="77777777" w:rsidR="007A5C88" w:rsidRPr="00385630" w:rsidRDefault="007A5C88" w:rsidP="007A5C88">
            <w:pPr>
              <w:pStyle w:val="Table1"/>
            </w:pPr>
          </w:p>
        </w:tc>
        <w:tc>
          <w:tcPr>
            <w:tcW w:w="1076" w:type="dxa"/>
            <w:tcBorders>
              <w:top w:val="single" w:sz="4" w:space="0" w:color="auto"/>
              <w:left w:val="single" w:sz="4" w:space="0" w:color="auto"/>
              <w:bottom w:val="single" w:sz="18" w:space="0" w:color="auto"/>
              <w:right w:val="single" w:sz="4" w:space="0" w:color="auto"/>
            </w:tcBorders>
            <w:vAlign w:val="center"/>
          </w:tcPr>
          <w:p w14:paraId="42D49CD7" w14:textId="77777777" w:rsidR="007A5C88" w:rsidRPr="00385630" w:rsidRDefault="007A5C88" w:rsidP="007A5C88">
            <w:pPr>
              <w:pStyle w:val="Table1"/>
              <w:ind w:left="-79"/>
            </w:pPr>
          </w:p>
        </w:tc>
        <w:tc>
          <w:tcPr>
            <w:tcW w:w="1210" w:type="dxa"/>
            <w:tcBorders>
              <w:top w:val="single" w:sz="4" w:space="0" w:color="auto"/>
              <w:left w:val="single" w:sz="4" w:space="0" w:color="auto"/>
              <w:bottom w:val="single" w:sz="18" w:space="0" w:color="auto"/>
              <w:right w:val="single" w:sz="18" w:space="0" w:color="auto"/>
            </w:tcBorders>
            <w:vAlign w:val="center"/>
          </w:tcPr>
          <w:p w14:paraId="7191B733" w14:textId="77777777" w:rsidR="007A5C88" w:rsidRPr="00385630" w:rsidRDefault="007A5C88" w:rsidP="007A5C88">
            <w:pPr>
              <w:pStyle w:val="Table1"/>
            </w:pPr>
          </w:p>
        </w:tc>
        <w:tc>
          <w:tcPr>
            <w:tcW w:w="236" w:type="dxa"/>
            <w:tcBorders>
              <w:top w:val="nil"/>
              <w:left w:val="single" w:sz="4" w:space="0" w:color="auto"/>
              <w:bottom w:val="nil"/>
              <w:right w:val="single" w:sz="18" w:space="0" w:color="auto"/>
            </w:tcBorders>
            <w:vAlign w:val="center"/>
          </w:tcPr>
          <w:p w14:paraId="7E2E0A39" w14:textId="77777777" w:rsidR="007A5C88" w:rsidRPr="00385630" w:rsidRDefault="007A5C88" w:rsidP="007A5C88">
            <w:pPr>
              <w:pStyle w:val="Table1"/>
            </w:pPr>
          </w:p>
        </w:tc>
        <w:tc>
          <w:tcPr>
            <w:tcW w:w="1142" w:type="dxa"/>
            <w:tcBorders>
              <w:top w:val="single" w:sz="4" w:space="0" w:color="auto"/>
              <w:left w:val="single" w:sz="18" w:space="0" w:color="auto"/>
              <w:bottom w:val="single" w:sz="18" w:space="0" w:color="auto"/>
              <w:right w:val="single" w:sz="4" w:space="0" w:color="auto"/>
            </w:tcBorders>
            <w:vAlign w:val="center"/>
          </w:tcPr>
          <w:p w14:paraId="474B1FB9" w14:textId="77777777" w:rsidR="007A5C88" w:rsidRPr="00385630" w:rsidRDefault="007A5C88" w:rsidP="007A5C88">
            <w:pPr>
              <w:pStyle w:val="Table1"/>
            </w:pPr>
          </w:p>
        </w:tc>
        <w:tc>
          <w:tcPr>
            <w:tcW w:w="1143" w:type="dxa"/>
            <w:tcBorders>
              <w:top w:val="single" w:sz="4" w:space="0" w:color="auto"/>
              <w:left w:val="single" w:sz="4" w:space="0" w:color="auto"/>
              <w:bottom w:val="single" w:sz="18" w:space="0" w:color="auto"/>
              <w:right w:val="single" w:sz="4" w:space="0" w:color="auto"/>
            </w:tcBorders>
            <w:vAlign w:val="center"/>
          </w:tcPr>
          <w:p w14:paraId="280CCF28" w14:textId="77777777" w:rsidR="007A5C88" w:rsidRPr="00385630" w:rsidRDefault="007A5C88" w:rsidP="007A5C88">
            <w:pPr>
              <w:pStyle w:val="Table1"/>
              <w:ind w:left="34"/>
            </w:pPr>
          </w:p>
        </w:tc>
        <w:tc>
          <w:tcPr>
            <w:tcW w:w="1143" w:type="dxa"/>
            <w:tcBorders>
              <w:top w:val="single" w:sz="4" w:space="0" w:color="auto"/>
              <w:left w:val="single" w:sz="4" w:space="0" w:color="auto"/>
              <w:bottom w:val="single" w:sz="18" w:space="0" w:color="auto"/>
              <w:right w:val="single" w:sz="18" w:space="0" w:color="auto"/>
            </w:tcBorders>
            <w:vAlign w:val="center"/>
          </w:tcPr>
          <w:p w14:paraId="0E73E7EF" w14:textId="77777777" w:rsidR="007A5C88" w:rsidRPr="00385630" w:rsidRDefault="007A5C88" w:rsidP="007A5C88">
            <w:pPr>
              <w:pStyle w:val="Table1"/>
            </w:pPr>
          </w:p>
        </w:tc>
      </w:tr>
      <w:bookmarkEnd w:id="2"/>
    </w:tbl>
    <w:p w14:paraId="721DF72D" w14:textId="77777777" w:rsidR="0085530C" w:rsidRPr="00385630" w:rsidRDefault="0085530C" w:rsidP="0026414A">
      <w:pPr>
        <w:pStyle w:val="BodyOne"/>
      </w:pPr>
    </w:p>
    <w:p w14:paraId="02A07C8D" w14:textId="77777777" w:rsidR="0085530C" w:rsidRPr="00385630" w:rsidRDefault="0085530C" w:rsidP="0026414A">
      <w:pPr>
        <w:pStyle w:val="BodyOne"/>
      </w:pPr>
    </w:p>
    <w:p w14:paraId="61D6E2CB" w14:textId="77777777" w:rsidR="009E0420" w:rsidRPr="00385630" w:rsidRDefault="009E0420" w:rsidP="0026414A">
      <w:pPr>
        <w:pStyle w:val="BodyOne"/>
      </w:pPr>
    </w:p>
    <w:p w14:paraId="7FAFCC5B" w14:textId="1E67D36E" w:rsidR="009E0420" w:rsidRDefault="009E0420" w:rsidP="0026414A">
      <w:pPr>
        <w:pStyle w:val="BodyOne"/>
      </w:pPr>
    </w:p>
    <w:p w14:paraId="163FB513" w14:textId="7A7071E7" w:rsidR="004F7F8D" w:rsidRDefault="004F7F8D" w:rsidP="0026414A">
      <w:pPr>
        <w:pStyle w:val="BodyOne"/>
      </w:pPr>
    </w:p>
    <w:p w14:paraId="41E9EBA1" w14:textId="46015415" w:rsidR="00FD5542" w:rsidRDefault="00FD5542" w:rsidP="0026414A">
      <w:pPr>
        <w:pStyle w:val="BodyOne"/>
      </w:pPr>
    </w:p>
    <w:p w14:paraId="3C03863E" w14:textId="6E41BF7A" w:rsidR="00FD5542" w:rsidRDefault="00FD5542" w:rsidP="0026414A">
      <w:pPr>
        <w:pStyle w:val="BodyOne"/>
      </w:pPr>
    </w:p>
    <w:p w14:paraId="6B5BAC0B" w14:textId="36E42499" w:rsidR="00FD5542" w:rsidRDefault="00FD5542" w:rsidP="0026414A">
      <w:pPr>
        <w:pStyle w:val="BodyOne"/>
      </w:pPr>
    </w:p>
    <w:p w14:paraId="695CCC22" w14:textId="28102A4A" w:rsidR="00FD5542" w:rsidRDefault="00FD5542" w:rsidP="0026414A">
      <w:pPr>
        <w:pStyle w:val="BodyOne"/>
      </w:pPr>
    </w:p>
    <w:p w14:paraId="0F332EFB" w14:textId="77777777" w:rsidR="00FD5542" w:rsidRPr="00385630" w:rsidRDefault="00FD5542" w:rsidP="0026414A">
      <w:pPr>
        <w:pStyle w:val="BodyOne"/>
      </w:pPr>
    </w:p>
    <w:p w14:paraId="251250AD" w14:textId="77777777" w:rsidR="009E0420" w:rsidRDefault="009E0420" w:rsidP="0026414A">
      <w:pPr>
        <w:pStyle w:val="BodyOne"/>
      </w:pPr>
    </w:p>
    <w:p w14:paraId="4AADCE38" w14:textId="77777777" w:rsidR="00326E89" w:rsidRPr="00385630" w:rsidRDefault="00326E89" w:rsidP="0026414A">
      <w:pPr>
        <w:pStyle w:val="BodyOne"/>
      </w:pPr>
    </w:p>
    <w:p w14:paraId="08CD1E3A" w14:textId="0AF14353" w:rsidR="004F7F8D" w:rsidRPr="00385630" w:rsidRDefault="004F7F8D" w:rsidP="0026414A">
      <w:pPr>
        <w:pStyle w:val="BodyOne"/>
      </w:pPr>
      <w:r w:rsidRPr="00385630">
        <w:t>__________________________________________</w:t>
      </w:r>
      <w:r w:rsidR="00D5649C">
        <w:t xml:space="preserve"> </w:t>
      </w:r>
      <w:r w:rsidR="00FD5542">
        <w:t xml:space="preserve"> __</w:t>
      </w:r>
      <w:r w:rsidRPr="00385630">
        <w:t>___________________________________</w:t>
      </w:r>
    </w:p>
    <w:p w14:paraId="400D4F6B" w14:textId="37D82782" w:rsidR="004F7F8D" w:rsidRPr="00385630" w:rsidRDefault="00FD5542" w:rsidP="0026414A">
      <w:pPr>
        <w:pStyle w:val="BodyOne"/>
      </w:pPr>
      <w:r>
        <w:t xml:space="preserve">    </w:t>
      </w:r>
      <w:r w:rsidR="004F7F8D" w:rsidRPr="00385630">
        <w:t>FAA PRINCIPAL MAINTENANCE INSPECTOR</w:t>
      </w:r>
      <w:r w:rsidR="004F7F8D" w:rsidRPr="00385630">
        <w:tab/>
      </w:r>
      <w:r>
        <w:t xml:space="preserve">      </w:t>
      </w:r>
      <w:r w:rsidR="004F7F8D" w:rsidRPr="00385630">
        <w:t>FAA PRINCIPAL AVIONICS INSPECTOR</w:t>
      </w:r>
    </w:p>
    <w:p w14:paraId="4AA253B0" w14:textId="77777777" w:rsidR="00F55DAE" w:rsidRPr="00385630" w:rsidRDefault="00F55DAE" w:rsidP="0026414A">
      <w:pPr>
        <w:pStyle w:val="BodyOne"/>
        <w:sectPr w:rsidR="00F55DAE" w:rsidRPr="00385630" w:rsidSect="00A62687">
          <w:headerReference w:type="even" r:id="rId14"/>
          <w:headerReference w:type="default" r:id="rId15"/>
          <w:footerReference w:type="default" r:id="rId16"/>
          <w:headerReference w:type="first" r:id="rId17"/>
          <w:type w:val="continuous"/>
          <w:pgSz w:w="12240" w:h="15840" w:code="1"/>
          <w:pgMar w:top="1008" w:right="720" w:bottom="720" w:left="1008" w:header="720" w:footer="720" w:gutter="0"/>
          <w:pgNumType w:fmt="lowerRoman"/>
          <w:cols w:space="720"/>
          <w:docGrid w:linePitch="272"/>
        </w:sectPr>
      </w:pPr>
    </w:p>
    <w:p w14:paraId="50716D83" w14:textId="77777777" w:rsidR="00FC3D90" w:rsidRPr="00385630" w:rsidRDefault="00FC3D90" w:rsidP="0026414A">
      <w:r w:rsidRPr="00385630">
        <w:br w:type="page"/>
      </w:r>
    </w:p>
    <w:p w14:paraId="2A832DFB" w14:textId="77777777" w:rsidR="00C624FC" w:rsidRPr="006F1EDF" w:rsidRDefault="00C624FC" w:rsidP="0026414A">
      <w:pPr>
        <w:pStyle w:val="Distibtitlepage"/>
      </w:pPr>
      <w:r w:rsidRPr="006F1EDF">
        <w:lastRenderedPageBreak/>
        <w:t>Table of Contents</w:t>
      </w:r>
    </w:p>
    <w:p w14:paraId="397B8A09" w14:textId="586953BA" w:rsidR="008301C5" w:rsidRDefault="00C90BF2">
      <w:pPr>
        <w:pStyle w:val="TOC1"/>
        <w:rPr>
          <w:rFonts w:asciiTheme="minorHAnsi" w:eastAsiaTheme="minorEastAsia" w:hAnsiTheme="minorHAnsi" w:cstheme="minorBidi"/>
          <w:b w:val="0"/>
          <w:bCs w:val="0"/>
          <w:caps w:val="0"/>
          <w:noProof/>
          <w:sz w:val="22"/>
          <w:szCs w:val="22"/>
        </w:rPr>
      </w:pPr>
      <w:r w:rsidRPr="00385630">
        <w:fldChar w:fldCharType="begin"/>
      </w:r>
      <w:r w:rsidR="00C624FC" w:rsidRPr="00385630">
        <w:instrText xml:space="preserve"> TOC \o "1-2" \h \z \u </w:instrText>
      </w:r>
      <w:r w:rsidRPr="00385630">
        <w:fldChar w:fldCharType="separate"/>
      </w:r>
      <w:hyperlink w:anchor="_Toc80714062" w:history="1">
        <w:r w:rsidR="008301C5" w:rsidRPr="001860F9">
          <w:rPr>
            <w:rStyle w:val="Hyperlink"/>
            <w:kern w:val="24"/>
          </w:rPr>
          <w:t>1.</w:t>
        </w:r>
        <w:r w:rsidR="008301C5">
          <w:rPr>
            <w:rFonts w:asciiTheme="minorHAnsi" w:eastAsiaTheme="minorEastAsia" w:hAnsiTheme="minorHAnsi" w:cstheme="minorBidi"/>
            <w:b w:val="0"/>
            <w:bCs w:val="0"/>
            <w:caps w:val="0"/>
            <w:noProof/>
            <w:sz w:val="22"/>
            <w:szCs w:val="22"/>
          </w:rPr>
          <w:tab/>
        </w:r>
        <w:r w:rsidR="008301C5" w:rsidRPr="001860F9">
          <w:rPr>
            <w:rStyle w:val="Hyperlink"/>
          </w:rPr>
          <w:t>Introduction</w:t>
        </w:r>
        <w:r w:rsidR="008301C5">
          <w:rPr>
            <w:noProof/>
            <w:webHidden/>
          </w:rPr>
          <w:tab/>
        </w:r>
        <w:r w:rsidR="008301C5">
          <w:rPr>
            <w:noProof/>
            <w:webHidden/>
          </w:rPr>
          <w:fldChar w:fldCharType="begin"/>
        </w:r>
        <w:r w:rsidR="008301C5">
          <w:rPr>
            <w:noProof/>
            <w:webHidden/>
          </w:rPr>
          <w:instrText xml:space="preserve"> PAGEREF _Toc80714062 \h </w:instrText>
        </w:r>
        <w:r w:rsidR="008301C5">
          <w:rPr>
            <w:noProof/>
            <w:webHidden/>
          </w:rPr>
        </w:r>
        <w:r w:rsidR="008301C5">
          <w:rPr>
            <w:noProof/>
            <w:webHidden/>
          </w:rPr>
          <w:fldChar w:fldCharType="separate"/>
        </w:r>
        <w:r w:rsidR="008301C5">
          <w:rPr>
            <w:noProof/>
            <w:webHidden/>
          </w:rPr>
          <w:t>1-1</w:t>
        </w:r>
        <w:r w:rsidR="008301C5">
          <w:rPr>
            <w:noProof/>
            <w:webHidden/>
          </w:rPr>
          <w:fldChar w:fldCharType="end"/>
        </w:r>
      </w:hyperlink>
    </w:p>
    <w:p w14:paraId="536B4200" w14:textId="0776BC95" w:rsidR="008301C5" w:rsidRDefault="008B0ED2">
      <w:pPr>
        <w:pStyle w:val="TOC1"/>
        <w:rPr>
          <w:rFonts w:asciiTheme="minorHAnsi" w:eastAsiaTheme="minorEastAsia" w:hAnsiTheme="minorHAnsi" w:cstheme="minorBidi"/>
          <w:b w:val="0"/>
          <w:bCs w:val="0"/>
          <w:caps w:val="0"/>
          <w:noProof/>
          <w:sz w:val="22"/>
          <w:szCs w:val="22"/>
        </w:rPr>
      </w:pPr>
      <w:hyperlink w:anchor="_Toc80714063" w:history="1">
        <w:r w:rsidR="008301C5" w:rsidRPr="001860F9">
          <w:rPr>
            <w:rStyle w:val="Hyperlink"/>
            <w:kern w:val="24"/>
          </w:rPr>
          <w:t>2.</w:t>
        </w:r>
        <w:r w:rsidR="008301C5">
          <w:rPr>
            <w:rFonts w:asciiTheme="minorHAnsi" w:eastAsiaTheme="minorEastAsia" w:hAnsiTheme="minorHAnsi" w:cstheme="minorBidi"/>
            <w:b w:val="0"/>
            <w:bCs w:val="0"/>
            <w:caps w:val="0"/>
            <w:noProof/>
            <w:sz w:val="22"/>
            <w:szCs w:val="22"/>
          </w:rPr>
          <w:tab/>
        </w:r>
        <w:r w:rsidR="008301C5" w:rsidRPr="001860F9">
          <w:rPr>
            <w:rStyle w:val="Hyperlink"/>
          </w:rPr>
          <w:t>Manual Revisions</w:t>
        </w:r>
        <w:r w:rsidR="008301C5">
          <w:rPr>
            <w:noProof/>
            <w:webHidden/>
          </w:rPr>
          <w:tab/>
        </w:r>
        <w:r w:rsidR="008301C5">
          <w:rPr>
            <w:noProof/>
            <w:webHidden/>
          </w:rPr>
          <w:fldChar w:fldCharType="begin"/>
        </w:r>
        <w:r w:rsidR="008301C5">
          <w:rPr>
            <w:noProof/>
            <w:webHidden/>
          </w:rPr>
          <w:instrText xml:space="preserve"> PAGEREF _Toc80714063 \h </w:instrText>
        </w:r>
        <w:r w:rsidR="008301C5">
          <w:rPr>
            <w:noProof/>
            <w:webHidden/>
          </w:rPr>
        </w:r>
        <w:r w:rsidR="008301C5">
          <w:rPr>
            <w:noProof/>
            <w:webHidden/>
          </w:rPr>
          <w:fldChar w:fldCharType="separate"/>
        </w:r>
        <w:r w:rsidR="008301C5">
          <w:rPr>
            <w:noProof/>
            <w:webHidden/>
          </w:rPr>
          <w:t>2-1</w:t>
        </w:r>
        <w:r w:rsidR="008301C5">
          <w:rPr>
            <w:noProof/>
            <w:webHidden/>
          </w:rPr>
          <w:fldChar w:fldCharType="end"/>
        </w:r>
      </w:hyperlink>
    </w:p>
    <w:p w14:paraId="54CFE5D2" w14:textId="2969B164" w:rsidR="008301C5" w:rsidRDefault="008B0ED2">
      <w:pPr>
        <w:pStyle w:val="TOC2"/>
        <w:rPr>
          <w:rFonts w:asciiTheme="minorHAnsi" w:eastAsiaTheme="minorEastAsia" w:hAnsiTheme="minorHAnsi" w:cstheme="minorBidi"/>
          <w:smallCaps w:val="0"/>
          <w:noProof/>
          <w:sz w:val="22"/>
          <w:szCs w:val="22"/>
        </w:rPr>
      </w:pPr>
      <w:hyperlink w:anchor="_Toc80714064" w:history="1">
        <w:r w:rsidR="008301C5" w:rsidRPr="001860F9">
          <w:rPr>
            <w:rStyle w:val="Hyperlink"/>
          </w:rPr>
          <w:t>Manual Revisions and Control</w:t>
        </w:r>
        <w:r w:rsidR="008301C5">
          <w:rPr>
            <w:noProof/>
            <w:webHidden/>
          </w:rPr>
          <w:tab/>
        </w:r>
        <w:r w:rsidR="008301C5">
          <w:rPr>
            <w:noProof/>
            <w:webHidden/>
          </w:rPr>
          <w:fldChar w:fldCharType="begin"/>
        </w:r>
        <w:r w:rsidR="008301C5">
          <w:rPr>
            <w:noProof/>
            <w:webHidden/>
          </w:rPr>
          <w:instrText xml:space="preserve"> PAGEREF _Toc80714064 \h </w:instrText>
        </w:r>
        <w:r w:rsidR="008301C5">
          <w:rPr>
            <w:noProof/>
            <w:webHidden/>
          </w:rPr>
        </w:r>
        <w:r w:rsidR="008301C5">
          <w:rPr>
            <w:noProof/>
            <w:webHidden/>
          </w:rPr>
          <w:fldChar w:fldCharType="separate"/>
        </w:r>
        <w:r w:rsidR="008301C5">
          <w:rPr>
            <w:noProof/>
            <w:webHidden/>
          </w:rPr>
          <w:t>2-1</w:t>
        </w:r>
        <w:r w:rsidR="008301C5">
          <w:rPr>
            <w:noProof/>
            <w:webHidden/>
          </w:rPr>
          <w:fldChar w:fldCharType="end"/>
        </w:r>
      </w:hyperlink>
    </w:p>
    <w:p w14:paraId="46B091BD" w14:textId="2A8CDAEA" w:rsidR="008301C5" w:rsidRDefault="008B0ED2">
      <w:pPr>
        <w:pStyle w:val="TOC2"/>
        <w:rPr>
          <w:rFonts w:asciiTheme="minorHAnsi" w:eastAsiaTheme="minorEastAsia" w:hAnsiTheme="minorHAnsi" w:cstheme="minorBidi"/>
          <w:smallCaps w:val="0"/>
          <w:noProof/>
          <w:sz w:val="22"/>
          <w:szCs w:val="22"/>
        </w:rPr>
      </w:pPr>
      <w:hyperlink w:anchor="_Toc80714065" w:history="1">
        <w:r w:rsidR="008301C5" w:rsidRPr="001860F9">
          <w:rPr>
            <w:rStyle w:val="Hyperlink"/>
          </w:rPr>
          <w:t>Web Based</w:t>
        </w:r>
        <w:r w:rsidR="008301C5">
          <w:rPr>
            <w:noProof/>
            <w:webHidden/>
          </w:rPr>
          <w:tab/>
        </w:r>
        <w:r w:rsidR="008301C5">
          <w:rPr>
            <w:noProof/>
            <w:webHidden/>
          </w:rPr>
          <w:fldChar w:fldCharType="begin"/>
        </w:r>
        <w:r w:rsidR="008301C5">
          <w:rPr>
            <w:noProof/>
            <w:webHidden/>
          </w:rPr>
          <w:instrText xml:space="preserve"> PAGEREF _Toc80714065 \h </w:instrText>
        </w:r>
        <w:r w:rsidR="008301C5">
          <w:rPr>
            <w:noProof/>
            <w:webHidden/>
          </w:rPr>
        </w:r>
        <w:r w:rsidR="008301C5">
          <w:rPr>
            <w:noProof/>
            <w:webHidden/>
          </w:rPr>
          <w:fldChar w:fldCharType="separate"/>
        </w:r>
        <w:r w:rsidR="008301C5">
          <w:rPr>
            <w:noProof/>
            <w:webHidden/>
          </w:rPr>
          <w:t>2-1</w:t>
        </w:r>
        <w:r w:rsidR="008301C5">
          <w:rPr>
            <w:noProof/>
            <w:webHidden/>
          </w:rPr>
          <w:fldChar w:fldCharType="end"/>
        </w:r>
      </w:hyperlink>
    </w:p>
    <w:p w14:paraId="7ED3E170" w14:textId="24816328" w:rsidR="008301C5" w:rsidRDefault="008B0ED2">
      <w:pPr>
        <w:pStyle w:val="TOC1"/>
        <w:rPr>
          <w:rFonts w:asciiTheme="minorHAnsi" w:eastAsiaTheme="minorEastAsia" w:hAnsiTheme="minorHAnsi" w:cstheme="minorBidi"/>
          <w:b w:val="0"/>
          <w:bCs w:val="0"/>
          <w:caps w:val="0"/>
          <w:noProof/>
          <w:sz w:val="22"/>
          <w:szCs w:val="22"/>
        </w:rPr>
      </w:pPr>
      <w:hyperlink w:anchor="_Toc80714066" w:history="1">
        <w:r w:rsidR="008301C5" w:rsidRPr="001860F9">
          <w:rPr>
            <w:rStyle w:val="Hyperlink"/>
            <w:kern w:val="24"/>
          </w:rPr>
          <w:t>3.</w:t>
        </w:r>
        <w:r w:rsidR="008301C5">
          <w:rPr>
            <w:rFonts w:asciiTheme="minorHAnsi" w:eastAsiaTheme="minorEastAsia" w:hAnsiTheme="minorHAnsi" w:cstheme="minorBidi"/>
            <w:b w:val="0"/>
            <w:bCs w:val="0"/>
            <w:caps w:val="0"/>
            <w:noProof/>
            <w:sz w:val="22"/>
            <w:szCs w:val="22"/>
          </w:rPr>
          <w:tab/>
        </w:r>
        <w:r w:rsidR="008301C5" w:rsidRPr="001860F9">
          <w:rPr>
            <w:rStyle w:val="Hyperlink"/>
          </w:rPr>
          <w:t>Current Technical Data</w:t>
        </w:r>
        <w:r w:rsidR="008301C5">
          <w:rPr>
            <w:noProof/>
            <w:webHidden/>
          </w:rPr>
          <w:tab/>
        </w:r>
        <w:r w:rsidR="008301C5">
          <w:rPr>
            <w:noProof/>
            <w:webHidden/>
          </w:rPr>
          <w:fldChar w:fldCharType="begin"/>
        </w:r>
        <w:r w:rsidR="008301C5">
          <w:rPr>
            <w:noProof/>
            <w:webHidden/>
          </w:rPr>
          <w:instrText xml:space="preserve"> PAGEREF _Toc80714066 \h </w:instrText>
        </w:r>
        <w:r w:rsidR="008301C5">
          <w:rPr>
            <w:noProof/>
            <w:webHidden/>
          </w:rPr>
        </w:r>
        <w:r w:rsidR="008301C5">
          <w:rPr>
            <w:noProof/>
            <w:webHidden/>
          </w:rPr>
          <w:fldChar w:fldCharType="separate"/>
        </w:r>
        <w:r w:rsidR="008301C5">
          <w:rPr>
            <w:noProof/>
            <w:webHidden/>
          </w:rPr>
          <w:t>3-1</w:t>
        </w:r>
        <w:r w:rsidR="008301C5">
          <w:rPr>
            <w:noProof/>
            <w:webHidden/>
          </w:rPr>
          <w:fldChar w:fldCharType="end"/>
        </w:r>
      </w:hyperlink>
    </w:p>
    <w:p w14:paraId="217C8777" w14:textId="058AA5AB" w:rsidR="008301C5" w:rsidRDefault="008B0ED2">
      <w:pPr>
        <w:pStyle w:val="TOC2"/>
        <w:rPr>
          <w:rFonts w:asciiTheme="minorHAnsi" w:eastAsiaTheme="minorEastAsia" w:hAnsiTheme="minorHAnsi" w:cstheme="minorBidi"/>
          <w:smallCaps w:val="0"/>
          <w:noProof/>
          <w:sz w:val="22"/>
          <w:szCs w:val="22"/>
        </w:rPr>
      </w:pPr>
      <w:hyperlink w:anchor="_Toc80714067" w:history="1">
        <w:r w:rsidR="008301C5" w:rsidRPr="001860F9">
          <w:rPr>
            <w:rStyle w:val="Hyperlink"/>
          </w:rPr>
          <w:t>Maintenance and Control of Technical Documents</w:t>
        </w:r>
        <w:r w:rsidR="008301C5">
          <w:rPr>
            <w:noProof/>
            <w:webHidden/>
          </w:rPr>
          <w:tab/>
        </w:r>
        <w:r w:rsidR="008301C5">
          <w:rPr>
            <w:noProof/>
            <w:webHidden/>
          </w:rPr>
          <w:fldChar w:fldCharType="begin"/>
        </w:r>
        <w:r w:rsidR="008301C5">
          <w:rPr>
            <w:noProof/>
            <w:webHidden/>
          </w:rPr>
          <w:instrText xml:space="preserve"> PAGEREF _Toc80714067 \h </w:instrText>
        </w:r>
        <w:r w:rsidR="008301C5">
          <w:rPr>
            <w:noProof/>
            <w:webHidden/>
          </w:rPr>
        </w:r>
        <w:r w:rsidR="008301C5">
          <w:rPr>
            <w:noProof/>
            <w:webHidden/>
          </w:rPr>
          <w:fldChar w:fldCharType="separate"/>
        </w:r>
        <w:r w:rsidR="008301C5">
          <w:rPr>
            <w:noProof/>
            <w:webHidden/>
          </w:rPr>
          <w:t>3-1</w:t>
        </w:r>
        <w:r w:rsidR="008301C5">
          <w:rPr>
            <w:noProof/>
            <w:webHidden/>
          </w:rPr>
          <w:fldChar w:fldCharType="end"/>
        </w:r>
      </w:hyperlink>
    </w:p>
    <w:p w14:paraId="4165AAC9" w14:textId="179B680B" w:rsidR="008301C5" w:rsidRDefault="008B0ED2">
      <w:pPr>
        <w:pStyle w:val="TOC1"/>
        <w:rPr>
          <w:rFonts w:asciiTheme="minorHAnsi" w:eastAsiaTheme="minorEastAsia" w:hAnsiTheme="minorHAnsi" w:cstheme="minorBidi"/>
          <w:b w:val="0"/>
          <w:bCs w:val="0"/>
          <w:caps w:val="0"/>
          <w:noProof/>
          <w:sz w:val="22"/>
          <w:szCs w:val="22"/>
        </w:rPr>
      </w:pPr>
      <w:hyperlink w:anchor="_Toc80714068" w:history="1">
        <w:r w:rsidR="008301C5" w:rsidRPr="001860F9">
          <w:rPr>
            <w:rStyle w:val="Hyperlink"/>
            <w:kern w:val="24"/>
          </w:rPr>
          <w:t>4.</w:t>
        </w:r>
        <w:r w:rsidR="008301C5">
          <w:rPr>
            <w:rFonts w:asciiTheme="minorHAnsi" w:eastAsiaTheme="minorEastAsia" w:hAnsiTheme="minorHAnsi" w:cstheme="minorBidi"/>
            <w:b w:val="0"/>
            <w:bCs w:val="0"/>
            <w:caps w:val="0"/>
            <w:noProof/>
            <w:sz w:val="22"/>
            <w:szCs w:val="22"/>
          </w:rPr>
          <w:tab/>
        </w:r>
        <w:r w:rsidR="008301C5" w:rsidRPr="001860F9">
          <w:rPr>
            <w:rStyle w:val="Hyperlink"/>
          </w:rPr>
          <w:t>Inspection System</w:t>
        </w:r>
        <w:r w:rsidR="008301C5">
          <w:rPr>
            <w:noProof/>
            <w:webHidden/>
          </w:rPr>
          <w:tab/>
        </w:r>
        <w:r w:rsidR="008301C5">
          <w:rPr>
            <w:noProof/>
            <w:webHidden/>
          </w:rPr>
          <w:fldChar w:fldCharType="begin"/>
        </w:r>
        <w:r w:rsidR="008301C5">
          <w:rPr>
            <w:noProof/>
            <w:webHidden/>
          </w:rPr>
          <w:instrText xml:space="preserve"> PAGEREF _Toc80714068 \h </w:instrText>
        </w:r>
        <w:r w:rsidR="008301C5">
          <w:rPr>
            <w:noProof/>
            <w:webHidden/>
          </w:rPr>
        </w:r>
        <w:r w:rsidR="008301C5">
          <w:rPr>
            <w:noProof/>
            <w:webHidden/>
          </w:rPr>
          <w:fldChar w:fldCharType="separate"/>
        </w:r>
        <w:r w:rsidR="008301C5">
          <w:rPr>
            <w:noProof/>
            <w:webHidden/>
          </w:rPr>
          <w:t>4-1</w:t>
        </w:r>
        <w:r w:rsidR="008301C5">
          <w:rPr>
            <w:noProof/>
            <w:webHidden/>
          </w:rPr>
          <w:fldChar w:fldCharType="end"/>
        </w:r>
      </w:hyperlink>
    </w:p>
    <w:p w14:paraId="7455B097" w14:textId="76AB30E7" w:rsidR="008301C5" w:rsidRDefault="008B0ED2">
      <w:pPr>
        <w:pStyle w:val="TOC2"/>
        <w:rPr>
          <w:rFonts w:asciiTheme="minorHAnsi" w:eastAsiaTheme="minorEastAsia" w:hAnsiTheme="minorHAnsi" w:cstheme="minorBidi"/>
          <w:smallCaps w:val="0"/>
          <w:noProof/>
          <w:sz w:val="22"/>
          <w:szCs w:val="22"/>
        </w:rPr>
      </w:pPr>
      <w:hyperlink w:anchor="_Toc80714069" w:history="1">
        <w:r w:rsidR="008301C5" w:rsidRPr="001860F9">
          <w:rPr>
            <w:rStyle w:val="Hyperlink"/>
          </w:rPr>
          <w:t>General</w:t>
        </w:r>
        <w:r w:rsidR="008301C5">
          <w:rPr>
            <w:noProof/>
            <w:webHidden/>
          </w:rPr>
          <w:tab/>
        </w:r>
        <w:r w:rsidR="008301C5">
          <w:rPr>
            <w:noProof/>
            <w:webHidden/>
          </w:rPr>
          <w:fldChar w:fldCharType="begin"/>
        </w:r>
        <w:r w:rsidR="008301C5">
          <w:rPr>
            <w:noProof/>
            <w:webHidden/>
          </w:rPr>
          <w:instrText xml:space="preserve"> PAGEREF _Toc80714069 \h </w:instrText>
        </w:r>
        <w:r w:rsidR="008301C5">
          <w:rPr>
            <w:noProof/>
            <w:webHidden/>
          </w:rPr>
        </w:r>
        <w:r w:rsidR="008301C5">
          <w:rPr>
            <w:noProof/>
            <w:webHidden/>
          </w:rPr>
          <w:fldChar w:fldCharType="separate"/>
        </w:r>
        <w:r w:rsidR="008301C5">
          <w:rPr>
            <w:noProof/>
            <w:webHidden/>
          </w:rPr>
          <w:t>4-1</w:t>
        </w:r>
        <w:r w:rsidR="008301C5">
          <w:rPr>
            <w:noProof/>
            <w:webHidden/>
          </w:rPr>
          <w:fldChar w:fldCharType="end"/>
        </w:r>
      </w:hyperlink>
    </w:p>
    <w:p w14:paraId="16648D50" w14:textId="5FE2DA7A" w:rsidR="008301C5" w:rsidRDefault="008B0ED2">
      <w:pPr>
        <w:pStyle w:val="TOC2"/>
        <w:rPr>
          <w:rFonts w:asciiTheme="minorHAnsi" w:eastAsiaTheme="minorEastAsia" w:hAnsiTheme="minorHAnsi" w:cstheme="minorBidi"/>
          <w:smallCaps w:val="0"/>
          <w:noProof/>
          <w:sz w:val="22"/>
          <w:szCs w:val="22"/>
        </w:rPr>
      </w:pPr>
      <w:hyperlink w:anchor="_Toc80714070" w:history="1">
        <w:r w:rsidR="008301C5" w:rsidRPr="001860F9">
          <w:rPr>
            <w:rStyle w:val="Hyperlink"/>
          </w:rPr>
          <w:t>Establishing and Maintaining Proficiency of Inspection Personnel</w:t>
        </w:r>
        <w:r w:rsidR="008301C5">
          <w:rPr>
            <w:noProof/>
            <w:webHidden/>
          </w:rPr>
          <w:tab/>
        </w:r>
        <w:r w:rsidR="008301C5">
          <w:rPr>
            <w:noProof/>
            <w:webHidden/>
          </w:rPr>
          <w:fldChar w:fldCharType="begin"/>
        </w:r>
        <w:r w:rsidR="008301C5">
          <w:rPr>
            <w:noProof/>
            <w:webHidden/>
          </w:rPr>
          <w:instrText xml:space="preserve"> PAGEREF _Toc80714070 \h </w:instrText>
        </w:r>
        <w:r w:rsidR="008301C5">
          <w:rPr>
            <w:noProof/>
            <w:webHidden/>
          </w:rPr>
        </w:r>
        <w:r w:rsidR="008301C5">
          <w:rPr>
            <w:noProof/>
            <w:webHidden/>
          </w:rPr>
          <w:fldChar w:fldCharType="separate"/>
        </w:r>
        <w:r w:rsidR="008301C5">
          <w:rPr>
            <w:noProof/>
            <w:webHidden/>
          </w:rPr>
          <w:t>4-1</w:t>
        </w:r>
        <w:r w:rsidR="008301C5">
          <w:rPr>
            <w:noProof/>
            <w:webHidden/>
          </w:rPr>
          <w:fldChar w:fldCharType="end"/>
        </w:r>
      </w:hyperlink>
    </w:p>
    <w:p w14:paraId="2A8E04AA" w14:textId="618A1DD8" w:rsidR="008301C5" w:rsidRDefault="008B0ED2">
      <w:pPr>
        <w:pStyle w:val="TOC2"/>
        <w:rPr>
          <w:rFonts w:asciiTheme="minorHAnsi" w:eastAsiaTheme="minorEastAsia" w:hAnsiTheme="minorHAnsi" w:cstheme="minorBidi"/>
          <w:smallCaps w:val="0"/>
          <w:noProof/>
          <w:sz w:val="22"/>
          <w:szCs w:val="22"/>
        </w:rPr>
      </w:pPr>
      <w:hyperlink w:anchor="_Toc80714071" w:history="1">
        <w:r w:rsidR="008301C5" w:rsidRPr="001860F9">
          <w:rPr>
            <w:rStyle w:val="Hyperlink"/>
          </w:rPr>
          <w:t>Inspection System Description</w:t>
        </w:r>
        <w:r w:rsidR="008301C5">
          <w:rPr>
            <w:noProof/>
            <w:webHidden/>
          </w:rPr>
          <w:tab/>
        </w:r>
        <w:r w:rsidR="008301C5">
          <w:rPr>
            <w:noProof/>
            <w:webHidden/>
          </w:rPr>
          <w:fldChar w:fldCharType="begin"/>
        </w:r>
        <w:r w:rsidR="008301C5">
          <w:rPr>
            <w:noProof/>
            <w:webHidden/>
          </w:rPr>
          <w:instrText xml:space="preserve"> PAGEREF _Toc80714071 \h </w:instrText>
        </w:r>
        <w:r w:rsidR="008301C5">
          <w:rPr>
            <w:noProof/>
            <w:webHidden/>
          </w:rPr>
        </w:r>
        <w:r w:rsidR="008301C5">
          <w:rPr>
            <w:noProof/>
            <w:webHidden/>
          </w:rPr>
          <w:fldChar w:fldCharType="separate"/>
        </w:r>
        <w:r w:rsidR="008301C5">
          <w:rPr>
            <w:noProof/>
            <w:webHidden/>
          </w:rPr>
          <w:t>4-2</w:t>
        </w:r>
        <w:r w:rsidR="008301C5">
          <w:rPr>
            <w:noProof/>
            <w:webHidden/>
          </w:rPr>
          <w:fldChar w:fldCharType="end"/>
        </w:r>
      </w:hyperlink>
    </w:p>
    <w:p w14:paraId="2555B5FE" w14:textId="5B8EC20B" w:rsidR="008301C5" w:rsidRDefault="008B0ED2">
      <w:pPr>
        <w:pStyle w:val="TOC2"/>
        <w:rPr>
          <w:rFonts w:asciiTheme="minorHAnsi" w:eastAsiaTheme="minorEastAsia" w:hAnsiTheme="minorHAnsi" w:cstheme="minorBidi"/>
          <w:smallCaps w:val="0"/>
          <w:noProof/>
          <w:sz w:val="22"/>
          <w:szCs w:val="22"/>
        </w:rPr>
      </w:pPr>
      <w:hyperlink w:anchor="_Toc80714072" w:history="1">
        <w:r w:rsidR="008301C5" w:rsidRPr="001860F9">
          <w:rPr>
            <w:rStyle w:val="Hyperlink"/>
          </w:rPr>
          <w:t>Maintenance Check Flights</w:t>
        </w:r>
        <w:r w:rsidR="008301C5">
          <w:rPr>
            <w:noProof/>
            <w:webHidden/>
          </w:rPr>
          <w:tab/>
        </w:r>
        <w:r w:rsidR="008301C5">
          <w:rPr>
            <w:noProof/>
            <w:webHidden/>
          </w:rPr>
          <w:fldChar w:fldCharType="begin"/>
        </w:r>
        <w:r w:rsidR="008301C5">
          <w:rPr>
            <w:noProof/>
            <w:webHidden/>
          </w:rPr>
          <w:instrText xml:space="preserve"> PAGEREF _Toc80714072 \h </w:instrText>
        </w:r>
        <w:r w:rsidR="008301C5">
          <w:rPr>
            <w:noProof/>
            <w:webHidden/>
          </w:rPr>
        </w:r>
        <w:r w:rsidR="008301C5">
          <w:rPr>
            <w:noProof/>
            <w:webHidden/>
          </w:rPr>
          <w:fldChar w:fldCharType="separate"/>
        </w:r>
        <w:r w:rsidR="008301C5">
          <w:rPr>
            <w:noProof/>
            <w:webHidden/>
          </w:rPr>
          <w:t>4-2</w:t>
        </w:r>
        <w:r w:rsidR="008301C5">
          <w:rPr>
            <w:noProof/>
            <w:webHidden/>
          </w:rPr>
          <w:fldChar w:fldCharType="end"/>
        </w:r>
      </w:hyperlink>
    </w:p>
    <w:p w14:paraId="643388A5" w14:textId="73DB5894" w:rsidR="008301C5" w:rsidRDefault="008B0ED2">
      <w:pPr>
        <w:pStyle w:val="TOC2"/>
        <w:rPr>
          <w:rFonts w:asciiTheme="minorHAnsi" w:eastAsiaTheme="minorEastAsia" w:hAnsiTheme="minorHAnsi" w:cstheme="minorBidi"/>
          <w:smallCaps w:val="0"/>
          <w:noProof/>
          <w:sz w:val="22"/>
          <w:szCs w:val="22"/>
        </w:rPr>
      </w:pPr>
      <w:hyperlink w:anchor="_Toc80714073" w:history="1">
        <w:r w:rsidR="008301C5" w:rsidRPr="001860F9">
          <w:rPr>
            <w:rStyle w:val="Hyperlink"/>
          </w:rPr>
          <w:t>Maintenance Inspection</w:t>
        </w:r>
        <w:r w:rsidR="008301C5">
          <w:rPr>
            <w:noProof/>
            <w:webHidden/>
          </w:rPr>
          <w:tab/>
        </w:r>
        <w:r w:rsidR="008301C5">
          <w:rPr>
            <w:noProof/>
            <w:webHidden/>
          </w:rPr>
          <w:fldChar w:fldCharType="begin"/>
        </w:r>
        <w:r w:rsidR="008301C5">
          <w:rPr>
            <w:noProof/>
            <w:webHidden/>
          </w:rPr>
          <w:instrText xml:space="preserve"> PAGEREF _Toc80714073 \h </w:instrText>
        </w:r>
        <w:r w:rsidR="008301C5">
          <w:rPr>
            <w:noProof/>
            <w:webHidden/>
          </w:rPr>
        </w:r>
        <w:r w:rsidR="008301C5">
          <w:rPr>
            <w:noProof/>
            <w:webHidden/>
          </w:rPr>
          <w:fldChar w:fldCharType="separate"/>
        </w:r>
        <w:r w:rsidR="008301C5">
          <w:rPr>
            <w:noProof/>
            <w:webHidden/>
          </w:rPr>
          <w:t>4-3</w:t>
        </w:r>
        <w:r w:rsidR="008301C5">
          <w:rPr>
            <w:noProof/>
            <w:webHidden/>
          </w:rPr>
          <w:fldChar w:fldCharType="end"/>
        </w:r>
      </w:hyperlink>
    </w:p>
    <w:p w14:paraId="280E04B3" w14:textId="2E84E274" w:rsidR="008301C5" w:rsidRDefault="008B0ED2">
      <w:pPr>
        <w:pStyle w:val="TOC2"/>
        <w:rPr>
          <w:rFonts w:asciiTheme="minorHAnsi" w:eastAsiaTheme="minorEastAsia" w:hAnsiTheme="minorHAnsi" w:cstheme="minorBidi"/>
          <w:smallCaps w:val="0"/>
          <w:noProof/>
          <w:sz w:val="22"/>
          <w:szCs w:val="22"/>
        </w:rPr>
      </w:pPr>
      <w:hyperlink w:anchor="_Toc80714074" w:history="1">
        <w:r w:rsidR="008301C5" w:rsidRPr="001860F9">
          <w:rPr>
            <w:rStyle w:val="Hyperlink"/>
          </w:rPr>
          <w:t>Work Order Systems</w:t>
        </w:r>
        <w:r w:rsidR="008301C5">
          <w:rPr>
            <w:noProof/>
            <w:webHidden/>
          </w:rPr>
          <w:tab/>
        </w:r>
        <w:r w:rsidR="008301C5">
          <w:rPr>
            <w:noProof/>
            <w:webHidden/>
          </w:rPr>
          <w:fldChar w:fldCharType="begin"/>
        </w:r>
        <w:r w:rsidR="008301C5">
          <w:rPr>
            <w:noProof/>
            <w:webHidden/>
          </w:rPr>
          <w:instrText xml:space="preserve"> PAGEREF _Toc80714074 \h </w:instrText>
        </w:r>
        <w:r w:rsidR="008301C5">
          <w:rPr>
            <w:noProof/>
            <w:webHidden/>
          </w:rPr>
        </w:r>
        <w:r w:rsidR="008301C5">
          <w:rPr>
            <w:noProof/>
            <w:webHidden/>
          </w:rPr>
          <w:fldChar w:fldCharType="separate"/>
        </w:r>
        <w:r w:rsidR="008301C5">
          <w:rPr>
            <w:noProof/>
            <w:webHidden/>
          </w:rPr>
          <w:t>4-3</w:t>
        </w:r>
        <w:r w:rsidR="008301C5">
          <w:rPr>
            <w:noProof/>
            <w:webHidden/>
          </w:rPr>
          <w:fldChar w:fldCharType="end"/>
        </w:r>
      </w:hyperlink>
    </w:p>
    <w:p w14:paraId="3CD709F0" w14:textId="6105FB01" w:rsidR="008301C5" w:rsidRDefault="008B0ED2">
      <w:pPr>
        <w:pStyle w:val="TOC2"/>
        <w:rPr>
          <w:rFonts w:asciiTheme="minorHAnsi" w:eastAsiaTheme="minorEastAsia" w:hAnsiTheme="minorHAnsi" w:cstheme="minorBidi"/>
          <w:smallCaps w:val="0"/>
          <w:noProof/>
          <w:sz w:val="22"/>
          <w:szCs w:val="22"/>
        </w:rPr>
      </w:pPr>
      <w:hyperlink w:anchor="_Toc80714075" w:history="1">
        <w:r w:rsidR="008301C5" w:rsidRPr="001860F9">
          <w:rPr>
            <w:rStyle w:val="Hyperlink"/>
          </w:rPr>
          <w:t>Preliminary Inspection</w:t>
        </w:r>
        <w:r w:rsidR="008301C5">
          <w:rPr>
            <w:noProof/>
            <w:webHidden/>
          </w:rPr>
          <w:tab/>
        </w:r>
        <w:r w:rsidR="008301C5">
          <w:rPr>
            <w:noProof/>
            <w:webHidden/>
          </w:rPr>
          <w:fldChar w:fldCharType="begin"/>
        </w:r>
        <w:r w:rsidR="008301C5">
          <w:rPr>
            <w:noProof/>
            <w:webHidden/>
          </w:rPr>
          <w:instrText xml:space="preserve"> PAGEREF _Toc80714075 \h </w:instrText>
        </w:r>
        <w:r w:rsidR="008301C5">
          <w:rPr>
            <w:noProof/>
            <w:webHidden/>
          </w:rPr>
        </w:r>
        <w:r w:rsidR="008301C5">
          <w:rPr>
            <w:noProof/>
            <w:webHidden/>
          </w:rPr>
          <w:fldChar w:fldCharType="separate"/>
        </w:r>
        <w:r w:rsidR="008301C5">
          <w:rPr>
            <w:noProof/>
            <w:webHidden/>
          </w:rPr>
          <w:t>4-3</w:t>
        </w:r>
        <w:r w:rsidR="008301C5">
          <w:rPr>
            <w:noProof/>
            <w:webHidden/>
          </w:rPr>
          <w:fldChar w:fldCharType="end"/>
        </w:r>
      </w:hyperlink>
    </w:p>
    <w:p w14:paraId="20A51DE5" w14:textId="051CF93F" w:rsidR="008301C5" w:rsidRDefault="008B0ED2">
      <w:pPr>
        <w:pStyle w:val="TOC2"/>
        <w:rPr>
          <w:rFonts w:asciiTheme="minorHAnsi" w:eastAsiaTheme="minorEastAsia" w:hAnsiTheme="minorHAnsi" w:cstheme="minorBidi"/>
          <w:smallCaps w:val="0"/>
          <w:noProof/>
          <w:sz w:val="22"/>
          <w:szCs w:val="22"/>
        </w:rPr>
      </w:pPr>
      <w:hyperlink w:anchor="_Toc80714076" w:history="1">
        <w:r w:rsidR="008301C5" w:rsidRPr="001860F9">
          <w:rPr>
            <w:rStyle w:val="Hyperlink"/>
          </w:rPr>
          <w:t>Hidden Damage Inspection</w:t>
        </w:r>
        <w:r w:rsidR="008301C5">
          <w:rPr>
            <w:noProof/>
            <w:webHidden/>
          </w:rPr>
          <w:tab/>
        </w:r>
        <w:r w:rsidR="008301C5">
          <w:rPr>
            <w:noProof/>
            <w:webHidden/>
          </w:rPr>
          <w:fldChar w:fldCharType="begin"/>
        </w:r>
        <w:r w:rsidR="008301C5">
          <w:rPr>
            <w:noProof/>
            <w:webHidden/>
          </w:rPr>
          <w:instrText xml:space="preserve"> PAGEREF _Toc80714076 \h </w:instrText>
        </w:r>
        <w:r w:rsidR="008301C5">
          <w:rPr>
            <w:noProof/>
            <w:webHidden/>
          </w:rPr>
        </w:r>
        <w:r w:rsidR="008301C5">
          <w:rPr>
            <w:noProof/>
            <w:webHidden/>
          </w:rPr>
          <w:fldChar w:fldCharType="separate"/>
        </w:r>
        <w:r w:rsidR="008301C5">
          <w:rPr>
            <w:noProof/>
            <w:webHidden/>
          </w:rPr>
          <w:t>4-4</w:t>
        </w:r>
        <w:r w:rsidR="008301C5">
          <w:rPr>
            <w:noProof/>
            <w:webHidden/>
          </w:rPr>
          <w:fldChar w:fldCharType="end"/>
        </w:r>
      </w:hyperlink>
    </w:p>
    <w:p w14:paraId="7978AEA2" w14:textId="668A68C3" w:rsidR="008301C5" w:rsidRDefault="008B0ED2">
      <w:pPr>
        <w:pStyle w:val="TOC2"/>
        <w:rPr>
          <w:rFonts w:asciiTheme="minorHAnsi" w:eastAsiaTheme="minorEastAsia" w:hAnsiTheme="minorHAnsi" w:cstheme="minorBidi"/>
          <w:smallCaps w:val="0"/>
          <w:noProof/>
          <w:sz w:val="22"/>
          <w:szCs w:val="22"/>
        </w:rPr>
      </w:pPr>
      <w:hyperlink w:anchor="_Toc80714077" w:history="1">
        <w:r w:rsidR="008301C5" w:rsidRPr="001860F9">
          <w:rPr>
            <w:rStyle w:val="Hyperlink"/>
          </w:rPr>
          <w:t>In Process Inspection</w:t>
        </w:r>
        <w:r w:rsidR="008301C5">
          <w:rPr>
            <w:noProof/>
            <w:webHidden/>
          </w:rPr>
          <w:tab/>
        </w:r>
        <w:r w:rsidR="008301C5">
          <w:rPr>
            <w:noProof/>
            <w:webHidden/>
          </w:rPr>
          <w:fldChar w:fldCharType="begin"/>
        </w:r>
        <w:r w:rsidR="008301C5">
          <w:rPr>
            <w:noProof/>
            <w:webHidden/>
          </w:rPr>
          <w:instrText xml:space="preserve"> PAGEREF _Toc80714077 \h </w:instrText>
        </w:r>
        <w:r w:rsidR="008301C5">
          <w:rPr>
            <w:noProof/>
            <w:webHidden/>
          </w:rPr>
        </w:r>
        <w:r w:rsidR="008301C5">
          <w:rPr>
            <w:noProof/>
            <w:webHidden/>
          </w:rPr>
          <w:fldChar w:fldCharType="separate"/>
        </w:r>
        <w:r w:rsidR="008301C5">
          <w:rPr>
            <w:noProof/>
            <w:webHidden/>
          </w:rPr>
          <w:t>4-5</w:t>
        </w:r>
        <w:r w:rsidR="008301C5">
          <w:rPr>
            <w:noProof/>
            <w:webHidden/>
          </w:rPr>
          <w:fldChar w:fldCharType="end"/>
        </w:r>
      </w:hyperlink>
    </w:p>
    <w:p w14:paraId="25D071E4" w14:textId="71055B9C" w:rsidR="008301C5" w:rsidRDefault="008B0ED2">
      <w:pPr>
        <w:pStyle w:val="TOC2"/>
        <w:rPr>
          <w:rFonts w:asciiTheme="minorHAnsi" w:eastAsiaTheme="minorEastAsia" w:hAnsiTheme="minorHAnsi" w:cstheme="minorBidi"/>
          <w:smallCaps w:val="0"/>
          <w:noProof/>
          <w:sz w:val="22"/>
          <w:szCs w:val="22"/>
        </w:rPr>
      </w:pPr>
      <w:hyperlink w:anchor="_Toc80714078" w:history="1">
        <w:r w:rsidR="008301C5" w:rsidRPr="001860F9">
          <w:rPr>
            <w:rStyle w:val="Hyperlink"/>
          </w:rPr>
          <w:t>Continuity of Inspection Responsibility</w:t>
        </w:r>
        <w:r w:rsidR="008301C5">
          <w:rPr>
            <w:noProof/>
            <w:webHidden/>
          </w:rPr>
          <w:tab/>
        </w:r>
        <w:r w:rsidR="008301C5">
          <w:rPr>
            <w:noProof/>
            <w:webHidden/>
          </w:rPr>
          <w:fldChar w:fldCharType="begin"/>
        </w:r>
        <w:r w:rsidR="008301C5">
          <w:rPr>
            <w:noProof/>
            <w:webHidden/>
          </w:rPr>
          <w:instrText xml:space="preserve"> PAGEREF _Toc80714078 \h </w:instrText>
        </w:r>
        <w:r w:rsidR="008301C5">
          <w:rPr>
            <w:noProof/>
            <w:webHidden/>
          </w:rPr>
        </w:r>
        <w:r w:rsidR="008301C5">
          <w:rPr>
            <w:noProof/>
            <w:webHidden/>
          </w:rPr>
          <w:fldChar w:fldCharType="separate"/>
        </w:r>
        <w:r w:rsidR="008301C5">
          <w:rPr>
            <w:noProof/>
            <w:webHidden/>
          </w:rPr>
          <w:t>4-6</w:t>
        </w:r>
        <w:r w:rsidR="008301C5">
          <w:rPr>
            <w:noProof/>
            <w:webHidden/>
          </w:rPr>
          <w:fldChar w:fldCharType="end"/>
        </w:r>
      </w:hyperlink>
    </w:p>
    <w:p w14:paraId="48AE072D" w14:textId="29F68DEA" w:rsidR="008301C5" w:rsidRDefault="008B0ED2">
      <w:pPr>
        <w:pStyle w:val="TOC2"/>
        <w:rPr>
          <w:rFonts w:asciiTheme="minorHAnsi" w:eastAsiaTheme="minorEastAsia" w:hAnsiTheme="minorHAnsi" w:cstheme="minorBidi"/>
          <w:smallCaps w:val="0"/>
          <w:noProof/>
          <w:sz w:val="22"/>
          <w:szCs w:val="22"/>
        </w:rPr>
      </w:pPr>
      <w:hyperlink w:anchor="_Toc80714079" w:history="1">
        <w:r w:rsidR="008301C5" w:rsidRPr="001860F9">
          <w:rPr>
            <w:rStyle w:val="Hyperlink"/>
          </w:rPr>
          <w:t>Continuity of Maintenance Responsibility</w:t>
        </w:r>
        <w:r w:rsidR="008301C5">
          <w:rPr>
            <w:noProof/>
            <w:webHidden/>
          </w:rPr>
          <w:tab/>
        </w:r>
        <w:r w:rsidR="008301C5">
          <w:rPr>
            <w:noProof/>
            <w:webHidden/>
          </w:rPr>
          <w:fldChar w:fldCharType="begin"/>
        </w:r>
        <w:r w:rsidR="008301C5">
          <w:rPr>
            <w:noProof/>
            <w:webHidden/>
          </w:rPr>
          <w:instrText xml:space="preserve"> PAGEREF _Toc80714079 \h </w:instrText>
        </w:r>
        <w:r w:rsidR="008301C5">
          <w:rPr>
            <w:noProof/>
            <w:webHidden/>
          </w:rPr>
        </w:r>
        <w:r w:rsidR="008301C5">
          <w:rPr>
            <w:noProof/>
            <w:webHidden/>
          </w:rPr>
          <w:fldChar w:fldCharType="separate"/>
        </w:r>
        <w:r w:rsidR="008301C5">
          <w:rPr>
            <w:noProof/>
            <w:webHidden/>
          </w:rPr>
          <w:t>4-6</w:t>
        </w:r>
        <w:r w:rsidR="008301C5">
          <w:rPr>
            <w:noProof/>
            <w:webHidden/>
          </w:rPr>
          <w:fldChar w:fldCharType="end"/>
        </w:r>
      </w:hyperlink>
    </w:p>
    <w:p w14:paraId="575630E6" w14:textId="57B75B69" w:rsidR="008301C5" w:rsidRDefault="008B0ED2">
      <w:pPr>
        <w:pStyle w:val="TOC2"/>
        <w:rPr>
          <w:rFonts w:asciiTheme="minorHAnsi" w:eastAsiaTheme="minorEastAsia" w:hAnsiTheme="minorHAnsi" w:cstheme="minorBidi"/>
          <w:smallCaps w:val="0"/>
          <w:noProof/>
          <w:sz w:val="22"/>
          <w:szCs w:val="22"/>
        </w:rPr>
      </w:pPr>
      <w:hyperlink w:anchor="_Toc80714080" w:history="1">
        <w:r w:rsidR="008301C5" w:rsidRPr="001860F9">
          <w:rPr>
            <w:rStyle w:val="Hyperlink"/>
          </w:rPr>
          <w:t>Work Order Supplements</w:t>
        </w:r>
        <w:r w:rsidR="008301C5">
          <w:rPr>
            <w:noProof/>
            <w:webHidden/>
          </w:rPr>
          <w:tab/>
        </w:r>
        <w:r w:rsidR="008301C5">
          <w:rPr>
            <w:noProof/>
            <w:webHidden/>
          </w:rPr>
          <w:fldChar w:fldCharType="begin"/>
        </w:r>
        <w:r w:rsidR="008301C5">
          <w:rPr>
            <w:noProof/>
            <w:webHidden/>
          </w:rPr>
          <w:instrText xml:space="preserve"> PAGEREF _Toc80714080 \h </w:instrText>
        </w:r>
        <w:r w:rsidR="008301C5">
          <w:rPr>
            <w:noProof/>
            <w:webHidden/>
          </w:rPr>
        </w:r>
        <w:r w:rsidR="008301C5">
          <w:rPr>
            <w:noProof/>
            <w:webHidden/>
          </w:rPr>
          <w:fldChar w:fldCharType="separate"/>
        </w:r>
        <w:r w:rsidR="008301C5">
          <w:rPr>
            <w:noProof/>
            <w:webHidden/>
          </w:rPr>
          <w:t>4-6</w:t>
        </w:r>
        <w:r w:rsidR="008301C5">
          <w:rPr>
            <w:noProof/>
            <w:webHidden/>
          </w:rPr>
          <w:fldChar w:fldCharType="end"/>
        </w:r>
      </w:hyperlink>
    </w:p>
    <w:p w14:paraId="209EC272" w14:textId="4D18B2B1" w:rsidR="008301C5" w:rsidRDefault="008B0ED2">
      <w:pPr>
        <w:pStyle w:val="TOC2"/>
        <w:rPr>
          <w:rFonts w:asciiTheme="minorHAnsi" w:eastAsiaTheme="minorEastAsia" w:hAnsiTheme="minorHAnsi" w:cstheme="minorBidi"/>
          <w:smallCaps w:val="0"/>
          <w:noProof/>
          <w:sz w:val="22"/>
          <w:szCs w:val="22"/>
        </w:rPr>
      </w:pPr>
      <w:hyperlink w:anchor="_Toc80714081" w:history="1">
        <w:r w:rsidR="008301C5" w:rsidRPr="001860F9">
          <w:rPr>
            <w:rStyle w:val="Hyperlink"/>
          </w:rPr>
          <w:t>Work In Process</w:t>
        </w:r>
        <w:r w:rsidR="008301C5">
          <w:rPr>
            <w:noProof/>
            <w:webHidden/>
          </w:rPr>
          <w:tab/>
        </w:r>
        <w:r w:rsidR="008301C5">
          <w:rPr>
            <w:noProof/>
            <w:webHidden/>
          </w:rPr>
          <w:fldChar w:fldCharType="begin"/>
        </w:r>
        <w:r w:rsidR="008301C5">
          <w:rPr>
            <w:noProof/>
            <w:webHidden/>
          </w:rPr>
          <w:instrText xml:space="preserve"> PAGEREF _Toc80714081 \h </w:instrText>
        </w:r>
        <w:r w:rsidR="008301C5">
          <w:rPr>
            <w:noProof/>
            <w:webHidden/>
          </w:rPr>
        </w:r>
        <w:r w:rsidR="008301C5">
          <w:rPr>
            <w:noProof/>
            <w:webHidden/>
          </w:rPr>
          <w:fldChar w:fldCharType="separate"/>
        </w:r>
        <w:r w:rsidR="008301C5">
          <w:rPr>
            <w:noProof/>
            <w:webHidden/>
          </w:rPr>
          <w:t>4-6</w:t>
        </w:r>
        <w:r w:rsidR="008301C5">
          <w:rPr>
            <w:noProof/>
            <w:webHidden/>
          </w:rPr>
          <w:fldChar w:fldCharType="end"/>
        </w:r>
      </w:hyperlink>
    </w:p>
    <w:p w14:paraId="05964F8E" w14:textId="2A805F9C" w:rsidR="008301C5" w:rsidRDefault="008B0ED2">
      <w:pPr>
        <w:pStyle w:val="TOC2"/>
        <w:rPr>
          <w:rFonts w:asciiTheme="minorHAnsi" w:eastAsiaTheme="minorEastAsia" w:hAnsiTheme="minorHAnsi" w:cstheme="minorBidi"/>
          <w:smallCaps w:val="0"/>
          <w:noProof/>
          <w:sz w:val="22"/>
          <w:szCs w:val="22"/>
        </w:rPr>
      </w:pPr>
      <w:hyperlink w:anchor="_Toc80714082" w:history="1">
        <w:r w:rsidR="008301C5" w:rsidRPr="001860F9">
          <w:rPr>
            <w:rStyle w:val="Hyperlink"/>
          </w:rPr>
          <w:t>Article Identification, Segregation, and Storage</w:t>
        </w:r>
        <w:r w:rsidR="008301C5">
          <w:rPr>
            <w:noProof/>
            <w:webHidden/>
          </w:rPr>
          <w:tab/>
        </w:r>
        <w:r w:rsidR="008301C5">
          <w:rPr>
            <w:noProof/>
            <w:webHidden/>
          </w:rPr>
          <w:fldChar w:fldCharType="begin"/>
        </w:r>
        <w:r w:rsidR="008301C5">
          <w:rPr>
            <w:noProof/>
            <w:webHidden/>
          </w:rPr>
          <w:instrText xml:space="preserve"> PAGEREF _Toc80714082 \h </w:instrText>
        </w:r>
        <w:r w:rsidR="008301C5">
          <w:rPr>
            <w:noProof/>
            <w:webHidden/>
          </w:rPr>
        </w:r>
        <w:r w:rsidR="008301C5">
          <w:rPr>
            <w:noProof/>
            <w:webHidden/>
          </w:rPr>
          <w:fldChar w:fldCharType="separate"/>
        </w:r>
        <w:r w:rsidR="008301C5">
          <w:rPr>
            <w:noProof/>
            <w:webHidden/>
          </w:rPr>
          <w:t>4-6</w:t>
        </w:r>
        <w:r w:rsidR="008301C5">
          <w:rPr>
            <w:noProof/>
            <w:webHidden/>
          </w:rPr>
          <w:fldChar w:fldCharType="end"/>
        </w:r>
      </w:hyperlink>
    </w:p>
    <w:p w14:paraId="7276C0A4" w14:textId="06C08E4A" w:rsidR="008301C5" w:rsidRDefault="008B0ED2">
      <w:pPr>
        <w:pStyle w:val="TOC2"/>
        <w:rPr>
          <w:rFonts w:asciiTheme="minorHAnsi" w:eastAsiaTheme="minorEastAsia" w:hAnsiTheme="minorHAnsi" w:cstheme="minorBidi"/>
          <w:smallCaps w:val="0"/>
          <w:noProof/>
          <w:sz w:val="22"/>
          <w:szCs w:val="22"/>
        </w:rPr>
      </w:pPr>
      <w:hyperlink w:anchor="_Toc80714083" w:history="1">
        <w:r w:rsidR="008301C5" w:rsidRPr="001860F9">
          <w:rPr>
            <w:rStyle w:val="Hyperlink"/>
          </w:rPr>
          <w:t>Incoming Inspection</w:t>
        </w:r>
        <w:r w:rsidR="008301C5">
          <w:rPr>
            <w:noProof/>
            <w:webHidden/>
          </w:rPr>
          <w:tab/>
        </w:r>
        <w:r w:rsidR="008301C5">
          <w:rPr>
            <w:noProof/>
            <w:webHidden/>
          </w:rPr>
          <w:fldChar w:fldCharType="begin"/>
        </w:r>
        <w:r w:rsidR="008301C5">
          <w:rPr>
            <w:noProof/>
            <w:webHidden/>
          </w:rPr>
          <w:instrText xml:space="preserve"> PAGEREF _Toc80714083 \h </w:instrText>
        </w:r>
        <w:r w:rsidR="008301C5">
          <w:rPr>
            <w:noProof/>
            <w:webHidden/>
          </w:rPr>
        </w:r>
        <w:r w:rsidR="008301C5">
          <w:rPr>
            <w:noProof/>
            <w:webHidden/>
          </w:rPr>
          <w:fldChar w:fldCharType="separate"/>
        </w:r>
        <w:r w:rsidR="008301C5">
          <w:rPr>
            <w:noProof/>
            <w:webHidden/>
          </w:rPr>
          <w:t>4-7</w:t>
        </w:r>
        <w:r w:rsidR="008301C5">
          <w:rPr>
            <w:noProof/>
            <w:webHidden/>
          </w:rPr>
          <w:fldChar w:fldCharType="end"/>
        </w:r>
      </w:hyperlink>
    </w:p>
    <w:p w14:paraId="50C94D69" w14:textId="0727A94D" w:rsidR="008301C5" w:rsidRDefault="008B0ED2">
      <w:pPr>
        <w:pStyle w:val="TOC2"/>
        <w:rPr>
          <w:rFonts w:asciiTheme="minorHAnsi" w:eastAsiaTheme="minorEastAsia" w:hAnsiTheme="minorHAnsi" w:cstheme="minorBidi"/>
          <w:smallCaps w:val="0"/>
          <w:noProof/>
          <w:sz w:val="22"/>
          <w:szCs w:val="22"/>
        </w:rPr>
      </w:pPr>
      <w:hyperlink w:anchor="_Toc80714084" w:history="1">
        <w:r w:rsidR="008301C5" w:rsidRPr="001860F9">
          <w:rPr>
            <w:rStyle w:val="Hyperlink"/>
          </w:rPr>
          <w:t>Suspected Unapproved Parts (SUPS)</w:t>
        </w:r>
        <w:r w:rsidR="008301C5">
          <w:rPr>
            <w:noProof/>
            <w:webHidden/>
          </w:rPr>
          <w:tab/>
        </w:r>
        <w:r w:rsidR="008301C5">
          <w:rPr>
            <w:noProof/>
            <w:webHidden/>
          </w:rPr>
          <w:fldChar w:fldCharType="begin"/>
        </w:r>
        <w:r w:rsidR="008301C5">
          <w:rPr>
            <w:noProof/>
            <w:webHidden/>
          </w:rPr>
          <w:instrText xml:space="preserve"> PAGEREF _Toc80714084 \h </w:instrText>
        </w:r>
        <w:r w:rsidR="008301C5">
          <w:rPr>
            <w:noProof/>
            <w:webHidden/>
          </w:rPr>
        </w:r>
        <w:r w:rsidR="008301C5">
          <w:rPr>
            <w:noProof/>
            <w:webHidden/>
          </w:rPr>
          <w:fldChar w:fldCharType="separate"/>
        </w:r>
        <w:r w:rsidR="008301C5">
          <w:rPr>
            <w:noProof/>
            <w:webHidden/>
          </w:rPr>
          <w:t>4-8</w:t>
        </w:r>
        <w:r w:rsidR="008301C5">
          <w:rPr>
            <w:noProof/>
            <w:webHidden/>
          </w:rPr>
          <w:fldChar w:fldCharType="end"/>
        </w:r>
      </w:hyperlink>
    </w:p>
    <w:p w14:paraId="55AB9C78" w14:textId="34CB03B7" w:rsidR="008301C5" w:rsidRDefault="008B0ED2">
      <w:pPr>
        <w:pStyle w:val="TOC2"/>
        <w:rPr>
          <w:rFonts w:asciiTheme="minorHAnsi" w:eastAsiaTheme="minorEastAsia" w:hAnsiTheme="minorHAnsi" w:cstheme="minorBidi"/>
          <w:smallCaps w:val="0"/>
          <w:noProof/>
          <w:sz w:val="22"/>
          <w:szCs w:val="22"/>
        </w:rPr>
      </w:pPr>
      <w:hyperlink w:anchor="_Toc80714085" w:history="1">
        <w:r w:rsidR="008301C5" w:rsidRPr="001860F9">
          <w:rPr>
            <w:rStyle w:val="Hyperlink"/>
          </w:rPr>
          <w:t>General and Function Test Requirements</w:t>
        </w:r>
        <w:r w:rsidR="008301C5">
          <w:rPr>
            <w:noProof/>
            <w:webHidden/>
          </w:rPr>
          <w:tab/>
        </w:r>
        <w:r w:rsidR="008301C5">
          <w:rPr>
            <w:noProof/>
            <w:webHidden/>
          </w:rPr>
          <w:fldChar w:fldCharType="begin"/>
        </w:r>
        <w:r w:rsidR="008301C5">
          <w:rPr>
            <w:noProof/>
            <w:webHidden/>
          </w:rPr>
          <w:instrText xml:space="preserve"> PAGEREF _Toc80714085 \h </w:instrText>
        </w:r>
        <w:r w:rsidR="008301C5">
          <w:rPr>
            <w:noProof/>
            <w:webHidden/>
          </w:rPr>
        </w:r>
        <w:r w:rsidR="008301C5">
          <w:rPr>
            <w:noProof/>
            <w:webHidden/>
          </w:rPr>
          <w:fldChar w:fldCharType="separate"/>
        </w:r>
        <w:r w:rsidR="008301C5">
          <w:rPr>
            <w:noProof/>
            <w:webHidden/>
          </w:rPr>
          <w:t>4-9</w:t>
        </w:r>
        <w:r w:rsidR="008301C5">
          <w:rPr>
            <w:noProof/>
            <w:webHidden/>
          </w:rPr>
          <w:fldChar w:fldCharType="end"/>
        </w:r>
      </w:hyperlink>
    </w:p>
    <w:p w14:paraId="339E93F1" w14:textId="6D59751C" w:rsidR="008301C5" w:rsidRDefault="008B0ED2">
      <w:pPr>
        <w:pStyle w:val="TOC2"/>
        <w:rPr>
          <w:rFonts w:asciiTheme="minorHAnsi" w:eastAsiaTheme="minorEastAsia" w:hAnsiTheme="minorHAnsi" w:cstheme="minorBidi"/>
          <w:smallCaps w:val="0"/>
          <w:noProof/>
          <w:sz w:val="22"/>
          <w:szCs w:val="22"/>
        </w:rPr>
      </w:pPr>
      <w:hyperlink w:anchor="_Toc80714086" w:history="1">
        <w:r w:rsidR="008301C5" w:rsidRPr="001860F9">
          <w:rPr>
            <w:rStyle w:val="Hyperlink"/>
          </w:rPr>
          <w:t>Approvals of Major Repairs</w:t>
        </w:r>
        <w:r w:rsidR="008301C5">
          <w:rPr>
            <w:noProof/>
            <w:webHidden/>
          </w:rPr>
          <w:tab/>
        </w:r>
        <w:r w:rsidR="008301C5">
          <w:rPr>
            <w:noProof/>
            <w:webHidden/>
          </w:rPr>
          <w:fldChar w:fldCharType="begin"/>
        </w:r>
        <w:r w:rsidR="008301C5">
          <w:rPr>
            <w:noProof/>
            <w:webHidden/>
          </w:rPr>
          <w:instrText xml:space="preserve"> PAGEREF _Toc80714086 \h </w:instrText>
        </w:r>
        <w:r w:rsidR="008301C5">
          <w:rPr>
            <w:noProof/>
            <w:webHidden/>
          </w:rPr>
        </w:r>
        <w:r w:rsidR="008301C5">
          <w:rPr>
            <w:noProof/>
            <w:webHidden/>
          </w:rPr>
          <w:fldChar w:fldCharType="separate"/>
        </w:r>
        <w:r w:rsidR="008301C5">
          <w:rPr>
            <w:noProof/>
            <w:webHidden/>
          </w:rPr>
          <w:t>4-9</w:t>
        </w:r>
        <w:r w:rsidR="008301C5">
          <w:rPr>
            <w:noProof/>
            <w:webHidden/>
          </w:rPr>
          <w:fldChar w:fldCharType="end"/>
        </w:r>
      </w:hyperlink>
    </w:p>
    <w:p w14:paraId="659E510D" w14:textId="16CB197A" w:rsidR="008301C5" w:rsidRDefault="008B0ED2">
      <w:pPr>
        <w:pStyle w:val="TOC2"/>
        <w:rPr>
          <w:rFonts w:asciiTheme="minorHAnsi" w:eastAsiaTheme="minorEastAsia" w:hAnsiTheme="minorHAnsi" w:cstheme="minorBidi"/>
          <w:smallCaps w:val="0"/>
          <w:noProof/>
          <w:sz w:val="22"/>
          <w:szCs w:val="22"/>
        </w:rPr>
      </w:pPr>
      <w:hyperlink w:anchor="_Toc80714087" w:history="1">
        <w:r w:rsidR="008301C5" w:rsidRPr="001860F9">
          <w:rPr>
            <w:rStyle w:val="Hyperlink"/>
          </w:rPr>
          <w:t>Approvals of Major Alterations</w:t>
        </w:r>
        <w:r w:rsidR="008301C5">
          <w:rPr>
            <w:noProof/>
            <w:webHidden/>
          </w:rPr>
          <w:tab/>
        </w:r>
        <w:r w:rsidR="008301C5">
          <w:rPr>
            <w:noProof/>
            <w:webHidden/>
          </w:rPr>
          <w:fldChar w:fldCharType="begin"/>
        </w:r>
        <w:r w:rsidR="008301C5">
          <w:rPr>
            <w:noProof/>
            <w:webHidden/>
          </w:rPr>
          <w:instrText xml:space="preserve"> PAGEREF _Toc80714087 \h </w:instrText>
        </w:r>
        <w:r w:rsidR="008301C5">
          <w:rPr>
            <w:noProof/>
            <w:webHidden/>
          </w:rPr>
        </w:r>
        <w:r w:rsidR="008301C5">
          <w:rPr>
            <w:noProof/>
            <w:webHidden/>
          </w:rPr>
          <w:fldChar w:fldCharType="separate"/>
        </w:r>
        <w:r w:rsidR="008301C5">
          <w:rPr>
            <w:noProof/>
            <w:webHidden/>
          </w:rPr>
          <w:t>4-9</w:t>
        </w:r>
        <w:r w:rsidR="008301C5">
          <w:rPr>
            <w:noProof/>
            <w:webHidden/>
          </w:rPr>
          <w:fldChar w:fldCharType="end"/>
        </w:r>
      </w:hyperlink>
    </w:p>
    <w:p w14:paraId="05984B06" w14:textId="02112935" w:rsidR="008301C5" w:rsidRDefault="008B0ED2">
      <w:pPr>
        <w:pStyle w:val="TOC2"/>
        <w:rPr>
          <w:rFonts w:asciiTheme="minorHAnsi" w:eastAsiaTheme="minorEastAsia" w:hAnsiTheme="minorHAnsi" w:cstheme="minorBidi"/>
          <w:smallCaps w:val="0"/>
          <w:noProof/>
          <w:sz w:val="22"/>
          <w:szCs w:val="22"/>
        </w:rPr>
      </w:pPr>
      <w:hyperlink w:anchor="_Toc80714088" w:history="1">
        <w:r w:rsidR="008301C5" w:rsidRPr="001860F9">
          <w:rPr>
            <w:rStyle w:val="Hyperlink"/>
          </w:rPr>
          <w:t>Existing and Pending FAA Approved Data</w:t>
        </w:r>
        <w:r w:rsidR="008301C5">
          <w:rPr>
            <w:noProof/>
            <w:webHidden/>
          </w:rPr>
          <w:tab/>
        </w:r>
        <w:r w:rsidR="008301C5">
          <w:rPr>
            <w:noProof/>
            <w:webHidden/>
          </w:rPr>
          <w:fldChar w:fldCharType="begin"/>
        </w:r>
        <w:r w:rsidR="008301C5">
          <w:rPr>
            <w:noProof/>
            <w:webHidden/>
          </w:rPr>
          <w:instrText xml:space="preserve"> PAGEREF _Toc80714088 \h </w:instrText>
        </w:r>
        <w:r w:rsidR="008301C5">
          <w:rPr>
            <w:noProof/>
            <w:webHidden/>
          </w:rPr>
        </w:r>
        <w:r w:rsidR="008301C5">
          <w:rPr>
            <w:noProof/>
            <w:webHidden/>
          </w:rPr>
          <w:fldChar w:fldCharType="separate"/>
        </w:r>
        <w:r w:rsidR="008301C5">
          <w:rPr>
            <w:noProof/>
            <w:webHidden/>
          </w:rPr>
          <w:t>4-9</w:t>
        </w:r>
        <w:r w:rsidR="008301C5">
          <w:rPr>
            <w:noProof/>
            <w:webHidden/>
          </w:rPr>
          <w:fldChar w:fldCharType="end"/>
        </w:r>
      </w:hyperlink>
    </w:p>
    <w:p w14:paraId="3E82DCDA" w14:textId="7BBCF096" w:rsidR="008301C5" w:rsidRDefault="008B0ED2">
      <w:pPr>
        <w:pStyle w:val="TOC2"/>
        <w:rPr>
          <w:rFonts w:asciiTheme="minorHAnsi" w:eastAsiaTheme="minorEastAsia" w:hAnsiTheme="minorHAnsi" w:cstheme="minorBidi"/>
          <w:smallCaps w:val="0"/>
          <w:noProof/>
          <w:sz w:val="22"/>
          <w:szCs w:val="22"/>
        </w:rPr>
      </w:pPr>
      <w:hyperlink w:anchor="_Toc80714089" w:history="1">
        <w:r w:rsidR="008301C5" w:rsidRPr="001860F9">
          <w:rPr>
            <w:rStyle w:val="Hyperlink"/>
          </w:rPr>
          <w:t>Final Inspection Procedures</w:t>
        </w:r>
        <w:r w:rsidR="008301C5">
          <w:rPr>
            <w:noProof/>
            <w:webHidden/>
          </w:rPr>
          <w:tab/>
        </w:r>
        <w:r w:rsidR="008301C5">
          <w:rPr>
            <w:noProof/>
            <w:webHidden/>
          </w:rPr>
          <w:fldChar w:fldCharType="begin"/>
        </w:r>
        <w:r w:rsidR="008301C5">
          <w:rPr>
            <w:noProof/>
            <w:webHidden/>
          </w:rPr>
          <w:instrText xml:space="preserve"> PAGEREF _Toc80714089 \h </w:instrText>
        </w:r>
        <w:r w:rsidR="008301C5">
          <w:rPr>
            <w:noProof/>
            <w:webHidden/>
          </w:rPr>
        </w:r>
        <w:r w:rsidR="008301C5">
          <w:rPr>
            <w:noProof/>
            <w:webHidden/>
          </w:rPr>
          <w:fldChar w:fldCharType="separate"/>
        </w:r>
        <w:r w:rsidR="008301C5">
          <w:rPr>
            <w:noProof/>
            <w:webHidden/>
          </w:rPr>
          <w:t>4-10</w:t>
        </w:r>
        <w:r w:rsidR="008301C5">
          <w:rPr>
            <w:noProof/>
            <w:webHidden/>
          </w:rPr>
          <w:fldChar w:fldCharType="end"/>
        </w:r>
      </w:hyperlink>
    </w:p>
    <w:p w14:paraId="3D5F6F76" w14:textId="1E3D7C6F" w:rsidR="008301C5" w:rsidRDefault="008B0ED2">
      <w:pPr>
        <w:pStyle w:val="TOC2"/>
        <w:rPr>
          <w:rFonts w:asciiTheme="minorHAnsi" w:eastAsiaTheme="minorEastAsia" w:hAnsiTheme="minorHAnsi" w:cstheme="minorBidi"/>
          <w:smallCaps w:val="0"/>
          <w:noProof/>
          <w:sz w:val="22"/>
          <w:szCs w:val="22"/>
        </w:rPr>
      </w:pPr>
      <w:hyperlink w:anchor="_Toc80714090" w:history="1">
        <w:r w:rsidR="008301C5" w:rsidRPr="001860F9">
          <w:rPr>
            <w:rStyle w:val="Hyperlink"/>
          </w:rPr>
          <w:t>Work Sign-off</w:t>
        </w:r>
        <w:r w:rsidR="008301C5">
          <w:rPr>
            <w:noProof/>
            <w:webHidden/>
          </w:rPr>
          <w:tab/>
        </w:r>
        <w:r w:rsidR="008301C5">
          <w:rPr>
            <w:noProof/>
            <w:webHidden/>
          </w:rPr>
          <w:fldChar w:fldCharType="begin"/>
        </w:r>
        <w:r w:rsidR="008301C5">
          <w:rPr>
            <w:noProof/>
            <w:webHidden/>
          </w:rPr>
          <w:instrText xml:space="preserve"> PAGEREF _Toc80714090 \h </w:instrText>
        </w:r>
        <w:r w:rsidR="008301C5">
          <w:rPr>
            <w:noProof/>
            <w:webHidden/>
          </w:rPr>
        </w:r>
        <w:r w:rsidR="008301C5">
          <w:rPr>
            <w:noProof/>
            <w:webHidden/>
          </w:rPr>
          <w:fldChar w:fldCharType="separate"/>
        </w:r>
        <w:r w:rsidR="008301C5">
          <w:rPr>
            <w:noProof/>
            <w:webHidden/>
          </w:rPr>
          <w:t>4-10</w:t>
        </w:r>
        <w:r w:rsidR="008301C5">
          <w:rPr>
            <w:noProof/>
            <w:webHidden/>
          </w:rPr>
          <w:fldChar w:fldCharType="end"/>
        </w:r>
      </w:hyperlink>
    </w:p>
    <w:p w14:paraId="1143DAA9" w14:textId="1933EBB3" w:rsidR="008301C5" w:rsidRDefault="008B0ED2">
      <w:pPr>
        <w:pStyle w:val="TOC2"/>
        <w:rPr>
          <w:rFonts w:asciiTheme="minorHAnsi" w:eastAsiaTheme="minorEastAsia" w:hAnsiTheme="minorHAnsi" w:cstheme="minorBidi"/>
          <w:smallCaps w:val="0"/>
          <w:noProof/>
          <w:sz w:val="22"/>
          <w:szCs w:val="22"/>
        </w:rPr>
      </w:pPr>
      <w:hyperlink w:anchor="_Toc80714091" w:history="1">
        <w:r w:rsidR="008301C5" w:rsidRPr="001860F9">
          <w:rPr>
            <w:rStyle w:val="Hyperlink"/>
          </w:rPr>
          <w:t>Approval for Return to Service</w:t>
        </w:r>
        <w:r w:rsidR="008301C5">
          <w:rPr>
            <w:noProof/>
            <w:webHidden/>
          </w:rPr>
          <w:tab/>
        </w:r>
        <w:r w:rsidR="008301C5">
          <w:rPr>
            <w:noProof/>
            <w:webHidden/>
          </w:rPr>
          <w:fldChar w:fldCharType="begin"/>
        </w:r>
        <w:r w:rsidR="008301C5">
          <w:rPr>
            <w:noProof/>
            <w:webHidden/>
          </w:rPr>
          <w:instrText xml:space="preserve"> PAGEREF _Toc80714091 \h </w:instrText>
        </w:r>
        <w:r w:rsidR="008301C5">
          <w:rPr>
            <w:noProof/>
            <w:webHidden/>
          </w:rPr>
        </w:r>
        <w:r w:rsidR="008301C5">
          <w:rPr>
            <w:noProof/>
            <w:webHidden/>
          </w:rPr>
          <w:fldChar w:fldCharType="separate"/>
        </w:r>
        <w:r w:rsidR="008301C5">
          <w:rPr>
            <w:noProof/>
            <w:webHidden/>
          </w:rPr>
          <w:t>4-11</w:t>
        </w:r>
        <w:r w:rsidR="008301C5">
          <w:rPr>
            <w:noProof/>
            <w:webHidden/>
          </w:rPr>
          <w:fldChar w:fldCharType="end"/>
        </w:r>
      </w:hyperlink>
    </w:p>
    <w:p w14:paraId="7328423C" w14:textId="0135377C" w:rsidR="008301C5" w:rsidRDefault="008B0ED2">
      <w:pPr>
        <w:pStyle w:val="TOC2"/>
        <w:rPr>
          <w:rFonts w:asciiTheme="minorHAnsi" w:eastAsiaTheme="minorEastAsia" w:hAnsiTheme="minorHAnsi" w:cstheme="minorBidi"/>
          <w:smallCaps w:val="0"/>
          <w:noProof/>
          <w:sz w:val="22"/>
          <w:szCs w:val="22"/>
        </w:rPr>
      </w:pPr>
      <w:hyperlink w:anchor="_Toc80714092" w:history="1">
        <w:r w:rsidR="008301C5" w:rsidRPr="001860F9">
          <w:rPr>
            <w:rStyle w:val="Hyperlink"/>
          </w:rPr>
          <w:t>Maintenance Release Statement for Major Repairs and Alterations</w:t>
        </w:r>
        <w:r w:rsidR="008301C5">
          <w:rPr>
            <w:noProof/>
            <w:webHidden/>
          </w:rPr>
          <w:tab/>
        </w:r>
        <w:r w:rsidR="008301C5">
          <w:rPr>
            <w:noProof/>
            <w:webHidden/>
          </w:rPr>
          <w:fldChar w:fldCharType="begin"/>
        </w:r>
        <w:r w:rsidR="008301C5">
          <w:rPr>
            <w:noProof/>
            <w:webHidden/>
          </w:rPr>
          <w:instrText xml:space="preserve"> PAGEREF _Toc80714092 \h </w:instrText>
        </w:r>
        <w:r w:rsidR="008301C5">
          <w:rPr>
            <w:noProof/>
            <w:webHidden/>
          </w:rPr>
        </w:r>
        <w:r w:rsidR="008301C5">
          <w:rPr>
            <w:noProof/>
            <w:webHidden/>
          </w:rPr>
          <w:fldChar w:fldCharType="separate"/>
        </w:r>
        <w:r w:rsidR="008301C5">
          <w:rPr>
            <w:noProof/>
            <w:webHidden/>
          </w:rPr>
          <w:t>4-11</w:t>
        </w:r>
        <w:r w:rsidR="008301C5">
          <w:rPr>
            <w:noProof/>
            <w:webHidden/>
          </w:rPr>
          <w:fldChar w:fldCharType="end"/>
        </w:r>
      </w:hyperlink>
    </w:p>
    <w:p w14:paraId="6A81E484" w14:textId="02E18DD7" w:rsidR="008301C5" w:rsidRDefault="008B0ED2">
      <w:pPr>
        <w:pStyle w:val="TOC2"/>
        <w:rPr>
          <w:rFonts w:asciiTheme="minorHAnsi" w:eastAsiaTheme="minorEastAsia" w:hAnsiTheme="minorHAnsi" w:cstheme="minorBidi"/>
          <w:smallCaps w:val="0"/>
          <w:noProof/>
          <w:sz w:val="22"/>
          <w:szCs w:val="22"/>
        </w:rPr>
      </w:pPr>
      <w:hyperlink w:anchor="_Toc80714093" w:history="1">
        <w:r w:rsidR="008301C5" w:rsidRPr="001860F9">
          <w:rPr>
            <w:rStyle w:val="Hyperlink"/>
          </w:rPr>
          <w:t>Aircraft Logbook Entry for Maintenance Check Flight and Return to Service</w:t>
        </w:r>
        <w:r w:rsidR="008301C5">
          <w:rPr>
            <w:noProof/>
            <w:webHidden/>
          </w:rPr>
          <w:tab/>
        </w:r>
        <w:r w:rsidR="008301C5">
          <w:rPr>
            <w:noProof/>
            <w:webHidden/>
          </w:rPr>
          <w:fldChar w:fldCharType="begin"/>
        </w:r>
        <w:r w:rsidR="008301C5">
          <w:rPr>
            <w:noProof/>
            <w:webHidden/>
          </w:rPr>
          <w:instrText xml:space="preserve"> PAGEREF _Toc80714093 \h </w:instrText>
        </w:r>
        <w:r w:rsidR="008301C5">
          <w:rPr>
            <w:noProof/>
            <w:webHidden/>
          </w:rPr>
        </w:r>
        <w:r w:rsidR="008301C5">
          <w:rPr>
            <w:noProof/>
            <w:webHidden/>
          </w:rPr>
          <w:fldChar w:fldCharType="separate"/>
        </w:r>
        <w:r w:rsidR="008301C5">
          <w:rPr>
            <w:noProof/>
            <w:webHidden/>
          </w:rPr>
          <w:t>4-11</w:t>
        </w:r>
        <w:r w:rsidR="008301C5">
          <w:rPr>
            <w:noProof/>
            <w:webHidden/>
          </w:rPr>
          <w:fldChar w:fldCharType="end"/>
        </w:r>
      </w:hyperlink>
    </w:p>
    <w:p w14:paraId="14288B60" w14:textId="67B52C78" w:rsidR="008301C5" w:rsidRDefault="008B0ED2">
      <w:pPr>
        <w:pStyle w:val="TOC2"/>
        <w:rPr>
          <w:rFonts w:asciiTheme="minorHAnsi" w:eastAsiaTheme="minorEastAsia" w:hAnsiTheme="minorHAnsi" w:cstheme="minorBidi"/>
          <w:smallCaps w:val="0"/>
          <w:noProof/>
          <w:sz w:val="22"/>
          <w:szCs w:val="22"/>
        </w:rPr>
      </w:pPr>
      <w:hyperlink w:anchor="_Toc80714094" w:history="1">
        <w:r w:rsidR="008301C5" w:rsidRPr="001860F9">
          <w:rPr>
            <w:rStyle w:val="Hyperlink"/>
          </w:rPr>
          <w:t>Not Approved for Return to Service</w:t>
        </w:r>
        <w:r w:rsidR="008301C5">
          <w:rPr>
            <w:noProof/>
            <w:webHidden/>
          </w:rPr>
          <w:tab/>
        </w:r>
        <w:r w:rsidR="008301C5">
          <w:rPr>
            <w:noProof/>
            <w:webHidden/>
          </w:rPr>
          <w:fldChar w:fldCharType="begin"/>
        </w:r>
        <w:r w:rsidR="008301C5">
          <w:rPr>
            <w:noProof/>
            <w:webHidden/>
          </w:rPr>
          <w:instrText xml:space="preserve"> PAGEREF _Toc80714094 \h </w:instrText>
        </w:r>
        <w:r w:rsidR="008301C5">
          <w:rPr>
            <w:noProof/>
            <w:webHidden/>
          </w:rPr>
        </w:r>
        <w:r w:rsidR="008301C5">
          <w:rPr>
            <w:noProof/>
            <w:webHidden/>
          </w:rPr>
          <w:fldChar w:fldCharType="separate"/>
        </w:r>
        <w:r w:rsidR="008301C5">
          <w:rPr>
            <w:noProof/>
            <w:webHidden/>
          </w:rPr>
          <w:t>4-12</w:t>
        </w:r>
        <w:r w:rsidR="008301C5">
          <w:rPr>
            <w:noProof/>
            <w:webHidden/>
          </w:rPr>
          <w:fldChar w:fldCharType="end"/>
        </w:r>
      </w:hyperlink>
    </w:p>
    <w:p w14:paraId="7277992B" w14:textId="72404A8B" w:rsidR="008301C5" w:rsidRDefault="008B0ED2">
      <w:pPr>
        <w:pStyle w:val="TOC2"/>
        <w:rPr>
          <w:rFonts w:asciiTheme="minorHAnsi" w:eastAsiaTheme="minorEastAsia" w:hAnsiTheme="minorHAnsi" w:cstheme="minorBidi"/>
          <w:smallCaps w:val="0"/>
          <w:noProof/>
          <w:sz w:val="22"/>
          <w:szCs w:val="22"/>
        </w:rPr>
      </w:pPr>
      <w:hyperlink w:anchor="_Toc80714095" w:history="1">
        <w:r w:rsidR="008301C5" w:rsidRPr="001860F9">
          <w:rPr>
            <w:rStyle w:val="Hyperlink"/>
          </w:rPr>
          <w:t>Qualifying and surveying noncertificated person(s) who perform maintenance, preventive maintenance, or alterations for the Repair Station.</w:t>
        </w:r>
        <w:r w:rsidR="008301C5">
          <w:rPr>
            <w:noProof/>
            <w:webHidden/>
          </w:rPr>
          <w:tab/>
        </w:r>
        <w:r w:rsidR="008301C5">
          <w:rPr>
            <w:noProof/>
            <w:webHidden/>
          </w:rPr>
          <w:fldChar w:fldCharType="begin"/>
        </w:r>
        <w:r w:rsidR="008301C5">
          <w:rPr>
            <w:noProof/>
            <w:webHidden/>
          </w:rPr>
          <w:instrText xml:space="preserve"> PAGEREF _Toc80714095 \h </w:instrText>
        </w:r>
        <w:r w:rsidR="008301C5">
          <w:rPr>
            <w:noProof/>
            <w:webHidden/>
          </w:rPr>
        </w:r>
        <w:r w:rsidR="008301C5">
          <w:rPr>
            <w:noProof/>
            <w:webHidden/>
          </w:rPr>
          <w:fldChar w:fldCharType="separate"/>
        </w:r>
        <w:r w:rsidR="008301C5">
          <w:rPr>
            <w:noProof/>
            <w:webHidden/>
          </w:rPr>
          <w:t>4-13</w:t>
        </w:r>
        <w:r w:rsidR="008301C5">
          <w:rPr>
            <w:noProof/>
            <w:webHidden/>
          </w:rPr>
          <w:fldChar w:fldCharType="end"/>
        </w:r>
      </w:hyperlink>
    </w:p>
    <w:p w14:paraId="713C08C5" w14:textId="7DFD99B3" w:rsidR="008301C5" w:rsidRDefault="008B0ED2">
      <w:pPr>
        <w:pStyle w:val="TOC1"/>
        <w:rPr>
          <w:rFonts w:asciiTheme="minorHAnsi" w:eastAsiaTheme="minorEastAsia" w:hAnsiTheme="minorHAnsi" w:cstheme="minorBidi"/>
          <w:b w:val="0"/>
          <w:bCs w:val="0"/>
          <w:caps w:val="0"/>
          <w:noProof/>
          <w:sz w:val="22"/>
          <w:szCs w:val="22"/>
        </w:rPr>
      </w:pPr>
      <w:hyperlink w:anchor="_Toc80714096" w:history="1">
        <w:r w:rsidR="008301C5" w:rsidRPr="001860F9">
          <w:rPr>
            <w:rStyle w:val="Hyperlink"/>
            <w:kern w:val="24"/>
          </w:rPr>
          <w:t>5.</w:t>
        </w:r>
        <w:r w:rsidR="008301C5">
          <w:rPr>
            <w:rFonts w:asciiTheme="minorHAnsi" w:eastAsiaTheme="minorEastAsia" w:hAnsiTheme="minorHAnsi" w:cstheme="minorBidi"/>
            <w:b w:val="0"/>
            <w:bCs w:val="0"/>
            <w:caps w:val="0"/>
            <w:noProof/>
            <w:sz w:val="22"/>
            <w:szCs w:val="22"/>
          </w:rPr>
          <w:tab/>
        </w:r>
        <w:r w:rsidR="008301C5" w:rsidRPr="001860F9">
          <w:rPr>
            <w:rStyle w:val="Hyperlink"/>
          </w:rPr>
          <w:t>Calibration of Measuring and Test Equipment</w:t>
        </w:r>
        <w:r w:rsidR="008301C5">
          <w:rPr>
            <w:noProof/>
            <w:webHidden/>
          </w:rPr>
          <w:tab/>
        </w:r>
        <w:r w:rsidR="008301C5">
          <w:rPr>
            <w:noProof/>
            <w:webHidden/>
          </w:rPr>
          <w:fldChar w:fldCharType="begin"/>
        </w:r>
        <w:r w:rsidR="008301C5">
          <w:rPr>
            <w:noProof/>
            <w:webHidden/>
          </w:rPr>
          <w:instrText xml:space="preserve"> PAGEREF _Toc80714096 \h </w:instrText>
        </w:r>
        <w:r w:rsidR="008301C5">
          <w:rPr>
            <w:noProof/>
            <w:webHidden/>
          </w:rPr>
        </w:r>
        <w:r w:rsidR="008301C5">
          <w:rPr>
            <w:noProof/>
            <w:webHidden/>
          </w:rPr>
          <w:fldChar w:fldCharType="separate"/>
        </w:r>
        <w:r w:rsidR="008301C5">
          <w:rPr>
            <w:noProof/>
            <w:webHidden/>
          </w:rPr>
          <w:t>5-1</w:t>
        </w:r>
        <w:r w:rsidR="008301C5">
          <w:rPr>
            <w:noProof/>
            <w:webHidden/>
          </w:rPr>
          <w:fldChar w:fldCharType="end"/>
        </w:r>
      </w:hyperlink>
    </w:p>
    <w:p w14:paraId="27295B0A" w14:textId="27FCF10A" w:rsidR="008301C5" w:rsidRDefault="008B0ED2">
      <w:pPr>
        <w:pStyle w:val="TOC2"/>
        <w:rPr>
          <w:rFonts w:asciiTheme="minorHAnsi" w:eastAsiaTheme="minorEastAsia" w:hAnsiTheme="minorHAnsi" w:cstheme="minorBidi"/>
          <w:smallCaps w:val="0"/>
          <w:noProof/>
          <w:sz w:val="22"/>
          <w:szCs w:val="22"/>
        </w:rPr>
      </w:pPr>
      <w:hyperlink w:anchor="_Toc80714097" w:history="1">
        <w:r w:rsidR="008301C5" w:rsidRPr="001860F9">
          <w:rPr>
            <w:rStyle w:val="Hyperlink"/>
          </w:rPr>
          <w:t>Calibration Program</w:t>
        </w:r>
        <w:r w:rsidR="008301C5">
          <w:rPr>
            <w:noProof/>
            <w:webHidden/>
          </w:rPr>
          <w:tab/>
        </w:r>
        <w:r w:rsidR="008301C5">
          <w:rPr>
            <w:noProof/>
            <w:webHidden/>
          </w:rPr>
          <w:fldChar w:fldCharType="begin"/>
        </w:r>
        <w:r w:rsidR="008301C5">
          <w:rPr>
            <w:noProof/>
            <w:webHidden/>
          </w:rPr>
          <w:instrText xml:space="preserve"> PAGEREF _Toc80714097 \h </w:instrText>
        </w:r>
        <w:r w:rsidR="008301C5">
          <w:rPr>
            <w:noProof/>
            <w:webHidden/>
          </w:rPr>
        </w:r>
        <w:r w:rsidR="008301C5">
          <w:rPr>
            <w:noProof/>
            <w:webHidden/>
          </w:rPr>
          <w:fldChar w:fldCharType="separate"/>
        </w:r>
        <w:r w:rsidR="008301C5">
          <w:rPr>
            <w:noProof/>
            <w:webHidden/>
          </w:rPr>
          <w:t>5-1</w:t>
        </w:r>
        <w:r w:rsidR="008301C5">
          <w:rPr>
            <w:noProof/>
            <w:webHidden/>
          </w:rPr>
          <w:fldChar w:fldCharType="end"/>
        </w:r>
      </w:hyperlink>
    </w:p>
    <w:p w14:paraId="789650A4" w14:textId="7585A6ED" w:rsidR="008301C5" w:rsidRDefault="008B0ED2">
      <w:pPr>
        <w:pStyle w:val="TOC2"/>
        <w:rPr>
          <w:rFonts w:asciiTheme="minorHAnsi" w:eastAsiaTheme="minorEastAsia" w:hAnsiTheme="minorHAnsi" w:cstheme="minorBidi"/>
          <w:smallCaps w:val="0"/>
          <w:noProof/>
          <w:sz w:val="22"/>
          <w:szCs w:val="22"/>
        </w:rPr>
      </w:pPr>
      <w:hyperlink w:anchor="_Toc80714098" w:history="1">
        <w:r w:rsidR="008301C5" w:rsidRPr="001860F9">
          <w:rPr>
            <w:rStyle w:val="Hyperlink"/>
          </w:rPr>
          <w:t>Handling and Records</w:t>
        </w:r>
        <w:r w:rsidR="008301C5">
          <w:rPr>
            <w:noProof/>
            <w:webHidden/>
          </w:rPr>
          <w:tab/>
        </w:r>
        <w:r w:rsidR="008301C5">
          <w:rPr>
            <w:noProof/>
            <w:webHidden/>
          </w:rPr>
          <w:fldChar w:fldCharType="begin"/>
        </w:r>
        <w:r w:rsidR="008301C5">
          <w:rPr>
            <w:noProof/>
            <w:webHidden/>
          </w:rPr>
          <w:instrText xml:space="preserve"> PAGEREF _Toc80714098 \h </w:instrText>
        </w:r>
        <w:r w:rsidR="008301C5">
          <w:rPr>
            <w:noProof/>
            <w:webHidden/>
          </w:rPr>
        </w:r>
        <w:r w:rsidR="008301C5">
          <w:rPr>
            <w:noProof/>
            <w:webHidden/>
          </w:rPr>
          <w:fldChar w:fldCharType="separate"/>
        </w:r>
        <w:r w:rsidR="008301C5">
          <w:rPr>
            <w:noProof/>
            <w:webHidden/>
          </w:rPr>
          <w:t>5-1</w:t>
        </w:r>
        <w:r w:rsidR="008301C5">
          <w:rPr>
            <w:noProof/>
            <w:webHidden/>
          </w:rPr>
          <w:fldChar w:fldCharType="end"/>
        </w:r>
      </w:hyperlink>
    </w:p>
    <w:p w14:paraId="39A0A4C1" w14:textId="4ADB5C94" w:rsidR="008301C5" w:rsidRDefault="008B0ED2">
      <w:pPr>
        <w:pStyle w:val="TOC2"/>
        <w:rPr>
          <w:rFonts w:asciiTheme="minorHAnsi" w:eastAsiaTheme="minorEastAsia" w:hAnsiTheme="minorHAnsi" w:cstheme="minorBidi"/>
          <w:smallCaps w:val="0"/>
          <w:noProof/>
          <w:sz w:val="22"/>
          <w:szCs w:val="22"/>
        </w:rPr>
      </w:pPr>
      <w:hyperlink w:anchor="_Toc80714099" w:history="1">
        <w:r w:rsidR="008301C5" w:rsidRPr="001860F9">
          <w:rPr>
            <w:rStyle w:val="Hyperlink"/>
          </w:rPr>
          <w:t>Notification of Recalibration</w:t>
        </w:r>
        <w:r w:rsidR="008301C5">
          <w:rPr>
            <w:noProof/>
            <w:webHidden/>
          </w:rPr>
          <w:tab/>
        </w:r>
        <w:r w:rsidR="008301C5">
          <w:rPr>
            <w:noProof/>
            <w:webHidden/>
          </w:rPr>
          <w:fldChar w:fldCharType="begin"/>
        </w:r>
        <w:r w:rsidR="008301C5">
          <w:rPr>
            <w:noProof/>
            <w:webHidden/>
          </w:rPr>
          <w:instrText xml:space="preserve"> PAGEREF _Toc80714099 \h </w:instrText>
        </w:r>
        <w:r w:rsidR="008301C5">
          <w:rPr>
            <w:noProof/>
            <w:webHidden/>
          </w:rPr>
        </w:r>
        <w:r w:rsidR="008301C5">
          <w:rPr>
            <w:noProof/>
            <w:webHidden/>
          </w:rPr>
          <w:fldChar w:fldCharType="separate"/>
        </w:r>
        <w:r w:rsidR="008301C5">
          <w:rPr>
            <w:noProof/>
            <w:webHidden/>
          </w:rPr>
          <w:t>5-1</w:t>
        </w:r>
        <w:r w:rsidR="008301C5">
          <w:rPr>
            <w:noProof/>
            <w:webHidden/>
          </w:rPr>
          <w:fldChar w:fldCharType="end"/>
        </w:r>
      </w:hyperlink>
    </w:p>
    <w:p w14:paraId="62DD5FA5" w14:textId="0571B8BC" w:rsidR="008301C5" w:rsidRDefault="008B0ED2">
      <w:pPr>
        <w:pStyle w:val="TOC2"/>
        <w:rPr>
          <w:rFonts w:asciiTheme="minorHAnsi" w:eastAsiaTheme="minorEastAsia" w:hAnsiTheme="minorHAnsi" w:cstheme="minorBidi"/>
          <w:smallCaps w:val="0"/>
          <w:noProof/>
          <w:sz w:val="22"/>
          <w:szCs w:val="22"/>
        </w:rPr>
      </w:pPr>
      <w:hyperlink w:anchor="_Toc80714100" w:history="1">
        <w:r w:rsidR="008301C5" w:rsidRPr="001860F9">
          <w:rPr>
            <w:rStyle w:val="Hyperlink"/>
          </w:rPr>
          <w:t>Personal Tool Policy</w:t>
        </w:r>
        <w:r w:rsidR="008301C5">
          <w:rPr>
            <w:noProof/>
            <w:webHidden/>
          </w:rPr>
          <w:tab/>
        </w:r>
        <w:r w:rsidR="008301C5">
          <w:rPr>
            <w:noProof/>
            <w:webHidden/>
          </w:rPr>
          <w:fldChar w:fldCharType="begin"/>
        </w:r>
        <w:r w:rsidR="008301C5">
          <w:rPr>
            <w:noProof/>
            <w:webHidden/>
          </w:rPr>
          <w:instrText xml:space="preserve"> PAGEREF _Toc80714100 \h </w:instrText>
        </w:r>
        <w:r w:rsidR="008301C5">
          <w:rPr>
            <w:noProof/>
            <w:webHidden/>
          </w:rPr>
        </w:r>
        <w:r w:rsidR="008301C5">
          <w:rPr>
            <w:noProof/>
            <w:webHidden/>
          </w:rPr>
          <w:fldChar w:fldCharType="separate"/>
        </w:r>
        <w:r w:rsidR="008301C5">
          <w:rPr>
            <w:noProof/>
            <w:webHidden/>
          </w:rPr>
          <w:t>5-2</w:t>
        </w:r>
        <w:r w:rsidR="008301C5">
          <w:rPr>
            <w:noProof/>
            <w:webHidden/>
          </w:rPr>
          <w:fldChar w:fldCharType="end"/>
        </w:r>
      </w:hyperlink>
    </w:p>
    <w:p w14:paraId="61AB2D7B" w14:textId="2A86F517" w:rsidR="008301C5" w:rsidRDefault="008B0ED2">
      <w:pPr>
        <w:pStyle w:val="TOC2"/>
        <w:rPr>
          <w:rFonts w:asciiTheme="minorHAnsi" w:eastAsiaTheme="minorEastAsia" w:hAnsiTheme="minorHAnsi" w:cstheme="minorBidi"/>
          <w:smallCaps w:val="0"/>
          <w:noProof/>
          <w:sz w:val="22"/>
          <w:szCs w:val="22"/>
        </w:rPr>
      </w:pPr>
      <w:hyperlink w:anchor="_Toc80714101" w:history="1">
        <w:r w:rsidR="008301C5" w:rsidRPr="001860F9">
          <w:rPr>
            <w:rStyle w:val="Hyperlink"/>
          </w:rPr>
          <w:t>Borrowed Precision Tools</w:t>
        </w:r>
        <w:r w:rsidR="008301C5">
          <w:rPr>
            <w:noProof/>
            <w:webHidden/>
          </w:rPr>
          <w:tab/>
        </w:r>
        <w:r w:rsidR="008301C5">
          <w:rPr>
            <w:noProof/>
            <w:webHidden/>
          </w:rPr>
          <w:fldChar w:fldCharType="begin"/>
        </w:r>
        <w:r w:rsidR="008301C5">
          <w:rPr>
            <w:noProof/>
            <w:webHidden/>
          </w:rPr>
          <w:instrText xml:space="preserve"> PAGEREF _Toc80714101 \h </w:instrText>
        </w:r>
        <w:r w:rsidR="008301C5">
          <w:rPr>
            <w:noProof/>
            <w:webHidden/>
          </w:rPr>
        </w:r>
        <w:r w:rsidR="008301C5">
          <w:rPr>
            <w:noProof/>
            <w:webHidden/>
          </w:rPr>
          <w:fldChar w:fldCharType="separate"/>
        </w:r>
        <w:r w:rsidR="008301C5">
          <w:rPr>
            <w:noProof/>
            <w:webHidden/>
          </w:rPr>
          <w:t>5-2</w:t>
        </w:r>
        <w:r w:rsidR="008301C5">
          <w:rPr>
            <w:noProof/>
            <w:webHidden/>
          </w:rPr>
          <w:fldChar w:fldCharType="end"/>
        </w:r>
      </w:hyperlink>
    </w:p>
    <w:p w14:paraId="7EFCC124" w14:textId="657B33B8" w:rsidR="008301C5" w:rsidRDefault="008B0ED2">
      <w:pPr>
        <w:pStyle w:val="TOC2"/>
        <w:rPr>
          <w:rFonts w:asciiTheme="minorHAnsi" w:eastAsiaTheme="minorEastAsia" w:hAnsiTheme="minorHAnsi" w:cstheme="minorBidi"/>
          <w:smallCaps w:val="0"/>
          <w:noProof/>
          <w:sz w:val="22"/>
          <w:szCs w:val="22"/>
        </w:rPr>
      </w:pPr>
      <w:hyperlink w:anchor="_Toc80714102" w:history="1">
        <w:r w:rsidR="008301C5" w:rsidRPr="001860F9">
          <w:rPr>
            <w:rStyle w:val="Hyperlink"/>
          </w:rPr>
          <w:t>Examples of Calibrated and For Reference Only Tools.</w:t>
        </w:r>
        <w:r w:rsidR="008301C5">
          <w:rPr>
            <w:noProof/>
            <w:webHidden/>
          </w:rPr>
          <w:tab/>
        </w:r>
        <w:r w:rsidR="008301C5">
          <w:rPr>
            <w:noProof/>
            <w:webHidden/>
          </w:rPr>
          <w:fldChar w:fldCharType="begin"/>
        </w:r>
        <w:r w:rsidR="008301C5">
          <w:rPr>
            <w:noProof/>
            <w:webHidden/>
          </w:rPr>
          <w:instrText xml:space="preserve"> PAGEREF _Toc80714102 \h </w:instrText>
        </w:r>
        <w:r w:rsidR="008301C5">
          <w:rPr>
            <w:noProof/>
            <w:webHidden/>
          </w:rPr>
        </w:r>
        <w:r w:rsidR="008301C5">
          <w:rPr>
            <w:noProof/>
            <w:webHidden/>
          </w:rPr>
          <w:fldChar w:fldCharType="separate"/>
        </w:r>
        <w:r w:rsidR="008301C5">
          <w:rPr>
            <w:noProof/>
            <w:webHidden/>
          </w:rPr>
          <w:t>5-2</w:t>
        </w:r>
        <w:r w:rsidR="008301C5">
          <w:rPr>
            <w:noProof/>
            <w:webHidden/>
          </w:rPr>
          <w:fldChar w:fldCharType="end"/>
        </w:r>
      </w:hyperlink>
    </w:p>
    <w:p w14:paraId="418A6CC7" w14:textId="2A7B822C" w:rsidR="008301C5" w:rsidRDefault="008B0ED2">
      <w:pPr>
        <w:pStyle w:val="TOC2"/>
        <w:rPr>
          <w:rFonts w:asciiTheme="minorHAnsi" w:eastAsiaTheme="minorEastAsia" w:hAnsiTheme="minorHAnsi" w:cstheme="minorBidi"/>
          <w:smallCaps w:val="0"/>
          <w:noProof/>
          <w:sz w:val="22"/>
          <w:szCs w:val="22"/>
        </w:rPr>
      </w:pPr>
      <w:hyperlink w:anchor="_Toc80714103" w:history="1">
        <w:r w:rsidR="008301C5" w:rsidRPr="001860F9">
          <w:rPr>
            <w:rStyle w:val="Hyperlink"/>
          </w:rPr>
          <w:t>Calibration Requirements</w:t>
        </w:r>
        <w:r w:rsidR="008301C5">
          <w:rPr>
            <w:noProof/>
            <w:webHidden/>
          </w:rPr>
          <w:tab/>
        </w:r>
        <w:r w:rsidR="008301C5">
          <w:rPr>
            <w:noProof/>
            <w:webHidden/>
          </w:rPr>
          <w:fldChar w:fldCharType="begin"/>
        </w:r>
        <w:r w:rsidR="008301C5">
          <w:rPr>
            <w:noProof/>
            <w:webHidden/>
          </w:rPr>
          <w:instrText xml:space="preserve"> PAGEREF _Toc80714103 \h </w:instrText>
        </w:r>
        <w:r w:rsidR="008301C5">
          <w:rPr>
            <w:noProof/>
            <w:webHidden/>
          </w:rPr>
        </w:r>
        <w:r w:rsidR="008301C5">
          <w:rPr>
            <w:noProof/>
            <w:webHidden/>
          </w:rPr>
          <w:fldChar w:fldCharType="separate"/>
        </w:r>
        <w:r w:rsidR="008301C5">
          <w:rPr>
            <w:noProof/>
            <w:webHidden/>
          </w:rPr>
          <w:t>5-2</w:t>
        </w:r>
        <w:r w:rsidR="008301C5">
          <w:rPr>
            <w:noProof/>
            <w:webHidden/>
          </w:rPr>
          <w:fldChar w:fldCharType="end"/>
        </w:r>
      </w:hyperlink>
    </w:p>
    <w:p w14:paraId="767BDAF1" w14:textId="33699F5B" w:rsidR="008301C5" w:rsidRDefault="008B0ED2">
      <w:pPr>
        <w:pStyle w:val="TOC1"/>
        <w:rPr>
          <w:rFonts w:asciiTheme="minorHAnsi" w:eastAsiaTheme="minorEastAsia" w:hAnsiTheme="minorHAnsi" w:cstheme="minorBidi"/>
          <w:b w:val="0"/>
          <w:bCs w:val="0"/>
          <w:caps w:val="0"/>
          <w:noProof/>
          <w:sz w:val="22"/>
          <w:szCs w:val="22"/>
        </w:rPr>
      </w:pPr>
      <w:hyperlink w:anchor="_Toc80714104" w:history="1">
        <w:r w:rsidR="008301C5" w:rsidRPr="001860F9">
          <w:rPr>
            <w:rStyle w:val="Hyperlink"/>
            <w:kern w:val="24"/>
          </w:rPr>
          <w:t>6.</w:t>
        </w:r>
        <w:r w:rsidR="008301C5">
          <w:rPr>
            <w:rFonts w:asciiTheme="minorHAnsi" w:eastAsiaTheme="minorEastAsia" w:hAnsiTheme="minorHAnsi" w:cstheme="minorBidi"/>
            <w:b w:val="0"/>
            <w:bCs w:val="0"/>
            <w:caps w:val="0"/>
            <w:noProof/>
            <w:sz w:val="22"/>
            <w:szCs w:val="22"/>
          </w:rPr>
          <w:tab/>
        </w:r>
        <w:r w:rsidR="008301C5" w:rsidRPr="001860F9">
          <w:rPr>
            <w:rStyle w:val="Hyperlink"/>
          </w:rPr>
          <w:t>Corrective Action on Deficiencies – CASS Program</w:t>
        </w:r>
        <w:r w:rsidR="008301C5">
          <w:rPr>
            <w:noProof/>
            <w:webHidden/>
          </w:rPr>
          <w:tab/>
        </w:r>
        <w:r w:rsidR="008301C5">
          <w:rPr>
            <w:noProof/>
            <w:webHidden/>
          </w:rPr>
          <w:fldChar w:fldCharType="begin"/>
        </w:r>
        <w:r w:rsidR="008301C5">
          <w:rPr>
            <w:noProof/>
            <w:webHidden/>
          </w:rPr>
          <w:instrText xml:space="preserve"> PAGEREF _Toc80714104 \h </w:instrText>
        </w:r>
        <w:r w:rsidR="008301C5">
          <w:rPr>
            <w:noProof/>
            <w:webHidden/>
          </w:rPr>
        </w:r>
        <w:r w:rsidR="008301C5">
          <w:rPr>
            <w:noProof/>
            <w:webHidden/>
          </w:rPr>
          <w:fldChar w:fldCharType="separate"/>
        </w:r>
        <w:r w:rsidR="008301C5">
          <w:rPr>
            <w:noProof/>
            <w:webHidden/>
          </w:rPr>
          <w:t>6-1</w:t>
        </w:r>
        <w:r w:rsidR="008301C5">
          <w:rPr>
            <w:noProof/>
            <w:webHidden/>
          </w:rPr>
          <w:fldChar w:fldCharType="end"/>
        </w:r>
      </w:hyperlink>
    </w:p>
    <w:p w14:paraId="088B48CA" w14:textId="3AEE914F" w:rsidR="008301C5" w:rsidRDefault="008B0ED2">
      <w:pPr>
        <w:pStyle w:val="TOC2"/>
        <w:rPr>
          <w:rFonts w:asciiTheme="minorHAnsi" w:eastAsiaTheme="minorEastAsia" w:hAnsiTheme="minorHAnsi" w:cstheme="minorBidi"/>
          <w:smallCaps w:val="0"/>
          <w:noProof/>
          <w:sz w:val="22"/>
          <w:szCs w:val="22"/>
        </w:rPr>
      </w:pPr>
      <w:hyperlink w:anchor="_Toc80714105" w:history="1">
        <w:r w:rsidR="008301C5" w:rsidRPr="001860F9">
          <w:rPr>
            <w:rStyle w:val="Hyperlink"/>
          </w:rPr>
          <w:t>Basic Goals of the Program</w:t>
        </w:r>
        <w:r w:rsidR="008301C5">
          <w:rPr>
            <w:noProof/>
            <w:webHidden/>
          </w:rPr>
          <w:tab/>
        </w:r>
        <w:r w:rsidR="008301C5">
          <w:rPr>
            <w:noProof/>
            <w:webHidden/>
          </w:rPr>
          <w:fldChar w:fldCharType="begin"/>
        </w:r>
        <w:r w:rsidR="008301C5">
          <w:rPr>
            <w:noProof/>
            <w:webHidden/>
          </w:rPr>
          <w:instrText xml:space="preserve"> PAGEREF _Toc80714105 \h </w:instrText>
        </w:r>
        <w:r w:rsidR="008301C5">
          <w:rPr>
            <w:noProof/>
            <w:webHidden/>
          </w:rPr>
        </w:r>
        <w:r w:rsidR="008301C5">
          <w:rPr>
            <w:noProof/>
            <w:webHidden/>
          </w:rPr>
          <w:fldChar w:fldCharType="separate"/>
        </w:r>
        <w:r w:rsidR="008301C5">
          <w:rPr>
            <w:noProof/>
            <w:webHidden/>
          </w:rPr>
          <w:t>6-1</w:t>
        </w:r>
        <w:r w:rsidR="008301C5">
          <w:rPr>
            <w:noProof/>
            <w:webHidden/>
          </w:rPr>
          <w:fldChar w:fldCharType="end"/>
        </w:r>
      </w:hyperlink>
    </w:p>
    <w:p w14:paraId="62741CF6" w14:textId="58F93B48" w:rsidR="008301C5" w:rsidRDefault="008B0ED2">
      <w:pPr>
        <w:pStyle w:val="TOC2"/>
        <w:rPr>
          <w:rFonts w:asciiTheme="minorHAnsi" w:eastAsiaTheme="minorEastAsia" w:hAnsiTheme="minorHAnsi" w:cstheme="minorBidi"/>
          <w:smallCaps w:val="0"/>
          <w:noProof/>
          <w:sz w:val="22"/>
          <w:szCs w:val="22"/>
        </w:rPr>
      </w:pPr>
      <w:hyperlink w:anchor="_Toc80714106" w:history="1">
        <w:r w:rsidR="008301C5" w:rsidRPr="001860F9">
          <w:rPr>
            <w:rStyle w:val="Hyperlink"/>
          </w:rPr>
          <w:t>Correcting Deficiencies</w:t>
        </w:r>
        <w:r w:rsidR="008301C5">
          <w:rPr>
            <w:noProof/>
            <w:webHidden/>
          </w:rPr>
          <w:tab/>
        </w:r>
        <w:r w:rsidR="008301C5">
          <w:rPr>
            <w:noProof/>
            <w:webHidden/>
          </w:rPr>
          <w:fldChar w:fldCharType="begin"/>
        </w:r>
        <w:r w:rsidR="008301C5">
          <w:rPr>
            <w:noProof/>
            <w:webHidden/>
          </w:rPr>
          <w:instrText xml:space="preserve"> PAGEREF _Toc80714106 \h </w:instrText>
        </w:r>
        <w:r w:rsidR="008301C5">
          <w:rPr>
            <w:noProof/>
            <w:webHidden/>
          </w:rPr>
        </w:r>
        <w:r w:rsidR="008301C5">
          <w:rPr>
            <w:noProof/>
            <w:webHidden/>
          </w:rPr>
          <w:fldChar w:fldCharType="separate"/>
        </w:r>
        <w:r w:rsidR="008301C5">
          <w:rPr>
            <w:noProof/>
            <w:webHidden/>
          </w:rPr>
          <w:t>6-1</w:t>
        </w:r>
        <w:r w:rsidR="008301C5">
          <w:rPr>
            <w:noProof/>
            <w:webHidden/>
          </w:rPr>
          <w:fldChar w:fldCharType="end"/>
        </w:r>
      </w:hyperlink>
    </w:p>
    <w:p w14:paraId="1B87F052" w14:textId="7A4EA70D" w:rsidR="008301C5" w:rsidRDefault="008B0ED2">
      <w:pPr>
        <w:pStyle w:val="TOC2"/>
        <w:rPr>
          <w:rFonts w:asciiTheme="minorHAnsi" w:eastAsiaTheme="minorEastAsia" w:hAnsiTheme="minorHAnsi" w:cstheme="minorBidi"/>
          <w:smallCaps w:val="0"/>
          <w:noProof/>
          <w:sz w:val="22"/>
          <w:szCs w:val="22"/>
        </w:rPr>
      </w:pPr>
      <w:hyperlink w:anchor="_Toc80714107" w:history="1">
        <w:r w:rsidR="008301C5" w:rsidRPr="001860F9">
          <w:rPr>
            <w:rStyle w:val="Hyperlink"/>
          </w:rPr>
          <w:t>CASS Personnel</w:t>
        </w:r>
        <w:r w:rsidR="008301C5">
          <w:rPr>
            <w:noProof/>
            <w:webHidden/>
          </w:rPr>
          <w:tab/>
        </w:r>
        <w:r w:rsidR="008301C5">
          <w:rPr>
            <w:noProof/>
            <w:webHidden/>
          </w:rPr>
          <w:fldChar w:fldCharType="begin"/>
        </w:r>
        <w:r w:rsidR="008301C5">
          <w:rPr>
            <w:noProof/>
            <w:webHidden/>
          </w:rPr>
          <w:instrText xml:space="preserve"> PAGEREF _Toc80714107 \h </w:instrText>
        </w:r>
        <w:r w:rsidR="008301C5">
          <w:rPr>
            <w:noProof/>
            <w:webHidden/>
          </w:rPr>
        </w:r>
        <w:r w:rsidR="008301C5">
          <w:rPr>
            <w:noProof/>
            <w:webHidden/>
          </w:rPr>
          <w:fldChar w:fldCharType="separate"/>
        </w:r>
        <w:r w:rsidR="008301C5">
          <w:rPr>
            <w:noProof/>
            <w:webHidden/>
          </w:rPr>
          <w:t>6-2</w:t>
        </w:r>
        <w:r w:rsidR="008301C5">
          <w:rPr>
            <w:noProof/>
            <w:webHidden/>
          </w:rPr>
          <w:fldChar w:fldCharType="end"/>
        </w:r>
      </w:hyperlink>
    </w:p>
    <w:p w14:paraId="491B434B" w14:textId="3A017DE3" w:rsidR="008301C5" w:rsidRDefault="008B0ED2">
      <w:pPr>
        <w:pStyle w:val="TOC2"/>
        <w:rPr>
          <w:rFonts w:asciiTheme="minorHAnsi" w:eastAsiaTheme="minorEastAsia" w:hAnsiTheme="minorHAnsi" w:cstheme="minorBidi"/>
          <w:smallCaps w:val="0"/>
          <w:noProof/>
          <w:sz w:val="22"/>
          <w:szCs w:val="22"/>
        </w:rPr>
      </w:pPr>
      <w:hyperlink w:anchor="_Toc80714108" w:history="1">
        <w:r w:rsidR="008301C5" w:rsidRPr="001860F9">
          <w:rPr>
            <w:rStyle w:val="Hyperlink"/>
          </w:rPr>
          <w:t>CASS Processes</w:t>
        </w:r>
        <w:r w:rsidR="008301C5">
          <w:rPr>
            <w:noProof/>
            <w:webHidden/>
          </w:rPr>
          <w:tab/>
        </w:r>
        <w:r w:rsidR="008301C5">
          <w:rPr>
            <w:noProof/>
            <w:webHidden/>
          </w:rPr>
          <w:fldChar w:fldCharType="begin"/>
        </w:r>
        <w:r w:rsidR="008301C5">
          <w:rPr>
            <w:noProof/>
            <w:webHidden/>
          </w:rPr>
          <w:instrText xml:space="preserve"> PAGEREF _Toc80714108 \h </w:instrText>
        </w:r>
        <w:r w:rsidR="008301C5">
          <w:rPr>
            <w:noProof/>
            <w:webHidden/>
          </w:rPr>
        </w:r>
        <w:r w:rsidR="008301C5">
          <w:rPr>
            <w:noProof/>
            <w:webHidden/>
          </w:rPr>
          <w:fldChar w:fldCharType="separate"/>
        </w:r>
        <w:r w:rsidR="008301C5">
          <w:rPr>
            <w:noProof/>
            <w:webHidden/>
          </w:rPr>
          <w:t>6-3</w:t>
        </w:r>
        <w:r w:rsidR="008301C5">
          <w:rPr>
            <w:noProof/>
            <w:webHidden/>
          </w:rPr>
          <w:fldChar w:fldCharType="end"/>
        </w:r>
      </w:hyperlink>
    </w:p>
    <w:p w14:paraId="35F1755B" w14:textId="0B50E325" w:rsidR="008301C5" w:rsidRDefault="008B0ED2">
      <w:pPr>
        <w:pStyle w:val="TOC2"/>
        <w:rPr>
          <w:rFonts w:asciiTheme="minorHAnsi" w:eastAsiaTheme="minorEastAsia" w:hAnsiTheme="minorHAnsi" w:cstheme="minorBidi"/>
          <w:smallCaps w:val="0"/>
          <w:noProof/>
          <w:sz w:val="22"/>
          <w:szCs w:val="22"/>
        </w:rPr>
      </w:pPr>
      <w:hyperlink w:anchor="_Toc80714109" w:history="1">
        <w:r w:rsidR="008301C5" w:rsidRPr="001860F9">
          <w:rPr>
            <w:rStyle w:val="Hyperlink"/>
          </w:rPr>
          <w:t>Surveillance</w:t>
        </w:r>
        <w:r w:rsidR="008301C5">
          <w:rPr>
            <w:noProof/>
            <w:webHidden/>
          </w:rPr>
          <w:tab/>
        </w:r>
        <w:r w:rsidR="008301C5">
          <w:rPr>
            <w:noProof/>
            <w:webHidden/>
          </w:rPr>
          <w:fldChar w:fldCharType="begin"/>
        </w:r>
        <w:r w:rsidR="008301C5">
          <w:rPr>
            <w:noProof/>
            <w:webHidden/>
          </w:rPr>
          <w:instrText xml:space="preserve"> PAGEREF _Toc80714109 \h </w:instrText>
        </w:r>
        <w:r w:rsidR="008301C5">
          <w:rPr>
            <w:noProof/>
            <w:webHidden/>
          </w:rPr>
        </w:r>
        <w:r w:rsidR="008301C5">
          <w:rPr>
            <w:noProof/>
            <w:webHidden/>
          </w:rPr>
          <w:fldChar w:fldCharType="separate"/>
        </w:r>
        <w:r w:rsidR="008301C5">
          <w:rPr>
            <w:noProof/>
            <w:webHidden/>
          </w:rPr>
          <w:t>6-3</w:t>
        </w:r>
        <w:r w:rsidR="008301C5">
          <w:rPr>
            <w:noProof/>
            <w:webHidden/>
          </w:rPr>
          <w:fldChar w:fldCharType="end"/>
        </w:r>
      </w:hyperlink>
    </w:p>
    <w:p w14:paraId="0B2FE71F" w14:textId="305550EB" w:rsidR="008301C5" w:rsidRDefault="008B0ED2">
      <w:pPr>
        <w:pStyle w:val="TOC2"/>
        <w:rPr>
          <w:rFonts w:asciiTheme="minorHAnsi" w:eastAsiaTheme="minorEastAsia" w:hAnsiTheme="minorHAnsi" w:cstheme="minorBidi"/>
          <w:smallCaps w:val="0"/>
          <w:noProof/>
          <w:sz w:val="22"/>
          <w:szCs w:val="22"/>
        </w:rPr>
      </w:pPr>
      <w:hyperlink w:anchor="_Toc80714110" w:history="1">
        <w:r w:rsidR="008301C5" w:rsidRPr="001860F9">
          <w:rPr>
            <w:rStyle w:val="Hyperlink"/>
          </w:rPr>
          <w:t>Data Analysis and Responsibilities</w:t>
        </w:r>
        <w:r w:rsidR="008301C5">
          <w:rPr>
            <w:noProof/>
            <w:webHidden/>
          </w:rPr>
          <w:tab/>
        </w:r>
        <w:r w:rsidR="008301C5">
          <w:rPr>
            <w:noProof/>
            <w:webHidden/>
          </w:rPr>
          <w:fldChar w:fldCharType="begin"/>
        </w:r>
        <w:r w:rsidR="008301C5">
          <w:rPr>
            <w:noProof/>
            <w:webHidden/>
          </w:rPr>
          <w:instrText xml:space="preserve"> PAGEREF _Toc80714110 \h </w:instrText>
        </w:r>
        <w:r w:rsidR="008301C5">
          <w:rPr>
            <w:noProof/>
            <w:webHidden/>
          </w:rPr>
        </w:r>
        <w:r w:rsidR="008301C5">
          <w:rPr>
            <w:noProof/>
            <w:webHidden/>
          </w:rPr>
          <w:fldChar w:fldCharType="separate"/>
        </w:r>
        <w:r w:rsidR="008301C5">
          <w:rPr>
            <w:noProof/>
            <w:webHidden/>
          </w:rPr>
          <w:t>6-3</w:t>
        </w:r>
        <w:r w:rsidR="008301C5">
          <w:rPr>
            <w:noProof/>
            <w:webHidden/>
          </w:rPr>
          <w:fldChar w:fldCharType="end"/>
        </w:r>
      </w:hyperlink>
    </w:p>
    <w:p w14:paraId="47C2598B" w14:textId="6DC0D0C7" w:rsidR="008301C5" w:rsidRDefault="008B0ED2">
      <w:pPr>
        <w:pStyle w:val="TOC2"/>
        <w:rPr>
          <w:rFonts w:asciiTheme="minorHAnsi" w:eastAsiaTheme="minorEastAsia" w:hAnsiTheme="minorHAnsi" w:cstheme="minorBidi"/>
          <w:smallCaps w:val="0"/>
          <w:noProof/>
          <w:sz w:val="22"/>
          <w:szCs w:val="22"/>
        </w:rPr>
      </w:pPr>
      <w:hyperlink w:anchor="_Toc80714111" w:history="1">
        <w:r w:rsidR="008301C5" w:rsidRPr="001860F9">
          <w:rPr>
            <w:rStyle w:val="Hyperlink"/>
          </w:rPr>
          <w:t>Corrective Action</w:t>
        </w:r>
        <w:r w:rsidR="008301C5">
          <w:rPr>
            <w:noProof/>
            <w:webHidden/>
          </w:rPr>
          <w:tab/>
        </w:r>
        <w:r w:rsidR="008301C5">
          <w:rPr>
            <w:noProof/>
            <w:webHidden/>
          </w:rPr>
          <w:fldChar w:fldCharType="begin"/>
        </w:r>
        <w:r w:rsidR="008301C5">
          <w:rPr>
            <w:noProof/>
            <w:webHidden/>
          </w:rPr>
          <w:instrText xml:space="preserve"> PAGEREF _Toc80714111 \h </w:instrText>
        </w:r>
        <w:r w:rsidR="008301C5">
          <w:rPr>
            <w:noProof/>
            <w:webHidden/>
          </w:rPr>
        </w:r>
        <w:r w:rsidR="008301C5">
          <w:rPr>
            <w:noProof/>
            <w:webHidden/>
          </w:rPr>
          <w:fldChar w:fldCharType="separate"/>
        </w:r>
        <w:r w:rsidR="008301C5">
          <w:rPr>
            <w:noProof/>
            <w:webHidden/>
          </w:rPr>
          <w:t>6-3</w:t>
        </w:r>
        <w:r w:rsidR="008301C5">
          <w:rPr>
            <w:noProof/>
            <w:webHidden/>
          </w:rPr>
          <w:fldChar w:fldCharType="end"/>
        </w:r>
      </w:hyperlink>
    </w:p>
    <w:p w14:paraId="05F1F5B4" w14:textId="3895F347" w:rsidR="008301C5" w:rsidRDefault="008B0ED2">
      <w:pPr>
        <w:pStyle w:val="TOC2"/>
        <w:rPr>
          <w:rFonts w:asciiTheme="minorHAnsi" w:eastAsiaTheme="minorEastAsia" w:hAnsiTheme="minorHAnsi" w:cstheme="minorBidi"/>
          <w:smallCaps w:val="0"/>
          <w:noProof/>
          <w:sz w:val="22"/>
          <w:szCs w:val="22"/>
        </w:rPr>
      </w:pPr>
      <w:hyperlink w:anchor="_Toc80714112" w:history="1">
        <w:r w:rsidR="008301C5" w:rsidRPr="001860F9">
          <w:rPr>
            <w:rStyle w:val="Hyperlink"/>
          </w:rPr>
          <w:t>Follow-up Measurement Process</w:t>
        </w:r>
        <w:r w:rsidR="008301C5">
          <w:rPr>
            <w:noProof/>
            <w:webHidden/>
          </w:rPr>
          <w:tab/>
        </w:r>
        <w:r w:rsidR="008301C5">
          <w:rPr>
            <w:noProof/>
            <w:webHidden/>
          </w:rPr>
          <w:fldChar w:fldCharType="begin"/>
        </w:r>
        <w:r w:rsidR="008301C5">
          <w:rPr>
            <w:noProof/>
            <w:webHidden/>
          </w:rPr>
          <w:instrText xml:space="preserve"> PAGEREF _Toc80714112 \h </w:instrText>
        </w:r>
        <w:r w:rsidR="008301C5">
          <w:rPr>
            <w:noProof/>
            <w:webHidden/>
          </w:rPr>
        </w:r>
        <w:r w:rsidR="008301C5">
          <w:rPr>
            <w:noProof/>
            <w:webHidden/>
          </w:rPr>
          <w:fldChar w:fldCharType="separate"/>
        </w:r>
        <w:r w:rsidR="008301C5">
          <w:rPr>
            <w:noProof/>
            <w:webHidden/>
          </w:rPr>
          <w:t>6-3</w:t>
        </w:r>
        <w:r w:rsidR="008301C5">
          <w:rPr>
            <w:noProof/>
            <w:webHidden/>
          </w:rPr>
          <w:fldChar w:fldCharType="end"/>
        </w:r>
      </w:hyperlink>
    </w:p>
    <w:p w14:paraId="2E6BA374" w14:textId="27710DE0" w:rsidR="008301C5" w:rsidRDefault="008B0ED2">
      <w:pPr>
        <w:pStyle w:val="TOC2"/>
        <w:rPr>
          <w:rFonts w:asciiTheme="minorHAnsi" w:eastAsiaTheme="minorEastAsia" w:hAnsiTheme="minorHAnsi" w:cstheme="minorBidi"/>
          <w:smallCaps w:val="0"/>
          <w:noProof/>
          <w:sz w:val="22"/>
          <w:szCs w:val="22"/>
        </w:rPr>
      </w:pPr>
      <w:hyperlink w:anchor="_Toc80714113" w:history="1">
        <w:r w:rsidR="008301C5" w:rsidRPr="001860F9">
          <w:rPr>
            <w:rStyle w:val="Hyperlink"/>
          </w:rPr>
          <w:t>Risk-Based Decisions</w:t>
        </w:r>
        <w:r w:rsidR="008301C5">
          <w:rPr>
            <w:noProof/>
            <w:webHidden/>
          </w:rPr>
          <w:tab/>
        </w:r>
        <w:r w:rsidR="008301C5">
          <w:rPr>
            <w:noProof/>
            <w:webHidden/>
          </w:rPr>
          <w:fldChar w:fldCharType="begin"/>
        </w:r>
        <w:r w:rsidR="008301C5">
          <w:rPr>
            <w:noProof/>
            <w:webHidden/>
          </w:rPr>
          <w:instrText xml:space="preserve"> PAGEREF _Toc80714113 \h </w:instrText>
        </w:r>
        <w:r w:rsidR="008301C5">
          <w:rPr>
            <w:noProof/>
            <w:webHidden/>
          </w:rPr>
        </w:r>
        <w:r w:rsidR="008301C5">
          <w:rPr>
            <w:noProof/>
            <w:webHidden/>
          </w:rPr>
          <w:fldChar w:fldCharType="separate"/>
        </w:r>
        <w:r w:rsidR="008301C5">
          <w:rPr>
            <w:noProof/>
            <w:webHidden/>
          </w:rPr>
          <w:t>6-4</w:t>
        </w:r>
        <w:r w:rsidR="008301C5">
          <w:rPr>
            <w:noProof/>
            <w:webHidden/>
          </w:rPr>
          <w:fldChar w:fldCharType="end"/>
        </w:r>
      </w:hyperlink>
    </w:p>
    <w:p w14:paraId="726A614B" w14:textId="6AF39379" w:rsidR="008301C5" w:rsidRDefault="008B0ED2">
      <w:pPr>
        <w:pStyle w:val="TOC2"/>
        <w:rPr>
          <w:rFonts w:asciiTheme="minorHAnsi" w:eastAsiaTheme="minorEastAsia" w:hAnsiTheme="minorHAnsi" w:cstheme="minorBidi"/>
          <w:smallCaps w:val="0"/>
          <w:noProof/>
          <w:sz w:val="22"/>
          <w:szCs w:val="22"/>
        </w:rPr>
      </w:pPr>
      <w:hyperlink w:anchor="_Toc80714114" w:history="1">
        <w:r w:rsidR="008301C5" w:rsidRPr="001860F9">
          <w:rPr>
            <w:rStyle w:val="Hyperlink"/>
          </w:rPr>
          <w:t>Scope of CASS</w:t>
        </w:r>
        <w:r w:rsidR="008301C5">
          <w:rPr>
            <w:noProof/>
            <w:webHidden/>
          </w:rPr>
          <w:tab/>
        </w:r>
        <w:r w:rsidR="008301C5">
          <w:rPr>
            <w:noProof/>
            <w:webHidden/>
          </w:rPr>
          <w:fldChar w:fldCharType="begin"/>
        </w:r>
        <w:r w:rsidR="008301C5">
          <w:rPr>
            <w:noProof/>
            <w:webHidden/>
          </w:rPr>
          <w:instrText xml:space="preserve"> PAGEREF _Toc80714114 \h </w:instrText>
        </w:r>
        <w:r w:rsidR="008301C5">
          <w:rPr>
            <w:noProof/>
            <w:webHidden/>
          </w:rPr>
        </w:r>
        <w:r w:rsidR="008301C5">
          <w:rPr>
            <w:noProof/>
            <w:webHidden/>
          </w:rPr>
          <w:fldChar w:fldCharType="separate"/>
        </w:r>
        <w:r w:rsidR="008301C5">
          <w:rPr>
            <w:noProof/>
            <w:webHidden/>
          </w:rPr>
          <w:t>6-4</w:t>
        </w:r>
        <w:r w:rsidR="008301C5">
          <w:rPr>
            <w:noProof/>
            <w:webHidden/>
          </w:rPr>
          <w:fldChar w:fldCharType="end"/>
        </w:r>
      </w:hyperlink>
    </w:p>
    <w:p w14:paraId="76237760" w14:textId="6F4E23AC" w:rsidR="008301C5" w:rsidRDefault="008B0ED2">
      <w:pPr>
        <w:pStyle w:val="TOC2"/>
        <w:rPr>
          <w:rFonts w:asciiTheme="minorHAnsi" w:eastAsiaTheme="minorEastAsia" w:hAnsiTheme="minorHAnsi" w:cstheme="minorBidi"/>
          <w:smallCaps w:val="0"/>
          <w:noProof/>
          <w:sz w:val="22"/>
          <w:szCs w:val="22"/>
        </w:rPr>
      </w:pPr>
      <w:hyperlink w:anchor="_Toc80714115" w:history="1">
        <w:r w:rsidR="008301C5" w:rsidRPr="001860F9">
          <w:rPr>
            <w:rStyle w:val="Hyperlink"/>
          </w:rPr>
          <w:t>Attributes of System Safety</w:t>
        </w:r>
        <w:r w:rsidR="008301C5">
          <w:rPr>
            <w:noProof/>
            <w:webHidden/>
          </w:rPr>
          <w:tab/>
        </w:r>
        <w:r w:rsidR="008301C5">
          <w:rPr>
            <w:noProof/>
            <w:webHidden/>
          </w:rPr>
          <w:fldChar w:fldCharType="begin"/>
        </w:r>
        <w:r w:rsidR="008301C5">
          <w:rPr>
            <w:noProof/>
            <w:webHidden/>
          </w:rPr>
          <w:instrText xml:space="preserve"> PAGEREF _Toc80714115 \h </w:instrText>
        </w:r>
        <w:r w:rsidR="008301C5">
          <w:rPr>
            <w:noProof/>
            <w:webHidden/>
          </w:rPr>
        </w:r>
        <w:r w:rsidR="008301C5">
          <w:rPr>
            <w:noProof/>
            <w:webHidden/>
          </w:rPr>
          <w:fldChar w:fldCharType="separate"/>
        </w:r>
        <w:r w:rsidR="008301C5">
          <w:rPr>
            <w:noProof/>
            <w:webHidden/>
          </w:rPr>
          <w:t>6-4</w:t>
        </w:r>
        <w:r w:rsidR="008301C5">
          <w:rPr>
            <w:noProof/>
            <w:webHidden/>
          </w:rPr>
          <w:fldChar w:fldCharType="end"/>
        </w:r>
      </w:hyperlink>
    </w:p>
    <w:p w14:paraId="49A784E7" w14:textId="6CB2F1DA" w:rsidR="008301C5" w:rsidRDefault="008B0ED2">
      <w:pPr>
        <w:pStyle w:val="TOC2"/>
        <w:rPr>
          <w:rFonts w:asciiTheme="minorHAnsi" w:eastAsiaTheme="minorEastAsia" w:hAnsiTheme="minorHAnsi" w:cstheme="minorBidi"/>
          <w:smallCaps w:val="0"/>
          <w:noProof/>
          <w:sz w:val="22"/>
          <w:szCs w:val="22"/>
        </w:rPr>
      </w:pPr>
      <w:hyperlink w:anchor="_Toc80714116" w:history="1">
        <w:r w:rsidR="008301C5" w:rsidRPr="001860F9">
          <w:rPr>
            <w:rStyle w:val="Hyperlink"/>
          </w:rPr>
          <w:t>CASS Design</w:t>
        </w:r>
        <w:r w:rsidR="008301C5">
          <w:rPr>
            <w:noProof/>
            <w:webHidden/>
          </w:rPr>
          <w:tab/>
        </w:r>
        <w:r w:rsidR="008301C5">
          <w:rPr>
            <w:noProof/>
            <w:webHidden/>
          </w:rPr>
          <w:fldChar w:fldCharType="begin"/>
        </w:r>
        <w:r w:rsidR="008301C5">
          <w:rPr>
            <w:noProof/>
            <w:webHidden/>
          </w:rPr>
          <w:instrText xml:space="preserve"> PAGEREF _Toc80714116 \h </w:instrText>
        </w:r>
        <w:r w:rsidR="008301C5">
          <w:rPr>
            <w:noProof/>
            <w:webHidden/>
          </w:rPr>
        </w:r>
        <w:r w:rsidR="008301C5">
          <w:rPr>
            <w:noProof/>
            <w:webHidden/>
          </w:rPr>
          <w:fldChar w:fldCharType="separate"/>
        </w:r>
        <w:r w:rsidR="008301C5">
          <w:rPr>
            <w:noProof/>
            <w:webHidden/>
          </w:rPr>
          <w:t>6-4</w:t>
        </w:r>
        <w:r w:rsidR="008301C5">
          <w:rPr>
            <w:noProof/>
            <w:webHidden/>
          </w:rPr>
          <w:fldChar w:fldCharType="end"/>
        </w:r>
      </w:hyperlink>
    </w:p>
    <w:p w14:paraId="3AA26277" w14:textId="483400B5" w:rsidR="008301C5" w:rsidRDefault="008B0ED2">
      <w:pPr>
        <w:pStyle w:val="TOC2"/>
        <w:rPr>
          <w:rFonts w:asciiTheme="minorHAnsi" w:eastAsiaTheme="minorEastAsia" w:hAnsiTheme="minorHAnsi" w:cstheme="minorBidi"/>
          <w:smallCaps w:val="0"/>
          <w:noProof/>
          <w:sz w:val="22"/>
          <w:szCs w:val="22"/>
        </w:rPr>
      </w:pPr>
      <w:hyperlink w:anchor="_Toc80714117" w:history="1">
        <w:r w:rsidR="008301C5" w:rsidRPr="001860F9">
          <w:rPr>
            <w:rStyle w:val="Hyperlink"/>
          </w:rPr>
          <w:t>CASS Meetings</w:t>
        </w:r>
        <w:r w:rsidR="008301C5">
          <w:rPr>
            <w:noProof/>
            <w:webHidden/>
          </w:rPr>
          <w:tab/>
        </w:r>
        <w:r w:rsidR="008301C5">
          <w:rPr>
            <w:noProof/>
            <w:webHidden/>
          </w:rPr>
          <w:fldChar w:fldCharType="begin"/>
        </w:r>
        <w:r w:rsidR="008301C5">
          <w:rPr>
            <w:noProof/>
            <w:webHidden/>
          </w:rPr>
          <w:instrText xml:space="preserve"> PAGEREF _Toc80714117 \h </w:instrText>
        </w:r>
        <w:r w:rsidR="008301C5">
          <w:rPr>
            <w:noProof/>
            <w:webHidden/>
          </w:rPr>
        </w:r>
        <w:r w:rsidR="008301C5">
          <w:rPr>
            <w:noProof/>
            <w:webHidden/>
          </w:rPr>
          <w:fldChar w:fldCharType="separate"/>
        </w:r>
        <w:r w:rsidR="008301C5">
          <w:rPr>
            <w:noProof/>
            <w:webHidden/>
          </w:rPr>
          <w:t>6-5</w:t>
        </w:r>
        <w:r w:rsidR="008301C5">
          <w:rPr>
            <w:noProof/>
            <w:webHidden/>
          </w:rPr>
          <w:fldChar w:fldCharType="end"/>
        </w:r>
      </w:hyperlink>
    </w:p>
    <w:p w14:paraId="02A85330" w14:textId="39EBD261" w:rsidR="008301C5" w:rsidRDefault="008B0ED2">
      <w:pPr>
        <w:pStyle w:val="TOC2"/>
        <w:rPr>
          <w:rFonts w:asciiTheme="minorHAnsi" w:eastAsiaTheme="minorEastAsia" w:hAnsiTheme="minorHAnsi" w:cstheme="minorBidi"/>
          <w:smallCaps w:val="0"/>
          <w:noProof/>
          <w:sz w:val="22"/>
          <w:szCs w:val="22"/>
        </w:rPr>
      </w:pPr>
      <w:hyperlink w:anchor="_Toc80714118" w:history="1">
        <w:r w:rsidR="008301C5" w:rsidRPr="001860F9">
          <w:rPr>
            <w:rStyle w:val="Hyperlink"/>
          </w:rPr>
          <w:t>Status of investigations.</w:t>
        </w:r>
        <w:r w:rsidR="008301C5">
          <w:rPr>
            <w:noProof/>
            <w:webHidden/>
          </w:rPr>
          <w:tab/>
        </w:r>
        <w:r w:rsidR="008301C5">
          <w:rPr>
            <w:noProof/>
            <w:webHidden/>
          </w:rPr>
          <w:fldChar w:fldCharType="begin"/>
        </w:r>
        <w:r w:rsidR="008301C5">
          <w:rPr>
            <w:noProof/>
            <w:webHidden/>
          </w:rPr>
          <w:instrText xml:space="preserve"> PAGEREF _Toc80714118 \h </w:instrText>
        </w:r>
        <w:r w:rsidR="008301C5">
          <w:rPr>
            <w:noProof/>
            <w:webHidden/>
          </w:rPr>
        </w:r>
        <w:r w:rsidR="008301C5">
          <w:rPr>
            <w:noProof/>
            <w:webHidden/>
          </w:rPr>
          <w:fldChar w:fldCharType="separate"/>
        </w:r>
        <w:r w:rsidR="008301C5">
          <w:rPr>
            <w:noProof/>
            <w:webHidden/>
          </w:rPr>
          <w:t>6-6</w:t>
        </w:r>
        <w:r w:rsidR="008301C5">
          <w:rPr>
            <w:noProof/>
            <w:webHidden/>
          </w:rPr>
          <w:fldChar w:fldCharType="end"/>
        </w:r>
      </w:hyperlink>
    </w:p>
    <w:p w14:paraId="0E8C17C1" w14:textId="59DD72EF" w:rsidR="008301C5" w:rsidRDefault="008B0ED2">
      <w:pPr>
        <w:pStyle w:val="TOC2"/>
        <w:rPr>
          <w:rFonts w:asciiTheme="minorHAnsi" w:eastAsiaTheme="minorEastAsia" w:hAnsiTheme="minorHAnsi" w:cstheme="minorBidi"/>
          <w:smallCaps w:val="0"/>
          <w:noProof/>
          <w:sz w:val="22"/>
          <w:szCs w:val="22"/>
        </w:rPr>
      </w:pPr>
      <w:hyperlink w:anchor="_Toc80714119" w:history="1">
        <w:r w:rsidR="008301C5" w:rsidRPr="001860F9">
          <w:rPr>
            <w:rStyle w:val="Hyperlink"/>
          </w:rPr>
          <w:t>Data Identification</w:t>
        </w:r>
        <w:r w:rsidR="008301C5">
          <w:rPr>
            <w:noProof/>
            <w:webHidden/>
          </w:rPr>
          <w:tab/>
        </w:r>
        <w:r w:rsidR="008301C5">
          <w:rPr>
            <w:noProof/>
            <w:webHidden/>
          </w:rPr>
          <w:fldChar w:fldCharType="begin"/>
        </w:r>
        <w:r w:rsidR="008301C5">
          <w:rPr>
            <w:noProof/>
            <w:webHidden/>
          </w:rPr>
          <w:instrText xml:space="preserve"> PAGEREF _Toc80714119 \h </w:instrText>
        </w:r>
        <w:r w:rsidR="008301C5">
          <w:rPr>
            <w:noProof/>
            <w:webHidden/>
          </w:rPr>
        </w:r>
        <w:r w:rsidR="008301C5">
          <w:rPr>
            <w:noProof/>
            <w:webHidden/>
          </w:rPr>
          <w:fldChar w:fldCharType="separate"/>
        </w:r>
        <w:r w:rsidR="008301C5">
          <w:rPr>
            <w:noProof/>
            <w:webHidden/>
          </w:rPr>
          <w:t>6-6</w:t>
        </w:r>
        <w:r w:rsidR="008301C5">
          <w:rPr>
            <w:noProof/>
            <w:webHidden/>
          </w:rPr>
          <w:fldChar w:fldCharType="end"/>
        </w:r>
      </w:hyperlink>
    </w:p>
    <w:p w14:paraId="2F780D40" w14:textId="75DA671C" w:rsidR="008301C5" w:rsidRDefault="008B0ED2">
      <w:pPr>
        <w:pStyle w:val="TOC2"/>
        <w:rPr>
          <w:rFonts w:asciiTheme="minorHAnsi" w:eastAsiaTheme="minorEastAsia" w:hAnsiTheme="minorHAnsi" w:cstheme="minorBidi"/>
          <w:smallCaps w:val="0"/>
          <w:noProof/>
          <w:sz w:val="22"/>
          <w:szCs w:val="22"/>
        </w:rPr>
      </w:pPr>
      <w:hyperlink w:anchor="_Toc80714120" w:history="1">
        <w:r w:rsidR="008301C5" w:rsidRPr="001860F9">
          <w:rPr>
            <w:rStyle w:val="Hyperlink"/>
          </w:rPr>
          <w:t>System Reliability Report</w:t>
        </w:r>
        <w:r w:rsidR="008301C5">
          <w:rPr>
            <w:noProof/>
            <w:webHidden/>
          </w:rPr>
          <w:tab/>
        </w:r>
        <w:r w:rsidR="008301C5">
          <w:rPr>
            <w:noProof/>
            <w:webHidden/>
          </w:rPr>
          <w:fldChar w:fldCharType="begin"/>
        </w:r>
        <w:r w:rsidR="008301C5">
          <w:rPr>
            <w:noProof/>
            <w:webHidden/>
          </w:rPr>
          <w:instrText xml:space="preserve"> PAGEREF _Toc80714120 \h </w:instrText>
        </w:r>
        <w:r w:rsidR="008301C5">
          <w:rPr>
            <w:noProof/>
            <w:webHidden/>
          </w:rPr>
        </w:r>
        <w:r w:rsidR="008301C5">
          <w:rPr>
            <w:noProof/>
            <w:webHidden/>
          </w:rPr>
          <w:fldChar w:fldCharType="separate"/>
        </w:r>
        <w:r w:rsidR="008301C5">
          <w:rPr>
            <w:noProof/>
            <w:webHidden/>
          </w:rPr>
          <w:t>6-6</w:t>
        </w:r>
        <w:r w:rsidR="008301C5">
          <w:rPr>
            <w:noProof/>
            <w:webHidden/>
          </w:rPr>
          <w:fldChar w:fldCharType="end"/>
        </w:r>
      </w:hyperlink>
    </w:p>
    <w:p w14:paraId="259316AA" w14:textId="2BA11B54" w:rsidR="00F55DAE" w:rsidRPr="00385630" w:rsidRDefault="00C90BF2" w:rsidP="0026414A">
      <w:pPr>
        <w:pStyle w:val="Distibtitlepage"/>
        <w:sectPr w:rsidR="00F55DAE" w:rsidRPr="00385630" w:rsidSect="003E331F">
          <w:headerReference w:type="even" r:id="rId18"/>
          <w:headerReference w:type="default" r:id="rId19"/>
          <w:headerReference w:type="first" r:id="rId20"/>
          <w:type w:val="continuous"/>
          <w:pgSz w:w="12240" w:h="15840" w:code="1"/>
          <w:pgMar w:top="1008" w:right="720" w:bottom="720" w:left="1008" w:header="144" w:footer="288" w:gutter="0"/>
          <w:pgNumType w:fmt="lowerRoman" w:start="4"/>
          <w:cols w:space="720"/>
          <w:docGrid w:linePitch="326"/>
        </w:sectPr>
      </w:pPr>
      <w:r w:rsidRPr="00385630">
        <w:fldChar w:fldCharType="end"/>
      </w:r>
    </w:p>
    <w:p w14:paraId="16D94BE8" w14:textId="77777777" w:rsidR="00C624FC" w:rsidRPr="00385630" w:rsidRDefault="005E57AE" w:rsidP="00AD5199">
      <w:pPr>
        <w:pStyle w:val="Heading1"/>
      </w:pPr>
      <w:bookmarkStart w:id="3" w:name="_Toc80714062"/>
      <w:r w:rsidRPr="00385630">
        <w:lastRenderedPageBreak/>
        <w:t>Introduction</w:t>
      </w:r>
      <w:bookmarkEnd w:id="3"/>
    </w:p>
    <w:p w14:paraId="2941B616" w14:textId="77777777" w:rsidR="005E57AE" w:rsidRPr="005879B0" w:rsidRDefault="00094EB5" w:rsidP="0026414A">
      <w:r w:rsidRPr="005879B0">
        <w:t>This Quality Control Manuals (</w:t>
      </w:r>
      <w:proofErr w:type="spellStart"/>
      <w:r w:rsidRPr="005879B0">
        <w:t>QCM</w:t>
      </w:r>
      <w:proofErr w:type="spellEnd"/>
      <w:r w:rsidRPr="005879B0">
        <w:t xml:space="preserve">) has been prepared in accordance with the current regulations contained in Title 14 CFR §145, and the policies and procedures used at </w:t>
      </w:r>
      <w:r w:rsidR="00C3091D" w:rsidRPr="005879B0">
        <w:t>Maritime Helicopters</w:t>
      </w:r>
      <w:r w:rsidRPr="005879B0">
        <w:t>, Inc. (</w:t>
      </w:r>
      <w:r w:rsidR="00C3091D" w:rsidRPr="005879B0">
        <w:t>MHI</w:t>
      </w:r>
      <w:r w:rsidRPr="005879B0">
        <w:t>)</w:t>
      </w:r>
      <w:r w:rsidR="00203112" w:rsidRPr="005879B0">
        <w:t xml:space="preserve">. </w:t>
      </w:r>
      <w:r w:rsidR="005E57AE" w:rsidRPr="005879B0">
        <w:t>Compliance with the procedures contained in this man</w:t>
      </w:r>
      <w:r w:rsidR="007D2AE7" w:rsidRPr="005879B0">
        <w:t xml:space="preserve">ual, along with the associated </w:t>
      </w:r>
      <w:r w:rsidR="00661FB6" w:rsidRPr="005879B0">
        <w:t xml:space="preserve">repair station </w:t>
      </w:r>
      <w:r w:rsidR="0080276D" w:rsidRPr="005879B0">
        <w:t>M</w:t>
      </w:r>
      <w:r w:rsidR="005E57AE" w:rsidRPr="005879B0">
        <w:t>anual</w:t>
      </w:r>
      <w:r w:rsidR="008A591E" w:rsidRPr="005879B0">
        <w:t>s</w:t>
      </w:r>
      <w:r w:rsidR="005E57AE" w:rsidRPr="005879B0">
        <w:t xml:space="preserve">, are prerequisites for operation under the privileges of the </w:t>
      </w:r>
      <w:r w:rsidR="00661FB6" w:rsidRPr="005879B0">
        <w:t xml:space="preserve">repair station </w:t>
      </w:r>
      <w:r w:rsidR="00203112" w:rsidRPr="005879B0">
        <w:t xml:space="preserve">certificate. </w:t>
      </w:r>
      <w:r w:rsidR="005E57AE" w:rsidRPr="005879B0">
        <w:t xml:space="preserve">This manual </w:t>
      </w:r>
      <w:r w:rsidR="00315D17" w:rsidRPr="005879B0">
        <w:t>shall be kept current, and the quality control s</w:t>
      </w:r>
      <w:r w:rsidR="005E57AE" w:rsidRPr="005879B0">
        <w:t xml:space="preserve">ystem shall be followed by all personnel who perform any duties, responsibilities, and any maintenance, preventative maintenance or alterations on behalf of this </w:t>
      </w:r>
      <w:r w:rsidR="00AC338A" w:rsidRPr="005879B0">
        <w:t>Repair Station</w:t>
      </w:r>
      <w:r w:rsidR="005E57AE" w:rsidRPr="005879B0">
        <w:t>.</w:t>
      </w:r>
    </w:p>
    <w:p w14:paraId="58F32350" w14:textId="77777777" w:rsidR="005E57AE" w:rsidRPr="005879B0" w:rsidRDefault="005E57AE" w:rsidP="0026414A"/>
    <w:p w14:paraId="029E8C2F" w14:textId="6BECB75B" w:rsidR="005E57AE" w:rsidRPr="005879B0" w:rsidRDefault="008B0ED2" w:rsidP="0026414A">
      <w:r>
        <w:rPr>
          <w:noProof/>
        </w:rPr>
        <w:pict w14:anchorId="7CA1F2CE">
          <v:line id="Straight Connector 38" o:spid="_x0000_s1047" style="position:absolute;left:0;text-align:left;z-index:251700224;visibility:visible;mso-wrap-style:square;mso-wrap-distance-left:9pt;mso-wrap-distance-top:0;mso-wrap-distance-right:9pt;mso-wrap-distance-bottom:0;mso-position-horizontal:absolute;mso-position-horizontal-relative:text;mso-position-vertical:absolute;mso-position-vertical-relative:text" from="538.15pt,25.6pt" to="538.1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" strokecolor="black [3040]" strokeweight="1.5pt"/>
        </w:pict>
      </w:r>
      <w:r w:rsidR="005E57AE" w:rsidRPr="005879B0">
        <w:t xml:space="preserve">Specific types of inspections are defined in this manual. </w:t>
      </w:r>
      <w:r w:rsidR="00B222D1" w:rsidRPr="005879B0">
        <w:t>A sample of t</w:t>
      </w:r>
      <w:r w:rsidR="005E57AE" w:rsidRPr="005879B0">
        <w:t xml:space="preserve">he forms used as well as their method of execution used to document inspections, and all subsequent maintenance, preventative maintenance, and alterations are included in </w:t>
      </w:r>
      <w:r w:rsidR="00F349E4" w:rsidRPr="005879B0">
        <w:t xml:space="preserve">the </w:t>
      </w:r>
      <w:r w:rsidR="00626167">
        <w:t>Repair Station Forms Manual (</w:t>
      </w:r>
      <w:r w:rsidR="00F349E4" w:rsidRPr="005879B0">
        <w:t>RSFM</w:t>
      </w:r>
      <w:r w:rsidR="00626167">
        <w:t>)</w:t>
      </w:r>
      <w:r w:rsidR="000D40B1" w:rsidRPr="005879B0">
        <w:t xml:space="preserve"> manual</w:t>
      </w:r>
      <w:r w:rsidR="005E57AE" w:rsidRPr="005879B0">
        <w:t>. The following inspections are specifically addressed:</w:t>
      </w:r>
    </w:p>
    <w:p w14:paraId="17748B91" w14:textId="77777777" w:rsidR="00893E68" w:rsidRPr="00385630" w:rsidRDefault="00893E68" w:rsidP="0026414A">
      <w:pPr>
        <w:pStyle w:val="BodyOne"/>
      </w:pPr>
    </w:p>
    <w:p w14:paraId="6D1AFEC2" w14:textId="77777777" w:rsidR="005E57AE" w:rsidRPr="00385630" w:rsidRDefault="00C90BF2" w:rsidP="0026414A">
      <w:pPr>
        <w:pStyle w:val="ListBullet2"/>
        <w:numPr>
          <w:ilvl w:val="0"/>
          <w:numId w:val="26"/>
        </w:numPr>
        <w:rPr>
          <w:rStyle w:val="Hyperlink"/>
          <w:color w:val="auto"/>
          <w:u w:val="none"/>
        </w:rPr>
      </w:pPr>
      <w:r w:rsidRPr="00385630">
        <w:rPr>
          <w:rStyle w:val="Hyperlink"/>
          <w:color w:val="auto"/>
          <w:u w:val="none"/>
        </w:rPr>
        <w:fldChar w:fldCharType="begin"/>
      </w:r>
      <w:r w:rsidR="005E57AE" w:rsidRPr="00385630">
        <w:rPr>
          <w:rStyle w:val="Hyperlink"/>
          <w:color w:val="auto"/>
          <w:u w:val="none"/>
        </w:rPr>
        <w:instrText>HYPERLINK  \l "_Preliminary_Inspections"</w:instrText>
      </w:r>
      <w:r w:rsidRPr="00385630">
        <w:rPr>
          <w:rStyle w:val="Hyperlink"/>
          <w:color w:val="auto"/>
          <w:u w:val="none"/>
        </w:rPr>
        <w:fldChar w:fldCharType="separate"/>
      </w:r>
      <w:bookmarkStart w:id="4" w:name="_Hlt34119847"/>
      <w:r w:rsidR="00315D17" w:rsidRPr="00385630">
        <w:rPr>
          <w:rStyle w:val="Hyperlink"/>
          <w:color w:val="auto"/>
          <w:u w:val="none"/>
        </w:rPr>
        <w:t>R</w:t>
      </w:r>
      <w:r w:rsidR="005E57AE" w:rsidRPr="00385630">
        <w:rPr>
          <w:rStyle w:val="Hyperlink"/>
          <w:color w:val="auto"/>
          <w:u w:val="none"/>
        </w:rPr>
        <w:t>e</w:t>
      </w:r>
      <w:bookmarkEnd w:id="4"/>
      <w:r w:rsidR="005E57AE" w:rsidRPr="00385630">
        <w:rPr>
          <w:rStyle w:val="Hyperlink"/>
          <w:color w:val="auto"/>
          <w:u w:val="none"/>
        </w:rPr>
        <w:t>c</w:t>
      </w:r>
      <w:bookmarkStart w:id="5" w:name="_Hlt32989967"/>
      <w:r w:rsidR="005E57AE" w:rsidRPr="00385630">
        <w:rPr>
          <w:rStyle w:val="Hyperlink"/>
          <w:color w:val="auto"/>
          <w:u w:val="none"/>
        </w:rPr>
        <w:t>e</w:t>
      </w:r>
      <w:bookmarkEnd w:id="5"/>
      <w:r w:rsidR="005E57AE" w:rsidRPr="00385630">
        <w:rPr>
          <w:rStyle w:val="Hyperlink"/>
          <w:color w:val="auto"/>
          <w:u w:val="none"/>
        </w:rPr>
        <w:t>ivin</w:t>
      </w:r>
      <w:bookmarkStart w:id="6" w:name="_Hlt32812604"/>
      <w:r w:rsidR="005E57AE" w:rsidRPr="00385630">
        <w:rPr>
          <w:rStyle w:val="Hyperlink"/>
          <w:color w:val="auto"/>
          <w:u w:val="none"/>
        </w:rPr>
        <w:t>g</w:t>
      </w:r>
      <w:bookmarkEnd w:id="6"/>
      <w:r w:rsidR="005E57AE" w:rsidRPr="00385630">
        <w:rPr>
          <w:rStyle w:val="Hyperlink"/>
          <w:color w:val="auto"/>
          <w:u w:val="none"/>
        </w:rPr>
        <w:t xml:space="preserve"> </w:t>
      </w:r>
      <w:bookmarkStart w:id="7" w:name="_Hlt34189581"/>
      <w:r w:rsidR="007D2AE7" w:rsidRPr="00385630">
        <w:rPr>
          <w:rStyle w:val="Hyperlink"/>
          <w:color w:val="auto"/>
          <w:u w:val="none"/>
        </w:rPr>
        <w:t>i</w:t>
      </w:r>
      <w:r w:rsidR="005E57AE" w:rsidRPr="00385630">
        <w:rPr>
          <w:rStyle w:val="Hyperlink"/>
          <w:color w:val="auto"/>
          <w:u w:val="none"/>
        </w:rPr>
        <w:t>n</w:t>
      </w:r>
      <w:bookmarkStart w:id="8" w:name="_Hlt32989973"/>
      <w:bookmarkEnd w:id="7"/>
      <w:r w:rsidR="005E57AE" w:rsidRPr="00385630">
        <w:rPr>
          <w:rStyle w:val="Hyperlink"/>
          <w:color w:val="auto"/>
          <w:u w:val="none"/>
        </w:rPr>
        <w:t>s</w:t>
      </w:r>
      <w:bookmarkEnd w:id="8"/>
      <w:r w:rsidR="005E57AE" w:rsidRPr="00385630">
        <w:rPr>
          <w:rStyle w:val="Hyperlink"/>
          <w:color w:val="auto"/>
          <w:u w:val="none"/>
        </w:rPr>
        <w:t>pe</w:t>
      </w:r>
      <w:bookmarkStart w:id="9" w:name="_Hlt34191075"/>
      <w:r w:rsidR="005E57AE" w:rsidRPr="00385630">
        <w:rPr>
          <w:rStyle w:val="Hyperlink"/>
          <w:color w:val="auto"/>
          <w:u w:val="none"/>
        </w:rPr>
        <w:t>c</w:t>
      </w:r>
      <w:bookmarkEnd w:id="9"/>
      <w:r w:rsidR="005E57AE" w:rsidRPr="00385630">
        <w:rPr>
          <w:rStyle w:val="Hyperlink"/>
          <w:color w:val="auto"/>
          <w:u w:val="none"/>
        </w:rPr>
        <w:t>tion</w:t>
      </w:r>
    </w:p>
    <w:bookmarkStart w:id="10" w:name="_Hlt500310611"/>
    <w:p w14:paraId="3FAC5B74" w14:textId="67923834" w:rsidR="005E57AE" w:rsidRPr="00385630" w:rsidRDefault="00C90BF2" w:rsidP="0026414A">
      <w:pPr>
        <w:pStyle w:val="ListBullet2"/>
        <w:numPr>
          <w:ilvl w:val="0"/>
          <w:numId w:val="26"/>
        </w:numPr>
        <w:rPr>
          <w:rStyle w:val="Hyperlink"/>
          <w:color w:val="auto"/>
          <w:u w:val="none"/>
        </w:rPr>
      </w:pPr>
      <w:r w:rsidRPr="00385630">
        <w:rPr>
          <w:rStyle w:val="Hyperlink"/>
          <w:color w:val="auto"/>
          <w:u w:val="none"/>
        </w:rPr>
        <w:fldChar w:fldCharType="end"/>
      </w:r>
      <w:bookmarkEnd w:id="10"/>
      <w:r w:rsidRPr="00385630">
        <w:rPr>
          <w:rStyle w:val="Hyperlink"/>
          <w:color w:val="auto"/>
          <w:u w:val="none"/>
        </w:rPr>
        <w:fldChar w:fldCharType="begin"/>
      </w:r>
      <w:r w:rsidR="005E57AE" w:rsidRPr="00385630">
        <w:rPr>
          <w:rStyle w:val="Hyperlink"/>
          <w:color w:val="auto"/>
          <w:u w:val="none"/>
        </w:rPr>
        <w:instrText>HYPERLINK  \l "_Preliminary_Inspections_1"</w:instrText>
      </w:r>
      <w:r w:rsidRPr="00385630">
        <w:rPr>
          <w:rStyle w:val="Hyperlink"/>
          <w:color w:val="auto"/>
          <w:u w:val="none"/>
        </w:rPr>
        <w:fldChar w:fldCharType="separate"/>
      </w:r>
      <w:r w:rsidR="00315D17" w:rsidRPr="00385630">
        <w:rPr>
          <w:rStyle w:val="Hyperlink"/>
          <w:color w:val="auto"/>
          <w:u w:val="none"/>
        </w:rPr>
        <w:t>P</w:t>
      </w:r>
      <w:r w:rsidR="005E57AE" w:rsidRPr="00385630">
        <w:rPr>
          <w:rStyle w:val="Hyperlink"/>
          <w:color w:val="auto"/>
          <w:u w:val="none"/>
        </w:rPr>
        <w:t>reliminar</w:t>
      </w:r>
      <w:bookmarkStart w:id="11" w:name="_Hlt34210306"/>
      <w:r w:rsidR="005E57AE" w:rsidRPr="00385630">
        <w:rPr>
          <w:rStyle w:val="Hyperlink"/>
          <w:color w:val="auto"/>
          <w:u w:val="none"/>
        </w:rPr>
        <w:t>y</w:t>
      </w:r>
      <w:bookmarkStart w:id="12" w:name="_Hlt34119849"/>
      <w:bookmarkEnd w:id="11"/>
      <w:r w:rsidR="005E57AE" w:rsidRPr="00385630">
        <w:rPr>
          <w:rStyle w:val="Hyperlink"/>
          <w:color w:val="auto"/>
          <w:u w:val="none"/>
        </w:rPr>
        <w:t xml:space="preserve"> </w:t>
      </w:r>
      <w:bookmarkEnd w:id="12"/>
      <w:r w:rsidR="007D2AE7" w:rsidRPr="00385630">
        <w:rPr>
          <w:rStyle w:val="Hyperlink"/>
          <w:color w:val="auto"/>
          <w:u w:val="none"/>
        </w:rPr>
        <w:t>i</w:t>
      </w:r>
      <w:r w:rsidR="005E57AE" w:rsidRPr="00385630">
        <w:rPr>
          <w:rStyle w:val="Hyperlink"/>
          <w:color w:val="auto"/>
          <w:u w:val="none"/>
        </w:rPr>
        <w:t>ns</w:t>
      </w:r>
      <w:bookmarkStart w:id="13" w:name="_Hlt34189588"/>
      <w:r w:rsidR="005E57AE" w:rsidRPr="00385630">
        <w:rPr>
          <w:rStyle w:val="Hyperlink"/>
          <w:color w:val="auto"/>
          <w:u w:val="none"/>
        </w:rPr>
        <w:t>p</w:t>
      </w:r>
      <w:bookmarkEnd w:id="13"/>
      <w:r w:rsidR="005E57AE" w:rsidRPr="00385630">
        <w:rPr>
          <w:rStyle w:val="Hyperlink"/>
          <w:color w:val="auto"/>
          <w:u w:val="none"/>
        </w:rPr>
        <w:t>ection</w:t>
      </w:r>
    </w:p>
    <w:bookmarkStart w:id="14" w:name="_Hlt500310827"/>
    <w:p w14:paraId="523D3819" w14:textId="5164A0BF" w:rsidR="005E57AE" w:rsidRPr="00385630" w:rsidRDefault="00C90BF2" w:rsidP="0026414A">
      <w:pPr>
        <w:pStyle w:val="ListBullet2"/>
        <w:numPr>
          <w:ilvl w:val="0"/>
          <w:numId w:val="26"/>
        </w:numPr>
        <w:rPr>
          <w:rStyle w:val="Hyperlink"/>
          <w:color w:val="auto"/>
          <w:u w:val="none"/>
        </w:rPr>
      </w:pPr>
      <w:r w:rsidRPr="00385630">
        <w:rPr>
          <w:rStyle w:val="Hyperlink"/>
          <w:color w:val="auto"/>
          <w:u w:val="none"/>
        </w:rPr>
        <w:fldChar w:fldCharType="end"/>
      </w:r>
      <w:bookmarkEnd w:id="14"/>
      <w:r w:rsidRPr="00385630">
        <w:rPr>
          <w:rStyle w:val="Hyperlink"/>
          <w:color w:val="auto"/>
          <w:u w:val="none"/>
        </w:rPr>
        <w:fldChar w:fldCharType="begin"/>
      </w:r>
      <w:r w:rsidR="005E57AE" w:rsidRPr="00385630">
        <w:rPr>
          <w:rStyle w:val="Hyperlink"/>
          <w:color w:val="auto"/>
          <w:u w:val="none"/>
        </w:rPr>
        <w:instrText xml:space="preserve"> HYPERLINK  \l "_Inspections_for_Hidden_Damage" </w:instrText>
      </w:r>
      <w:r w:rsidRPr="00385630">
        <w:rPr>
          <w:rStyle w:val="Hyperlink"/>
          <w:color w:val="auto"/>
          <w:u w:val="none"/>
        </w:rPr>
        <w:fldChar w:fldCharType="separate"/>
      </w:r>
      <w:r w:rsidR="00315D17" w:rsidRPr="00385630">
        <w:rPr>
          <w:rStyle w:val="Hyperlink"/>
          <w:color w:val="auto"/>
          <w:u w:val="none"/>
        </w:rPr>
        <w:t>H</w:t>
      </w:r>
      <w:r w:rsidR="005E57AE" w:rsidRPr="00385630">
        <w:rPr>
          <w:rStyle w:val="Hyperlink"/>
          <w:color w:val="auto"/>
          <w:u w:val="none"/>
        </w:rPr>
        <w:t>id</w:t>
      </w:r>
      <w:bookmarkStart w:id="15" w:name="_Hlt34189846"/>
      <w:r w:rsidR="005E57AE" w:rsidRPr="00385630">
        <w:rPr>
          <w:rStyle w:val="Hyperlink"/>
          <w:color w:val="auto"/>
          <w:u w:val="none"/>
        </w:rPr>
        <w:t>d</w:t>
      </w:r>
      <w:bookmarkEnd w:id="15"/>
      <w:r w:rsidR="007D2AE7" w:rsidRPr="00385630">
        <w:rPr>
          <w:rStyle w:val="Hyperlink"/>
          <w:color w:val="auto"/>
          <w:u w:val="none"/>
        </w:rPr>
        <w:t>en d</w:t>
      </w:r>
      <w:r w:rsidR="005E57AE" w:rsidRPr="00385630">
        <w:rPr>
          <w:rStyle w:val="Hyperlink"/>
          <w:color w:val="auto"/>
          <w:u w:val="none"/>
        </w:rPr>
        <w:t>a</w:t>
      </w:r>
      <w:bookmarkStart w:id="16" w:name="_Hlt34189919"/>
      <w:r w:rsidR="005E57AE" w:rsidRPr="00385630">
        <w:rPr>
          <w:rStyle w:val="Hyperlink"/>
          <w:color w:val="auto"/>
          <w:u w:val="none"/>
        </w:rPr>
        <w:t>m</w:t>
      </w:r>
      <w:bookmarkEnd w:id="16"/>
      <w:r w:rsidR="007D2AE7" w:rsidRPr="00385630">
        <w:rPr>
          <w:rStyle w:val="Hyperlink"/>
          <w:color w:val="auto"/>
          <w:u w:val="none"/>
        </w:rPr>
        <w:t>age i</w:t>
      </w:r>
      <w:r w:rsidR="005E57AE" w:rsidRPr="00385630">
        <w:rPr>
          <w:rStyle w:val="Hyperlink"/>
          <w:color w:val="auto"/>
          <w:u w:val="none"/>
        </w:rPr>
        <w:t>nspection</w:t>
      </w:r>
    </w:p>
    <w:bookmarkStart w:id="17" w:name="_Hlt500312040"/>
    <w:p w14:paraId="119DF173" w14:textId="77777777" w:rsidR="005E57AE" w:rsidRPr="00385630" w:rsidRDefault="00C90BF2" w:rsidP="0026414A">
      <w:pPr>
        <w:pStyle w:val="ListBullet2"/>
        <w:numPr>
          <w:ilvl w:val="0"/>
          <w:numId w:val="26"/>
        </w:numPr>
        <w:rPr>
          <w:rStyle w:val="Hyperlink"/>
          <w:color w:val="auto"/>
          <w:u w:val="none"/>
        </w:rPr>
      </w:pPr>
      <w:r w:rsidRPr="00385630">
        <w:rPr>
          <w:rStyle w:val="Hyperlink"/>
          <w:color w:val="auto"/>
          <w:u w:val="none"/>
        </w:rPr>
        <w:fldChar w:fldCharType="end"/>
      </w:r>
      <w:r w:rsidRPr="00392AE3">
        <w:rPr>
          <w:rStyle w:val="Hyperlink"/>
          <w:color w:val="auto"/>
          <w:u w:val="none"/>
        </w:rPr>
        <w:fldChar w:fldCharType="begin"/>
      </w:r>
      <w:r w:rsidR="005E57AE" w:rsidRPr="00385630">
        <w:rPr>
          <w:rStyle w:val="Hyperlink"/>
          <w:color w:val="auto"/>
          <w:u w:val="none"/>
        </w:rPr>
        <w:instrText xml:space="preserve"> HYPERLINK  \l "_In-Process_Inspections" </w:instrText>
      </w:r>
      <w:r w:rsidRPr="00392AE3">
        <w:rPr>
          <w:rStyle w:val="Hyperlink"/>
          <w:color w:val="auto"/>
          <w:u w:val="none"/>
        </w:rPr>
        <w:fldChar w:fldCharType="separate"/>
      </w:r>
      <w:r w:rsidR="00315D17" w:rsidRPr="00385630">
        <w:rPr>
          <w:rStyle w:val="Hyperlink"/>
          <w:color w:val="auto"/>
          <w:u w:val="none"/>
        </w:rPr>
        <w:t>I</w:t>
      </w:r>
      <w:r w:rsidR="007D2AE7" w:rsidRPr="00385630">
        <w:rPr>
          <w:rStyle w:val="Hyperlink"/>
          <w:color w:val="auto"/>
          <w:u w:val="none"/>
        </w:rPr>
        <w:t>n p</w:t>
      </w:r>
      <w:r w:rsidR="005E57AE" w:rsidRPr="00385630">
        <w:rPr>
          <w:rStyle w:val="Hyperlink"/>
          <w:color w:val="auto"/>
          <w:u w:val="none"/>
        </w:rPr>
        <w:t>r</w:t>
      </w:r>
      <w:bookmarkStart w:id="18" w:name="_Hlt500312628"/>
      <w:r w:rsidR="005E57AE" w:rsidRPr="00385630">
        <w:rPr>
          <w:rStyle w:val="Hyperlink"/>
          <w:color w:val="auto"/>
          <w:u w:val="none"/>
        </w:rPr>
        <w:t>o</w:t>
      </w:r>
      <w:bookmarkEnd w:id="18"/>
      <w:r w:rsidR="005E57AE" w:rsidRPr="00385630">
        <w:rPr>
          <w:rStyle w:val="Hyperlink"/>
          <w:color w:val="auto"/>
          <w:u w:val="none"/>
        </w:rPr>
        <w:t xml:space="preserve">cess </w:t>
      </w:r>
      <w:r w:rsidR="007D2AE7" w:rsidRPr="00385630">
        <w:rPr>
          <w:rStyle w:val="Hyperlink"/>
          <w:color w:val="auto"/>
          <w:u w:val="none"/>
        </w:rPr>
        <w:t>i</w:t>
      </w:r>
      <w:r w:rsidR="005E57AE" w:rsidRPr="00385630">
        <w:rPr>
          <w:rStyle w:val="Hyperlink"/>
          <w:color w:val="auto"/>
          <w:u w:val="none"/>
        </w:rPr>
        <w:t>n</w:t>
      </w:r>
      <w:bookmarkStart w:id="19" w:name="_Hlt501164213"/>
      <w:r w:rsidR="005E57AE" w:rsidRPr="00385630">
        <w:rPr>
          <w:rStyle w:val="Hyperlink"/>
          <w:color w:val="auto"/>
          <w:u w:val="none"/>
        </w:rPr>
        <w:t>s</w:t>
      </w:r>
      <w:bookmarkEnd w:id="19"/>
      <w:r w:rsidR="005E57AE" w:rsidRPr="00385630">
        <w:rPr>
          <w:rStyle w:val="Hyperlink"/>
          <w:color w:val="auto"/>
          <w:u w:val="none"/>
        </w:rPr>
        <w:t>pe</w:t>
      </w:r>
      <w:bookmarkStart w:id="20" w:name="_Hlt500312181"/>
      <w:r w:rsidR="005E57AE" w:rsidRPr="00385630">
        <w:rPr>
          <w:rStyle w:val="Hyperlink"/>
          <w:color w:val="auto"/>
          <w:u w:val="none"/>
        </w:rPr>
        <w:t>c</w:t>
      </w:r>
      <w:bookmarkEnd w:id="20"/>
      <w:r w:rsidR="005E57AE" w:rsidRPr="00385630">
        <w:rPr>
          <w:rStyle w:val="Hyperlink"/>
          <w:color w:val="auto"/>
          <w:u w:val="none"/>
        </w:rPr>
        <w:t>t</w:t>
      </w:r>
      <w:bookmarkStart w:id="21" w:name="_Hlt3001718"/>
      <w:r w:rsidR="005E57AE" w:rsidRPr="00385630">
        <w:rPr>
          <w:rStyle w:val="Hyperlink"/>
          <w:color w:val="auto"/>
          <w:u w:val="none"/>
        </w:rPr>
        <w:t>i</w:t>
      </w:r>
      <w:bookmarkEnd w:id="21"/>
      <w:r w:rsidR="005E57AE" w:rsidRPr="00385630">
        <w:rPr>
          <w:rStyle w:val="Hyperlink"/>
          <w:color w:val="auto"/>
          <w:u w:val="none"/>
        </w:rPr>
        <w:t>on</w:t>
      </w:r>
      <w:bookmarkEnd w:id="17"/>
    </w:p>
    <w:bookmarkStart w:id="22" w:name="_Hlt500311496"/>
    <w:p w14:paraId="25B5D768" w14:textId="0CB632B0" w:rsidR="00800C82" w:rsidRPr="00392AE3" w:rsidRDefault="00C90BF2" w:rsidP="0026414A">
      <w:pPr>
        <w:pStyle w:val="ListBullet2"/>
        <w:numPr>
          <w:ilvl w:val="0"/>
          <w:numId w:val="26"/>
        </w:numPr>
        <w:rPr>
          <w:rStyle w:val="Hyperlink"/>
          <w:color w:val="auto"/>
          <w:u w:val="none"/>
        </w:rPr>
      </w:pPr>
      <w:r w:rsidRPr="00392AE3">
        <w:rPr>
          <w:rStyle w:val="Hyperlink"/>
          <w:color w:val="auto"/>
          <w:u w:val="none"/>
        </w:rPr>
        <w:fldChar w:fldCharType="end"/>
      </w:r>
      <w:bookmarkStart w:id="23" w:name="_Hlt500312633"/>
      <w:r w:rsidR="007D2AE7" w:rsidRPr="00392AE3">
        <w:rPr>
          <w:rStyle w:val="Hyperlink"/>
          <w:color w:val="auto"/>
          <w:u w:val="none"/>
        </w:rPr>
        <w:t>Final i</w:t>
      </w:r>
      <w:r w:rsidR="005E57AE" w:rsidRPr="00392AE3">
        <w:rPr>
          <w:rStyle w:val="Hyperlink"/>
          <w:color w:val="auto"/>
          <w:u w:val="none"/>
        </w:rPr>
        <w:t>n</w:t>
      </w:r>
      <w:bookmarkEnd w:id="23"/>
      <w:r w:rsidR="005E57AE" w:rsidRPr="00392AE3">
        <w:rPr>
          <w:rStyle w:val="Hyperlink"/>
          <w:color w:val="auto"/>
          <w:u w:val="none"/>
        </w:rPr>
        <w:t>s</w:t>
      </w:r>
      <w:bookmarkStart w:id="24" w:name="_Hlt500311572"/>
      <w:r w:rsidR="005E57AE" w:rsidRPr="00392AE3">
        <w:rPr>
          <w:rStyle w:val="Hyperlink"/>
          <w:color w:val="auto"/>
          <w:u w:val="none"/>
        </w:rPr>
        <w:t>p</w:t>
      </w:r>
      <w:bookmarkEnd w:id="24"/>
      <w:r w:rsidR="005E57AE" w:rsidRPr="00392AE3">
        <w:rPr>
          <w:rStyle w:val="Hyperlink"/>
          <w:color w:val="auto"/>
          <w:u w:val="none"/>
        </w:rPr>
        <w:t>e</w:t>
      </w:r>
      <w:bookmarkStart w:id="25" w:name="_Hlt501164217"/>
      <w:r w:rsidR="005E57AE" w:rsidRPr="00392AE3">
        <w:rPr>
          <w:rStyle w:val="Hyperlink"/>
          <w:color w:val="auto"/>
          <w:u w:val="none"/>
        </w:rPr>
        <w:t>c</w:t>
      </w:r>
      <w:bookmarkStart w:id="26" w:name="_Hlt3001722"/>
      <w:bookmarkEnd w:id="25"/>
      <w:r w:rsidR="005E57AE" w:rsidRPr="00392AE3">
        <w:rPr>
          <w:rStyle w:val="Hyperlink"/>
          <w:color w:val="auto"/>
          <w:u w:val="none"/>
        </w:rPr>
        <w:t>t</w:t>
      </w:r>
      <w:bookmarkEnd w:id="26"/>
      <w:r w:rsidR="005E57AE" w:rsidRPr="00392AE3">
        <w:rPr>
          <w:rStyle w:val="Hyperlink"/>
          <w:color w:val="auto"/>
          <w:u w:val="none"/>
        </w:rPr>
        <w:t>i</w:t>
      </w:r>
      <w:bookmarkStart w:id="27" w:name="_Hlt500312688"/>
      <w:r w:rsidR="005E57AE" w:rsidRPr="00392AE3">
        <w:rPr>
          <w:rStyle w:val="Hyperlink"/>
          <w:color w:val="auto"/>
          <w:u w:val="none"/>
        </w:rPr>
        <w:t>o</w:t>
      </w:r>
      <w:bookmarkEnd w:id="27"/>
      <w:r w:rsidR="005E57AE" w:rsidRPr="00392AE3">
        <w:rPr>
          <w:rStyle w:val="Hyperlink"/>
          <w:color w:val="auto"/>
          <w:u w:val="none"/>
        </w:rPr>
        <w:t>n</w:t>
      </w:r>
      <w:bookmarkEnd w:id="22"/>
    </w:p>
    <w:p w14:paraId="1259CEB3" w14:textId="77777777" w:rsidR="00392AE3" w:rsidRDefault="00392AE3" w:rsidP="0026414A">
      <w:pPr>
        <w:pStyle w:val="BodyOne"/>
      </w:pPr>
    </w:p>
    <w:p w14:paraId="4C1581A1" w14:textId="44C345CE" w:rsidR="005E57AE" w:rsidRPr="00385630" w:rsidRDefault="005E57AE" w:rsidP="0026414A">
      <w:pPr>
        <w:pStyle w:val="BodyOne"/>
        <w:rPr>
          <w:sz w:val="20"/>
          <w:szCs w:val="20"/>
        </w:rPr>
      </w:pPr>
      <w:r w:rsidRPr="00385630">
        <w:t xml:space="preserve">The </w:t>
      </w:r>
      <w:r w:rsidR="00661FB6" w:rsidRPr="00385630">
        <w:t xml:space="preserve">repair station </w:t>
      </w:r>
      <w:r w:rsidRPr="00385630">
        <w:t>shall not maintain or alter any article for which it is not rated, or any article for which it is rated if it does not possess the required technical data, equipment, facilities, or trained personnel</w:t>
      </w:r>
      <w:r w:rsidRPr="00385630">
        <w:rPr>
          <w:sz w:val="20"/>
          <w:szCs w:val="20"/>
        </w:rPr>
        <w:t>.</w:t>
      </w:r>
    </w:p>
    <w:p w14:paraId="701AD6F3" w14:textId="77777777" w:rsidR="00C624FC" w:rsidRPr="00385630" w:rsidRDefault="00C624FC" w:rsidP="0026414A"/>
    <w:p w14:paraId="50B523D5" w14:textId="77777777" w:rsidR="00C624FC" w:rsidRPr="00385630" w:rsidRDefault="00C624FC" w:rsidP="0026414A"/>
    <w:p w14:paraId="502C9073" w14:textId="77777777" w:rsidR="00C624FC" w:rsidRPr="00385630" w:rsidRDefault="00C624FC" w:rsidP="0026414A"/>
    <w:p w14:paraId="58AE5F19" w14:textId="77777777" w:rsidR="009271F1" w:rsidRPr="00385630" w:rsidRDefault="009271F1" w:rsidP="00D16F25">
      <w:pPr>
        <w:pStyle w:val="Heading1"/>
        <w:ind w:left="450"/>
        <w:sectPr w:rsidR="009271F1" w:rsidRPr="00385630" w:rsidSect="004E461C">
          <w:headerReference w:type="even" r:id="rId21"/>
          <w:headerReference w:type="default" r:id="rId22"/>
          <w:headerReference w:type="first" r:id="rId23"/>
          <w:pgSz w:w="12240" w:h="15840" w:code="1"/>
          <w:pgMar w:top="1008" w:right="720" w:bottom="720" w:left="1008" w:header="720" w:footer="432" w:gutter="0"/>
          <w:pgNumType w:start="1" w:chapStyle="1"/>
          <w:cols w:space="720"/>
          <w:docGrid w:linePitch="299"/>
        </w:sectPr>
      </w:pPr>
    </w:p>
    <w:p w14:paraId="34831B53" w14:textId="77777777" w:rsidR="00525164" w:rsidRPr="00385630" w:rsidRDefault="00525164" w:rsidP="00D16F25">
      <w:pPr>
        <w:pStyle w:val="Heading1"/>
        <w:ind w:left="450"/>
      </w:pPr>
      <w:bookmarkStart w:id="28" w:name="_Toc350381180"/>
      <w:bookmarkStart w:id="29" w:name="_Toc80714063"/>
      <w:r w:rsidRPr="00385630">
        <w:lastRenderedPageBreak/>
        <w:t>Manual Revisions</w:t>
      </w:r>
      <w:bookmarkEnd w:id="28"/>
      <w:bookmarkEnd w:id="29"/>
      <w:r w:rsidRPr="00385630">
        <w:t xml:space="preserve"> </w:t>
      </w:r>
    </w:p>
    <w:p w14:paraId="3CBA9DFF" w14:textId="224A4344" w:rsidR="00226053" w:rsidRDefault="008B0ED2" w:rsidP="0026414A">
      <w:pPr>
        <w:rPr>
          <w:shd w:val="clear" w:color="auto" w:fill="FFFFFF"/>
        </w:rPr>
      </w:pPr>
      <w:r>
        <w:rPr>
          <w:noProof/>
        </w:rPr>
        <w:pict w14:anchorId="7F98C1A8">
          <v:line id="Straight Connector 37" o:spid="_x0000_s1046" style="position:absolute;left:0;text-align:left;z-index:251699200;visibility:visible;mso-wrap-style:square;mso-wrap-distance-left:9pt;mso-wrap-distance-top:0;mso-wrap-distance-right:9pt;mso-wrap-distance-bottom:0;mso-position-horizontal:absolute;mso-position-horizontal-relative:text;mso-position-vertical:absolute;mso-position-vertical-relative:text" from="539pt,46.45pt" to="539pt,1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" strokecolor="black [3040]" strokeweight="1.5pt"/>
        </w:pict>
      </w:r>
      <w:r w:rsidR="00525164" w:rsidRPr="00385630">
        <w:rPr>
          <w:rFonts w:eastAsia="Calibri"/>
        </w:rPr>
        <w:t xml:space="preserve">The </w:t>
      </w:r>
      <w:r w:rsidR="002F227D">
        <w:rPr>
          <w:rFonts w:eastAsia="Calibri"/>
        </w:rPr>
        <w:t>Accountable Manager</w:t>
      </w:r>
      <w:r w:rsidR="00525164" w:rsidRPr="00385630">
        <w:rPr>
          <w:rFonts w:eastAsia="Calibri"/>
        </w:rPr>
        <w:t xml:space="preserve"> oversees the creation and revision of </w:t>
      </w:r>
      <w:r w:rsidR="00C3091D" w:rsidRPr="00385630">
        <w:t>MHI</w:t>
      </w:r>
      <w:r w:rsidR="00525164" w:rsidRPr="00385630">
        <w:t xml:space="preserve"> </w:t>
      </w:r>
      <w:r w:rsidR="00525164" w:rsidRPr="00385630">
        <w:rPr>
          <w:rFonts w:eastAsia="Calibri"/>
        </w:rPr>
        <w:t>controlled documents</w:t>
      </w:r>
      <w:r w:rsidR="00525164" w:rsidRPr="00385630">
        <w:t xml:space="preserve">. </w:t>
      </w:r>
      <w:r w:rsidR="00525164" w:rsidRPr="00385630">
        <w:rPr>
          <w:rFonts w:eastAsia="Calibri"/>
        </w:rPr>
        <w:t xml:space="preserve">Department Managers and Supervisors may submit suggestions and corrections for incorporation into this manual by contacting the Chief Inspector. Changes made to this manual will be summarized in the change summary table and indicated throughout the manual by change bars. </w:t>
      </w:r>
      <w:r w:rsidR="00525164" w:rsidRPr="00385630">
        <w:rPr>
          <w:shd w:val="clear" w:color="auto" w:fill="FFFFFF"/>
        </w:rPr>
        <w:t xml:space="preserve">A vertical bar (change bar) in the right margin indicates a change, addition, or deletion in the adjacent text for the current revision of that page only.  </w:t>
      </w:r>
    </w:p>
    <w:p w14:paraId="27075FAD" w14:textId="77777777" w:rsidR="00226053" w:rsidRDefault="00226053" w:rsidP="0026414A">
      <w:pPr>
        <w:rPr>
          <w:shd w:val="clear" w:color="auto" w:fill="FFFFFF"/>
        </w:rPr>
      </w:pPr>
    </w:p>
    <w:p w14:paraId="63A82552" w14:textId="441E6556" w:rsidR="00226053" w:rsidRDefault="00226053" w:rsidP="0026414A">
      <w:pPr>
        <w:rPr>
          <w:shd w:val="clear" w:color="auto" w:fill="FFFFFF"/>
        </w:rPr>
      </w:pPr>
      <w:r>
        <w:rPr>
          <w:shd w:val="clear" w:color="auto" w:fill="FFFFFF"/>
        </w:rPr>
        <w:t>Each page has the current manual revision located on the top right.  In the event that due to global changes pages have moved, the Rev date will change even though the text has not.</w:t>
      </w:r>
    </w:p>
    <w:p w14:paraId="24C6C44E" w14:textId="786597CF" w:rsidR="00226053" w:rsidRDefault="00226053" w:rsidP="0026414A">
      <w:pPr>
        <w:rPr>
          <w:shd w:val="clear" w:color="auto" w:fill="FFFFFF"/>
        </w:rPr>
      </w:pPr>
    </w:p>
    <w:p w14:paraId="24BBFF71" w14:textId="5D34F43D" w:rsidR="00525164" w:rsidRDefault="00226053" w:rsidP="0026414A">
      <w:pPr>
        <w:rPr>
          <w:shd w:val="clear" w:color="auto" w:fill="FFFFFF"/>
        </w:rPr>
      </w:pPr>
      <w:r>
        <w:rPr>
          <w:shd w:val="clear" w:color="auto" w:fill="FFFFFF"/>
        </w:rPr>
        <w:t xml:space="preserve">Change bars will be only be used for actual changes to the text of the manual. </w:t>
      </w:r>
      <w:r w:rsidR="00525164" w:rsidRPr="00385630">
        <w:rPr>
          <w:shd w:val="clear" w:color="auto" w:fill="FFFFFF"/>
        </w:rPr>
        <w:t>The change bar is dropped at the next revision of that page.</w:t>
      </w:r>
    </w:p>
    <w:p w14:paraId="4ECBF23C" w14:textId="77777777" w:rsidR="00226053" w:rsidRPr="00385630" w:rsidRDefault="00226053" w:rsidP="0026414A"/>
    <w:p w14:paraId="5B43660B" w14:textId="3927E841" w:rsidR="000E6C12" w:rsidRPr="00854776" w:rsidRDefault="000E6C12" w:rsidP="00854776">
      <w:pPr>
        <w:pStyle w:val="Heading2"/>
      </w:pPr>
      <w:bookmarkStart w:id="30" w:name="_Toc350381181"/>
      <w:bookmarkStart w:id="31" w:name="_Toc457565328"/>
      <w:bookmarkStart w:id="32" w:name="_Toc80714064"/>
      <w:r w:rsidRPr="00854776">
        <w:t>Manual Revisions and Control</w:t>
      </w:r>
      <w:bookmarkEnd w:id="30"/>
      <w:bookmarkEnd w:id="31"/>
      <w:bookmarkEnd w:id="32"/>
      <w:r w:rsidRPr="00854776">
        <w:t xml:space="preserve"> </w:t>
      </w:r>
    </w:p>
    <w:p w14:paraId="4B0B6C84" w14:textId="7DA70F57" w:rsidR="0021121F" w:rsidRDefault="008B0ED2" w:rsidP="00674082">
      <w:r>
        <w:rPr>
          <w:noProof/>
        </w:rPr>
        <w:pict w14:anchorId="7BC2DD0C">
          <v:line id="Straight Connector 24" o:spid="_x0000_s1045" style="position:absolute;left:0;text-align:left;z-index:251679744;visibility:visible;mso-wrap-style:square;mso-wrap-distance-left:9pt;mso-wrap-distance-top:0;mso-wrap-distance-right:9pt;mso-wrap-distance-bottom:0;mso-position-horizontal:absolute;mso-position-horizontal-relative:text;mso-position-vertical:absolute;mso-position-vertical-relative:text" from="537.15pt,46.3pt" to="537.15pt,7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" strokecolor="black [3040]" strokeweight="1.5pt"/>
        </w:pict>
      </w:r>
      <w:r w:rsidR="00525164" w:rsidRPr="00385630">
        <w:rPr>
          <w:rFonts w:eastAsia="Calibri"/>
        </w:rPr>
        <w:t xml:space="preserve">The </w:t>
      </w:r>
      <w:r w:rsidR="0067625B" w:rsidRPr="00385630">
        <w:rPr>
          <w:rFonts w:eastAsia="Calibri"/>
        </w:rPr>
        <w:t xml:space="preserve">Chief Inspector </w:t>
      </w:r>
      <w:r w:rsidR="00525164" w:rsidRPr="00385630">
        <w:rPr>
          <w:rFonts w:eastAsia="Calibri"/>
        </w:rPr>
        <w:t xml:space="preserve">is responsible for the content of this manual and any revisions. </w:t>
      </w:r>
      <w:r w:rsidR="00525164" w:rsidRPr="00385630">
        <w:t xml:space="preserve">This manual requires FAA acceptance prior to release. Revisions to this manual must be routed for </w:t>
      </w:r>
      <w:r w:rsidR="00C3091D" w:rsidRPr="00385630">
        <w:t>MHI</w:t>
      </w:r>
      <w:r w:rsidR="00525164" w:rsidRPr="00385630">
        <w:t xml:space="preserve"> internal and FAA acceptance prior to distribution. This manual cannot be published or distributed to end users prior to formal submission to and acceptance by the FAA.</w:t>
      </w:r>
    </w:p>
    <w:p w14:paraId="43AEA596" w14:textId="2A2E3DF3" w:rsidR="00525164" w:rsidRPr="00385630" w:rsidRDefault="00525164" w:rsidP="007A689D">
      <w:pPr>
        <w:pStyle w:val="Heading3"/>
      </w:pPr>
      <w:r w:rsidRPr="00385630">
        <w:t xml:space="preserve">  </w:t>
      </w:r>
    </w:p>
    <w:p w14:paraId="07D1E462" w14:textId="5B368E49" w:rsidR="001C38BB" w:rsidRPr="009C6F0A" w:rsidRDefault="001C38BB" w:rsidP="00854776">
      <w:pPr>
        <w:pStyle w:val="Heading2"/>
      </w:pPr>
      <w:bookmarkStart w:id="33" w:name="_Toc80714065"/>
      <w:r w:rsidRPr="009C6F0A">
        <w:t>Web Based</w:t>
      </w:r>
      <w:bookmarkEnd w:id="33"/>
    </w:p>
    <w:p w14:paraId="1A334577" w14:textId="6BA4D662" w:rsidR="001C38BB" w:rsidRPr="001C38BB" w:rsidRDefault="008B0ED2" w:rsidP="0026414A">
      <w:r>
        <w:rPr>
          <w:noProof/>
        </w:rPr>
        <w:pict w14:anchorId="53547F4F">
          <v:line id="Straight Connector 25" o:spid="_x0000_s1044" style="position:absolute;left:0;text-align:left;z-index:251680768;visibility:visible;mso-wrap-style:square;mso-wrap-distance-left:9pt;mso-wrap-distance-top:0;mso-wrap-distance-right:9pt;mso-wrap-distance-bottom:0;mso-position-horizontal:absolute;mso-position-horizontal-relative:text;mso-position-vertical:absolute;mso-position-vertical-relative:text" from="537.85pt,8.65pt" to="537.85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" strokecolor="black [3040]" strokeweight="1.5pt"/>
        </w:pict>
      </w:r>
      <w:r w:rsidR="001C38BB" w:rsidRPr="001C38BB">
        <w:t xml:space="preserve">Web based company manuals maintained by the Part 145 </w:t>
      </w:r>
      <w:r w:rsidR="002F227D">
        <w:t>Accountable Manager</w:t>
      </w:r>
      <w:r w:rsidR="001C38BB" w:rsidRPr="001C38BB">
        <w:t xml:space="preserve"> will be placed on th</w:t>
      </w:r>
      <w:r w:rsidR="001C38BB">
        <w:t xml:space="preserve">e Maritime Helicopters </w:t>
      </w:r>
      <w:r w:rsidR="001C38BB" w:rsidRPr="001C38BB">
        <w:t>company maintenance Portal</w:t>
      </w:r>
      <w:r w:rsidR="001C38BB">
        <w:t xml:space="preserve"> accessible at </w:t>
      </w:r>
      <w:hyperlink r:id="rId24" w:history="1">
        <w:r w:rsidR="00B24393" w:rsidRPr="00B24393">
          <w:rPr>
            <w:rStyle w:val="Hyperlink"/>
            <w:noProof w:val="0"/>
          </w:rPr>
          <w:t>https://www.rotor-apps.com/manuals</w:t>
        </w:r>
      </w:hyperlink>
      <w:r w:rsidR="00B24393" w:rsidRPr="00B24393">
        <w:t xml:space="preserve"> </w:t>
      </w:r>
      <w:r w:rsidR="001C38BB">
        <w:t xml:space="preserve"> </w:t>
      </w:r>
      <w:r w:rsidR="001C38BB" w:rsidRPr="001C38BB">
        <w:t xml:space="preserve">and available to all Part 145 maintenance personnel. The Part 145 </w:t>
      </w:r>
      <w:r w:rsidR="002F227D">
        <w:t>Accountable Manager</w:t>
      </w:r>
      <w:r w:rsidR="001C38BB" w:rsidRPr="001C38BB">
        <w:t xml:space="preserve"> is responsible for assuring all </w:t>
      </w:r>
      <w:r w:rsidR="00EC52FC" w:rsidRPr="001C38BB">
        <w:t>web-based</w:t>
      </w:r>
      <w:r w:rsidR="001C38BB" w:rsidRPr="001C38BB">
        <w:t xml:space="preserve"> company manuals are current.  Any downloaded or printed material from the company maintenance Portal is considered an uncontrolled copy.</w:t>
      </w:r>
    </w:p>
    <w:p w14:paraId="3BFCB31C" w14:textId="77777777" w:rsidR="001C38BB" w:rsidRPr="001C38BB" w:rsidRDefault="001C38BB" w:rsidP="0026414A"/>
    <w:p w14:paraId="686FFA95" w14:textId="37A612C3" w:rsidR="001C38BB" w:rsidRDefault="001C38BB" w:rsidP="0026414A">
      <w:r w:rsidRPr="001C38BB">
        <w:t>Maintenance Personnel are to use the Maritime Maintenance Web Portal for all company manuals unless internet access is not available.  In the advent of no internet access to manuals, a current company paper format manual shall be used.</w:t>
      </w:r>
    </w:p>
    <w:p w14:paraId="792A81B4" w14:textId="6EBEBF70" w:rsidR="005465C0" w:rsidRDefault="005465C0" w:rsidP="0026414A"/>
    <w:p w14:paraId="26C31F01" w14:textId="268931D2" w:rsidR="005465C0" w:rsidRDefault="005465C0" w:rsidP="0026414A"/>
    <w:p w14:paraId="78491190" w14:textId="2633BE12" w:rsidR="005465C0" w:rsidRDefault="005465C0" w:rsidP="0026414A"/>
    <w:p w14:paraId="2A0F7CA7" w14:textId="2F2DCA6A" w:rsidR="005465C0" w:rsidRDefault="005465C0" w:rsidP="0026414A"/>
    <w:p w14:paraId="592A76ED" w14:textId="77777777" w:rsidR="005465C0" w:rsidRDefault="005465C0" w:rsidP="0026414A">
      <w:pPr>
        <w:sectPr w:rsidR="005465C0" w:rsidSect="005465C0">
          <w:headerReference w:type="default" r:id="rId25"/>
          <w:type w:val="continuous"/>
          <w:pgSz w:w="12240" w:h="15840" w:code="1"/>
          <w:pgMar w:top="1008" w:right="720" w:bottom="720" w:left="1008" w:header="288" w:footer="288" w:gutter="0"/>
          <w:pgNumType w:start="1" w:chapStyle="1"/>
          <w:cols w:space="720"/>
          <w:docGrid w:linePitch="326"/>
        </w:sectPr>
      </w:pPr>
    </w:p>
    <w:p w14:paraId="1F4F9F5F" w14:textId="77777777" w:rsidR="00C624FC" w:rsidRPr="009C6F0A" w:rsidRDefault="00275E3A" w:rsidP="001B37C8">
      <w:pPr>
        <w:pStyle w:val="Heading1"/>
      </w:pPr>
      <w:bookmarkStart w:id="34" w:name="_Toc80714066"/>
      <w:r w:rsidRPr="009C6F0A">
        <w:lastRenderedPageBreak/>
        <w:t>Current Technical Data</w:t>
      </w:r>
      <w:bookmarkEnd w:id="34"/>
      <w:r w:rsidRPr="009C6F0A">
        <w:t xml:space="preserve"> </w:t>
      </w:r>
    </w:p>
    <w:p w14:paraId="4CA1C1E6" w14:textId="1F88B71E" w:rsidR="00275E3A" w:rsidRDefault="00275E3A" w:rsidP="0026414A">
      <w:r w:rsidRPr="0026414A">
        <w:t xml:space="preserve">This section of the manual contains the procedures for ensuring that current technical data is available for the scope of work the </w:t>
      </w:r>
      <w:r w:rsidR="00661FB6" w:rsidRPr="0026414A">
        <w:t xml:space="preserve">repair station </w:t>
      </w:r>
      <w:r w:rsidRPr="0026414A">
        <w:t>is performing. Title 14 CFR §43.13(a) requires each person performing maintenance, alteration, or preventive maintenance to use the methods, techniques, and practices prescribed in the current manu</w:t>
      </w:r>
      <w:r w:rsidR="002E1E55" w:rsidRPr="0026414A">
        <w:t>facturer’s maintenance manual, instructions for continued a</w:t>
      </w:r>
      <w:r w:rsidRPr="0026414A">
        <w:t xml:space="preserve">irworthiness (ICA), or other methods, techniques, </w:t>
      </w:r>
      <w:r w:rsidR="003F347E" w:rsidRPr="0026414A">
        <w:t>or practices acceptable to the A</w:t>
      </w:r>
      <w:r w:rsidRPr="0026414A">
        <w:t xml:space="preserve">dministrator. </w:t>
      </w:r>
    </w:p>
    <w:p w14:paraId="5AE5C4C0" w14:textId="77777777" w:rsidR="00E5390E" w:rsidRPr="0026414A" w:rsidRDefault="00E5390E" w:rsidP="0026414A"/>
    <w:p w14:paraId="166E2EC3" w14:textId="3BB9E533" w:rsidR="004F32C0" w:rsidRDefault="004F32C0" w:rsidP="0026414A">
      <w:r w:rsidRPr="0026414A">
        <w:t xml:space="preserve">The data used by the repair station to perform a specific maintenance function must be the current distributed revision available to maintenance and inspection personnel when the maintenance functions are started. The Part 145 </w:t>
      </w:r>
      <w:r w:rsidR="00FD090F" w:rsidRPr="0026414A">
        <w:t>Accountable Manager</w:t>
      </w:r>
      <w:r w:rsidR="00C3483D" w:rsidRPr="0026414A">
        <w:t xml:space="preserve"> is</w:t>
      </w:r>
      <w:r w:rsidRPr="0026414A">
        <w:t xml:space="preserve"> responsible for ensuring the required technical data is available to repair station personnel.</w:t>
      </w:r>
    </w:p>
    <w:p w14:paraId="659A9B22" w14:textId="77777777" w:rsidR="00E5390E" w:rsidRPr="0026414A" w:rsidRDefault="00E5390E" w:rsidP="0026414A"/>
    <w:p w14:paraId="7C82A4AD" w14:textId="6BD5976E" w:rsidR="004F32C0" w:rsidRPr="0026414A" w:rsidRDefault="004F32C0" w:rsidP="0026414A">
      <w:r w:rsidRPr="0026414A">
        <w:t xml:space="preserve">The current revision level of the technical manuals may be confirmed by checking the current manual revision status located on the appropriate manufacturer’s website. It is the responsibility of the Part 145 </w:t>
      </w:r>
      <w:r w:rsidR="00FD090F" w:rsidRPr="0026414A">
        <w:t>Accountable Manager</w:t>
      </w:r>
      <w:r w:rsidR="0052203D" w:rsidRPr="0026414A">
        <w:t xml:space="preserve"> </w:t>
      </w:r>
      <w:r w:rsidRPr="0026414A">
        <w:t>to ensure that all technical data libraries within that facility are reviewed for current status.</w:t>
      </w:r>
    </w:p>
    <w:p w14:paraId="3AF4779C" w14:textId="4809CF10" w:rsidR="00B44D2B" w:rsidRPr="009C6F0A" w:rsidRDefault="00B44D2B" w:rsidP="00854776">
      <w:pPr>
        <w:pStyle w:val="Heading2"/>
      </w:pPr>
      <w:bookmarkStart w:id="35" w:name="_Toc80714067"/>
      <w:r w:rsidRPr="009C6F0A">
        <w:t>M</w:t>
      </w:r>
      <w:r w:rsidR="005B43D9" w:rsidRPr="009C6F0A">
        <w:t xml:space="preserve">aintenance and Control of Technical </w:t>
      </w:r>
      <w:r w:rsidRPr="009C6F0A">
        <w:t>D</w:t>
      </w:r>
      <w:r w:rsidR="005B43D9" w:rsidRPr="009C6F0A">
        <w:t>ocuments</w:t>
      </w:r>
      <w:bookmarkEnd w:id="35"/>
    </w:p>
    <w:p w14:paraId="4F9D71C4" w14:textId="77EF3C5C" w:rsidR="00B44D2B" w:rsidRDefault="00F85B16" w:rsidP="00674082">
      <w:r w:rsidRPr="00F85B16">
        <w:t xml:space="preserve">Maritime Helicopters primarily uses technical data direct from each </w:t>
      </w:r>
      <w:r w:rsidR="00EC52FC" w:rsidRPr="00F85B16">
        <w:t>manufacturer’s</w:t>
      </w:r>
      <w:r w:rsidRPr="00F85B16">
        <w:t xml:space="preserve"> website</w:t>
      </w:r>
      <w:r w:rsidR="00223B14">
        <w:t xml:space="preserve"> for all maintenance work order packages</w:t>
      </w:r>
      <w:r w:rsidRPr="00F85B16">
        <w:t xml:space="preserve">. </w:t>
      </w:r>
      <w:r w:rsidR="00B44D2B" w:rsidRPr="00F85B16">
        <w:t>Entities who publish/produce technical data are responsible to conduct revisions as necessary for their product(s) as required. Revisions may be a result of new or revised procedures, changes to regulations, improvements of a product, reduced/increased inspection intervals, new methods, etc.</w:t>
      </w:r>
    </w:p>
    <w:p w14:paraId="2FEB8345" w14:textId="77777777" w:rsidR="00674082" w:rsidRDefault="00674082" w:rsidP="00674082"/>
    <w:p w14:paraId="66223ABA" w14:textId="7B9C84D1" w:rsidR="00B44D2B" w:rsidRDefault="00B44D2B" w:rsidP="00674082">
      <w:r w:rsidRPr="00F85B16">
        <w:t>The schedule at which revisions occur will vary for each product and/or situation. Some entities have adopted scheduled revision service intervals (</w:t>
      </w:r>
      <w:r w:rsidR="00EA4B23" w:rsidRPr="00F85B16">
        <w:t>i.e.,</w:t>
      </w:r>
      <w:r w:rsidRPr="00F85B16">
        <w:t xml:space="preserve"> monthly, semiannual, annual, etc.), however revisions may only occur as a specific need arises and requires a change.</w:t>
      </w:r>
    </w:p>
    <w:p w14:paraId="3EA03F89" w14:textId="77777777" w:rsidR="00B87A24" w:rsidRDefault="00B87A24" w:rsidP="00674082"/>
    <w:p w14:paraId="4A33D932" w14:textId="24B23D1E" w:rsidR="00B44D2B" w:rsidRDefault="00C3091D" w:rsidP="00674082">
      <w:r w:rsidRPr="00F85B16">
        <w:t>MHI</w:t>
      </w:r>
      <w:r w:rsidR="00B44D2B" w:rsidRPr="00F85B16">
        <w:t xml:space="preserve"> has created the procedures in this section to ensure that technical data utilized by the repair station is current.</w:t>
      </w:r>
    </w:p>
    <w:p w14:paraId="64DF7346" w14:textId="77777777" w:rsidR="00B87A24" w:rsidRDefault="00B87A24" w:rsidP="00674082"/>
    <w:p w14:paraId="42203505" w14:textId="6B563A4A" w:rsidR="00B44D2B" w:rsidRDefault="00B44D2B" w:rsidP="00674082">
      <w:r w:rsidRPr="00F85B16">
        <w:t xml:space="preserve">The Chief Inspector will maintain a listing of </w:t>
      </w:r>
      <w:r w:rsidR="00F85B16">
        <w:t xml:space="preserve">any </w:t>
      </w:r>
      <w:r w:rsidRPr="00F85B16">
        <w:t xml:space="preserve">technical publications maintained by </w:t>
      </w:r>
      <w:r w:rsidR="00C3091D" w:rsidRPr="00F85B16">
        <w:t>MHI</w:t>
      </w:r>
      <w:r w:rsidR="00F85B16">
        <w:t xml:space="preserve"> </w:t>
      </w:r>
      <w:r w:rsidR="00EA4B23">
        <w:t xml:space="preserve">in hard copy </w:t>
      </w:r>
      <w:r w:rsidR="0078750C">
        <w:t>at each Repair Station</w:t>
      </w:r>
      <w:r w:rsidRPr="00F85B16">
        <w:t xml:space="preserve">. This listing </w:t>
      </w:r>
      <w:r w:rsidR="00223B14">
        <w:t xml:space="preserve">shall </w:t>
      </w:r>
      <w:r w:rsidRPr="00F85B16">
        <w:t>record the manual name, the provider of the publication, revision level number, revision date of publication, and details regarding what type/interval of revision service are provided.</w:t>
      </w:r>
    </w:p>
    <w:p w14:paraId="66071E5E" w14:textId="77777777" w:rsidR="00B87A24" w:rsidRPr="00F85B16" w:rsidRDefault="00B87A24" w:rsidP="00674082"/>
    <w:p w14:paraId="689EE332" w14:textId="13BE954F" w:rsidR="00B44D2B" w:rsidRDefault="00B44D2B" w:rsidP="00674082">
      <w:r w:rsidRPr="000C5661">
        <w:t xml:space="preserve">Details provided by the technical data provider regarding </w:t>
      </w:r>
      <w:r w:rsidR="00D8493E" w:rsidRPr="000C5661">
        <w:t>their specific revision</w:t>
      </w:r>
      <w:r w:rsidRPr="000C5661">
        <w:t xml:space="preserve"> schedule will assist </w:t>
      </w:r>
      <w:r w:rsidR="00C3091D" w:rsidRPr="000C5661">
        <w:t>MHI</w:t>
      </w:r>
      <w:r w:rsidR="006E778F" w:rsidRPr="000C5661">
        <w:t xml:space="preserve"> to</w:t>
      </w:r>
      <w:r w:rsidRPr="000C5661">
        <w:t xml:space="preserve"> ensure it has the current technical data available.</w:t>
      </w:r>
    </w:p>
    <w:p w14:paraId="1172BE36" w14:textId="77777777" w:rsidR="00B87A24" w:rsidRPr="000C5661" w:rsidRDefault="00B87A24" w:rsidP="00674082"/>
    <w:p w14:paraId="327EE1F6" w14:textId="751BA8F8" w:rsidR="00B44D2B" w:rsidRDefault="00B44D2B" w:rsidP="00674082">
      <w:r w:rsidRPr="000C5661">
        <w:t xml:space="preserve">During the preparation of any repair station order work package, the Part 145 </w:t>
      </w:r>
      <w:r w:rsidR="00FD090F" w:rsidRPr="000C5661">
        <w:t>Accountable Manager</w:t>
      </w:r>
      <w:r w:rsidR="00C3483D" w:rsidRPr="000C5661">
        <w:t xml:space="preserve"> </w:t>
      </w:r>
      <w:r w:rsidRPr="000C5661">
        <w:t xml:space="preserve">will </w:t>
      </w:r>
      <w:r w:rsidR="00F85B16" w:rsidRPr="000C5661">
        <w:t xml:space="preserve">verify any technical data that is not acquired directly from the manufacturers website and </w:t>
      </w:r>
      <w:r w:rsidRPr="000C5661">
        <w:t xml:space="preserve">present </w:t>
      </w:r>
      <w:r w:rsidR="00223B14" w:rsidRPr="000C5661">
        <w:t xml:space="preserve">it </w:t>
      </w:r>
      <w:r w:rsidRPr="000C5661">
        <w:t xml:space="preserve">to the Chief Inspector. </w:t>
      </w:r>
      <w:r w:rsidR="00F85B16" w:rsidRPr="000C5661">
        <w:t>This assures</w:t>
      </w:r>
      <w:r w:rsidRPr="000C5661">
        <w:t xml:space="preserve"> that </w:t>
      </w:r>
      <w:r w:rsidR="00223B14" w:rsidRPr="000C5661">
        <w:t xml:space="preserve">any hard copy </w:t>
      </w:r>
      <w:r w:rsidRPr="000C5661">
        <w:t xml:space="preserve">technical data available to </w:t>
      </w:r>
      <w:r w:rsidR="00C3091D" w:rsidRPr="000C5661">
        <w:t>MHI</w:t>
      </w:r>
      <w:r w:rsidR="006E778F" w:rsidRPr="000C5661">
        <w:t xml:space="preserve"> personnel</w:t>
      </w:r>
      <w:r w:rsidRPr="000C5661">
        <w:t xml:space="preserve"> to be utilized for the particular product being maintained is current.</w:t>
      </w:r>
    </w:p>
    <w:p w14:paraId="412E367E" w14:textId="5EFB8C54" w:rsidR="00CF5981" w:rsidRDefault="00CF5981" w:rsidP="00674082"/>
    <w:p w14:paraId="73435F9C" w14:textId="77777777" w:rsidR="00CF5981" w:rsidRDefault="00CF5981" w:rsidP="00674082"/>
    <w:p w14:paraId="0E611702" w14:textId="77777777" w:rsidR="00CF5981" w:rsidRDefault="00CF5981" w:rsidP="0026414A"/>
    <w:p w14:paraId="6F92FDB3" w14:textId="77777777" w:rsidR="00CF5981" w:rsidRDefault="00CF5981" w:rsidP="0026414A">
      <w:pPr>
        <w:sectPr w:rsidR="00CF5981" w:rsidSect="005465C0">
          <w:headerReference w:type="default" r:id="rId26"/>
          <w:pgSz w:w="12240" w:h="15840" w:code="1"/>
          <w:pgMar w:top="1008" w:right="720" w:bottom="720" w:left="1008" w:header="288" w:footer="288" w:gutter="0"/>
          <w:pgNumType w:start="1" w:chapStyle="1"/>
          <w:cols w:space="720"/>
          <w:docGrid w:linePitch="326"/>
        </w:sectPr>
      </w:pPr>
    </w:p>
    <w:p w14:paraId="7E908539" w14:textId="0953D159" w:rsidR="00CF5981" w:rsidRDefault="00CF5981" w:rsidP="0026414A"/>
    <w:p w14:paraId="509E51EB" w14:textId="4D213AAA" w:rsidR="00B44D2B" w:rsidRDefault="00B44D2B" w:rsidP="00B87A24">
      <w:r w:rsidRPr="000C5661">
        <w:t xml:space="preserve">This procedure will not apply when </w:t>
      </w:r>
      <w:r w:rsidR="0010370F" w:rsidRPr="000C5661">
        <w:t>MHI performs</w:t>
      </w:r>
      <w:r w:rsidRPr="000C5661">
        <w:t xml:space="preserve"> maintenance, preventive maintenance, or alterations for an air carrier or commercial operator that has a continuous airworthiness maintenance program (CAMP) under 14 CFR Part 121 or Part 135, in which case </w:t>
      </w:r>
      <w:r w:rsidR="00C3091D" w:rsidRPr="000C5661">
        <w:t>MHI</w:t>
      </w:r>
      <w:r w:rsidR="00A2627B" w:rsidRPr="000C5661">
        <w:t xml:space="preserve"> </w:t>
      </w:r>
      <w:r w:rsidRPr="000C5661">
        <w:t>will follow the air carrier's or commercial operator's program and the applicable sections of its maintenance manual regarding technical data requirements and any validation thereof.</w:t>
      </w:r>
    </w:p>
    <w:p w14:paraId="61EF6065" w14:textId="3751FA34" w:rsidR="0078750C" w:rsidRDefault="0078750C" w:rsidP="0026414A"/>
    <w:p w14:paraId="64B98DDE" w14:textId="79F7CE2B" w:rsidR="00223B14" w:rsidRDefault="00223B14" w:rsidP="00FA2F8D">
      <w:pPr>
        <w:ind w:left="1260" w:hanging="810"/>
      </w:pPr>
      <w:r w:rsidRPr="0021121F">
        <w:rPr>
          <w:b/>
        </w:rPr>
        <w:t>NOTE:</w:t>
      </w:r>
      <w:r w:rsidRPr="00223B14">
        <w:t xml:space="preserve">  Maritime Helicopters is not on any revision service for any manuals at this time and accesses all applicable maintenance data direct from entities website</w:t>
      </w:r>
      <w:r>
        <w:t>.</w:t>
      </w:r>
    </w:p>
    <w:p w14:paraId="32AD3C6F" w14:textId="77777777" w:rsidR="00B87A24" w:rsidRPr="00223B14" w:rsidRDefault="00B87A24" w:rsidP="00FA2F8D">
      <w:pPr>
        <w:ind w:left="1260" w:hanging="810"/>
      </w:pPr>
    </w:p>
    <w:p w14:paraId="3D847443" w14:textId="4E19B653" w:rsidR="00B44D2B" w:rsidRDefault="00B44D2B" w:rsidP="00B87A24">
      <w:r w:rsidRPr="000C5661">
        <w:t xml:space="preserve">Any </w:t>
      </w:r>
      <w:r w:rsidR="00223B14" w:rsidRPr="000C5661">
        <w:t xml:space="preserve">hard copy </w:t>
      </w:r>
      <w:r w:rsidRPr="000C5661">
        <w:t>documents not maintained under a revision service</w:t>
      </w:r>
      <w:r w:rsidR="00223B14" w:rsidRPr="000C5661">
        <w:t xml:space="preserve"> or accessed directly online at the </w:t>
      </w:r>
      <w:r w:rsidR="00EC52FC" w:rsidRPr="000C5661">
        <w:t>manufacturer’s</w:t>
      </w:r>
      <w:r w:rsidR="00223B14" w:rsidRPr="000C5661">
        <w:t xml:space="preserve"> website,</w:t>
      </w:r>
      <w:r w:rsidRPr="000C5661">
        <w:t xml:space="preserve"> but retained for training or reference purposes will be marked, "Training Only" or "Reference Only". "Reference Only" or "Training Only" documentation may be used only for system familiarization and training operations.</w:t>
      </w:r>
    </w:p>
    <w:p w14:paraId="4B7469B7" w14:textId="77777777" w:rsidR="00137D66" w:rsidRPr="00137D66" w:rsidRDefault="00137D66" w:rsidP="0026414A"/>
    <w:p w14:paraId="1D6CF66C" w14:textId="27C3BAC8" w:rsidR="00B44D2B" w:rsidRDefault="00B44D2B" w:rsidP="00FA2F8D">
      <w:pPr>
        <w:ind w:left="1620" w:hanging="1170"/>
      </w:pPr>
      <w:r w:rsidRPr="00385630">
        <w:rPr>
          <w:b/>
        </w:rPr>
        <w:t>WARNING:</w:t>
      </w:r>
      <w:r w:rsidR="00FA2F8D">
        <w:rPr>
          <w:b/>
        </w:rPr>
        <w:t xml:space="preserve"> </w:t>
      </w:r>
      <w:r w:rsidRPr="004A54BF">
        <w:t>Under</w:t>
      </w:r>
      <w:r w:rsidR="004A54BF">
        <w:t xml:space="preserve"> </w:t>
      </w:r>
      <w:r w:rsidRPr="004A54BF">
        <w:t>no</w:t>
      </w:r>
      <w:r w:rsidR="004A54BF">
        <w:t xml:space="preserve"> </w:t>
      </w:r>
      <w:r w:rsidRPr="004A54BF">
        <w:t>circumstances</w:t>
      </w:r>
      <w:r w:rsidR="004A54BF">
        <w:t xml:space="preserve"> </w:t>
      </w:r>
      <w:r w:rsidRPr="004A54BF">
        <w:t>will</w:t>
      </w:r>
      <w:r w:rsidR="004A54BF">
        <w:t xml:space="preserve"> </w:t>
      </w:r>
      <w:r w:rsidRPr="004A54BF">
        <w:t>this</w:t>
      </w:r>
      <w:r w:rsidR="004A54BF">
        <w:t xml:space="preserve"> </w:t>
      </w:r>
      <w:r w:rsidRPr="004A54BF">
        <w:t>type</w:t>
      </w:r>
      <w:r w:rsidR="004A54BF">
        <w:t xml:space="preserve"> </w:t>
      </w:r>
      <w:r w:rsidRPr="004A54BF">
        <w:t>of</w:t>
      </w:r>
      <w:r w:rsidR="004A54BF">
        <w:t xml:space="preserve"> </w:t>
      </w:r>
      <w:r w:rsidRPr="004A54BF">
        <w:t>data</w:t>
      </w:r>
      <w:r w:rsidR="004A54BF">
        <w:t xml:space="preserve"> </w:t>
      </w:r>
      <w:r w:rsidRPr="004A54BF">
        <w:t>be</w:t>
      </w:r>
      <w:r w:rsidR="004A54BF">
        <w:t xml:space="preserve"> </w:t>
      </w:r>
      <w:r w:rsidRPr="004A54BF">
        <w:t>used</w:t>
      </w:r>
      <w:r w:rsidR="004A54BF">
        <w:t xml:space="preserve"> </w:t>
      </w:r>
      <w:r w:rsidRPr="004A54BF">
        <w:t>as accepted/approved data for the return to service or a sign-off reference.</w:t>
      </w:r>
    </w:p>
    <w:p w14:paraId="78365D08" w14:textId="77777777" w:rsidR="00B44D2B" w:rsidRPr="00385630" w:rsidRDefault="00B44D2B" w:rsidP="007A689D">
      <w:pPr>
        <w:pStyle w:val="Heading3"/>
      </w:pPr>
    </w:p>
    <w:p w14:paraId="589BE6E7" w14:textId="77777777" w:rsidR="00B44D2B" w:rsidRPr="00385630" w:rsidRDefault="00B44D2B" w:rsidP="007A689D">
      <w:pPr>
        <w:pStyle w:val="Heading3"/>
      </w:pPr>
    </w:p>
    <w:p w14:paraId="6FF61471" w14:textId="77777777" w:rsidR="00275E3A" w:rsidRDefault="00275E3A" w:rsidP="007A689D">
      <w:pPr>
        <w:pStyle w:val="Heading3"/>
      </w:pPr>
    </w:p>
    <w:p w14:paraId="4E7B1BCD" w14:textId="77777777" w:rsidR="00223B14" w:rsidRDefault="00223B14" w:rsidP="007A689D">
      <w:pPr>
        <w:pStyle w:val="Heading3"/>
      </w:pPr>
    </w:p>
    <w:p w14:paraId="39E83B81" w14:textId="77777777" w:rsidR="00223B14" w:rsidRDefault="00223B14" w:rsidP="007A689D">
      <w:pPr>
        <w:pStyle w:val="Heading3"/>
      </w:pPr>
    </w:p>
    <w:p w14:paraId="1D3F9E14" w14:textId="77777777" w:rsidR="00223B14" w:rsidRDefault="00223B14" w:rsidP="007A689D">
      <w:pPr>
        <w:pStyle w:val="Heading3"/>
      </w:pPr>
    </w:p>
    <w:p w14:paraId="2CA0336B" w14:textId="77777777" w:rsidR="00223B14" w:rsidRDefault="00223B14" w:rsidP="007A689D">
      <w:pPr>
        <w:pStyle w:val="Heading3"/>
      </w:pPr>
    </w:p>
    <w:p w14:paraId="2E9EF533" w14:textId="77777777" w:rsidR="00E5390E" w:rsidRDefault="00E5390E" w:rsidP="007A689D">
      <w:pPr>
        <w:pStyle w:val="Heading3"/>
        <w:sectPr w:rsidR="00E5390E" w:rsidSect="0084415A">
          <w:headerReference w:type="default" r:id="rId27"/>
          <w:pgSz w:w="12240" w:h="15840" w:code="1"/>
          <w:pgMar w:top="1008" w:right="720" w:bottom="720" w:left="1008" w:header="288" w:footer="288" w:gutter="0"/>
          <w:pgNumType w:chapStyle="1"/>
          <w:cols w:space="720"/>
          <w:docGrid w:linePitch="326"/>
        </w:sectPr>
      </w:pPr>
    </w:p>
    <w:p w14:paraId="072109F1" w14:textId="6438DAE4" w:rsidR="003C05D8" w:rsidRPr="00385630" w:rsidRDefault="008D5E11" w:rsidP="00D16F25">
      <w:pPr>
        <w:pStyle w:val="Heading1"/>
        <w:ind w:left="450"/>
      </w:pPr>
      <w:bookmarkStart w:id="36" w:name="_Toc80714068"/>
      <w:r w:rsidRPr="00385630">
        <w:lastRenderedPageBreak/>
        <w:t>Inspection System</w:t>
      </w:r>
      <w:bookmarkEnd w:id="36"/>
      <w:r w:rsidRPr="00385630">
        <w:t xml:space="preserve"> </w:t>
      </w:r>
    </w:p>
    <w:p w14:paraId="19870F6F" w14:textId="77777777" w:rsidR="00F755B2" w:rsidRPr="009C6F0A" w:rsidRDefault="008D5E11" w:rsidP="00854776">
      <w:pPr>
        <w:pStyle w:val="Heading2"/>
      </w:pPr>
      <w:bookmarkStart w:id="37" w:name="_Toc80714069"/>
      <w:r w:rsidRPr="005465C0">
        <w:t>General</w:t>
      </w:r>
      <w:bookmarkEnd w:id="37"/>
      <w:r w:rsidRPr="009C6F0A">
        <w:t xml:space="preserve"> </w:t>
      </w:r>
    </w:p>
    <w:p w14:paraId="6D67E798" w14:textId="77777777" w:rsidR="008D5E11" w:rsidRPr="00F755B2" w:rsidRDefault="008D5E11" w:rsidP="0026414A">
      <w:r w:rsidRPr="00F755B2">
        <w:t xml:space="preserve">This section explains the inspection system for the </w:t>
      </w:r>
      <w:r w:rsidR="00661FB6" w:rsidRPr="00F755B2">
        <w:t xml:space="preserve">Repair </w:t>
      </w:r>
      <w:r w:rsidR="0067625B" w:rsidRPr="00F755B2">
        <w:t>S</w:t>
      </w:r>
      <w:r w:rsidR="00661FB6" w:rsidRPr="00F755B2">
        <w:t xml:space="preserve">tation </w:t>
      </w:r>
      <w:r w:rsidRPr="00F755B2">
        <w:t>as required by Title 14 CFR §145.211. This section and the procedure</w:t>
      </w:r>
      <w:r w:rsidR="00412C7E" w:rsidRPr="00F755B2">
        <w:t>s apply to the operation of the r</w:t>
      </w:r>
      <w:r w:rsidR="00B56273" w:rsidRPr="00F755B2">
        <w:t xml:space="preserve">epair </w:t>
      </w:r>
      <w:r w:rsidR="00412C7E" w:rsidRPr="00F755B2">
        <w:t>s</w:t>
      </w:r>
      <w:r w:rsidR="00B56273" w:rsidRPr="00F755B2">
        <w:t>tation</w:t>
      </w:r>
      <w:r w:rsidRPr="00F755B2">
        <w:t>. I</w:t>
      </w:r>
      <w:r w:rsidR="00257AA2" w:rsidRPr="00F755B2">
        <w:t xml:space="preserve">t is the responsibility of the </w:t>
      </w:r>
      <w:r w:rsidR="0067625B" w:rsidRPr="00F755B2">
        <w:t xml:space="preserve">Chief Inspector </w:t>
      </w:r>
      <w:r w:rsidRPr="00F755B2">
        <w:t xml:space="preserve">to establish and monitor the inspection system </w:t>
      </w:r>
      <w:r w:rsidR="003F347E" w:rsidRPr="00F755B2">
        <w:t>of</w:t>
      </w:r>
      <w:r w:rsidRPr="00F755B2">
        <w:t xml:space="preserve"> </w:t>
      </w:r>
      <w:r w:rsidR="00D60CAD" w:rsidRPr="00F755B2">
        <w:t>the</w:t>
      </w:r>
      <w:r w:rsidRPr="00F755B2">
        <w:t xml:space="preserve"> </w:t>
      </w:r>
      <w:r w:rsidR="00412C7E" w:rsidRPr="00F755B2">
        <w:t>r</w:t>
      </w:r>
      <w:r w:rsidR="00B56273" w:rsidRPr="00F755B2">
        <w:t xml:space="preserve">epair </w:t>
      </w:r>
      <w:r w:rsidR="00412C7E" w:rsidRPr="00F755B2">
        <w:t>s</w:t>
      </w:r>
      <w:r w:rsidR="00B56273" w:rsidRPr="00F755B2">
        <w:t>tation</w:t>
      </w:r>
      <w:r w:rsidRPr="00F755B2">
        <w:t>.</w:t>
      </w:r>
    </w:p>
    <w:p w14:paraId="462C9CFE" w14:textId="35FAA503" w:rsidR="00D9228D" w:rsidRPr="00385630" w:rsidRDefault="001C2225" w:rsidP="00854776">
      <w:pPr>
        <w:pStyle w:val="Heading2"/>
      </w:pPr>
      <w:bookmarkStart w:id="38" w:name="_Toc80714070"/>
      <w:r w:rsidRPr="00385630">
        <w:t>Establishing and Maintaining Proficiency of Inspection Personnel</w:t>
      </w:r>
      <w:bookmarkEnd w:id="38"/>
    </w:p>
    <w:p w14:paraId="388F8FF8" w14:textId="149220CB" w:rsidR="001C2225" w:rsidRDefault="001C2225" w:rsidP="0026414A">
      <w:r w:rsidRPr="00385630">
        <w:t>Upon consideration of an Inspector candidate, the Chief Inspector shall determine that the individual is appropriately certificated in accordance with 14 CFR Part 65 as a mechanic with Airframe/Powerplant ratings and possesses the experience in the maintenance and/or inspection of transport category aircraft. The Chief Inspector will verify experience through previous employment records, training records, related military experience, and a verbal interview. The candidate must also demonstrate the capability to read, write, and understand the English language during the interview process.</w:t>
      </w:r>
    </w:p>
    <w:p w14:paraId="4500B8EE" w14:textId="77777777" w:rsidR="0026414A" w:rsidRPr="00385630" w:rsidRDefault="0026414A" w:rsidP="0026414A"/>
    <w:p w14:paraId="7D916B0F" w14:textId="0AEF7562" w:rsidR="001C2225" w:rsidRDefault="00EC52FC" w:rsidP="0026414A">
      <w:r w:rsidRPr="00385630">
        <w:t>Candidates will</w:t>
      </w:r>
      <w:r w:rsidR="001C2225" w:rsidRPr="00385630">
        <w:t xml:space="preserve"> be required to complete the </w:t>
      </w:r>
      <w:r w:rsidR="00C3091D" w:rsidRPr="00385630">
        <w:t>MHI</w:t>
      </w:r>
      <w:r w:rsidR="001C2225" w:rsidRPr="00385630">
        <w:t xml:space="preserve"> Employment Summary of Management, Supervisory and Authorized Inspection Personnel</w:t>
      </w:r>
      <w:r w:rsidR="00797ECE" w:rsidRPr="00385630">
        <w:t>.</w:t>
      </w:r>
      <w:r w:rsidR="001C2225" w:rsidRPr="00385630">
        <w:t xml:space="preserve"> </w:t>
      </w:r>
      <w:r w:rsidR="00C3091D" w:rsidRPr="00B77F04">
        <w:rPr>
          <w:rFonts w:eastAsiaTheme="minorHAnsi"/>
          <w:noProof/>
        </w:rPr>
        <w:t>MHI</w:t>
      </w:r>
      <w:r w:rsidR="001C2225" w:rsidRPr="00385630">
        <w:t xml:space="preserve"> individuals assigned as Inspectors shall complete an initial inspection training course.  The course minimum curriculum shall include the following items:</w:t>
      </w:r>
    </w:p>
    <w:p w14:paraId="2A0406D0" w14:textId="77777777" w:rsidR="0026414A" w:rsidRPr="00385630" w:rsidRDefault="0026414A" w:rsidP="0026414A"/>
    <w:p w14:paraId="4EC51549" w14:textId="499FC32C" w:rsidR="001C2225" w:rsidRPr="000C5661" w:rsidRDefault="001C2225" w:rsidP="00B61B77">
      <w:pPr>
        <w:pStyle w:val="Bul1"/>
        <w:numPr>
          <w:ilvl w:val="0"/>
          <w:numId w:val="40"/>
        </w:numPr>
      </w:pPr>
      <w:r w:rsidRPr="000C5661">
        <w:t>Applicable portions of Title 14 Code of Federal Regulations (CFR) consistent with repair station activities;</w:t>
      </w:r>
    </w:p>
    <w:p w14:paraId="79CE6EA7" w14:textId="2B08B74F" w:rsidR="001C2225" w:rsidRPr="000C5661" w:rsidRDefault="008B0ED2" w:rsidP="00B61B77">
      <w:pPr>
        <w:pStyle w:val="Bul1"/>
        <w:numPr>
          <w:ilvl w:val="0"/>
          <w:numId w:val="40"/>
        </w:numPr>
      </w:pPr>
      <w:r>
        <w:rPr>
          <w:noProof/>
        </w:rPr>
        <w:pict w14:anchorId="0811B991">
          <v:line id="Straight Connector 108" o:spid="_x0000_s1043" style="position:absolute;left:0;text-align:left;z-index:251687936;visibility:visible;mso-wrap-style:square;mso-wrap-distance-left:9pt;mso-wrap-distance-top:0;mso-wrap-distance-right:9pt;mso-wrap-distance-bottom:0;mso-position-horizontal:absolute;mso-position-horizontal-relative:text;mso-position-vertical:absolute;mso-position-vertical-relative:text" from="538.35pt,6.65pt" to="538.3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" strokecolor="black [3040]" strokeweight="1.5pt"/>
        </w:pict>
      </w:r>
      <w:r w:rsidR="00C3091D" w:rsidRPr="000C5661">
        <w:t>MHI</w:t>
      </w:r>
      <w:r w:rsidR="001C2225" w:rsidRPr="000C5661">
        <w:t xml:space="preserve"> Repair Station manuals (</w:t>
      </w:r>
      <w:r w:rsidR="00D5649C" w:rsidRPr="000C5661">
        <w:t>i.e.,</w:t>
      </w:r>
      <w:r w:rsidR="001C2225" w:rsidRPr="000C5661">
        <w:t xml:space="preserve"> </w:t>
      </w:r>
      <w:proofErr w:type="spellStart"/>
      <w:r w:rsidR="001C2225" w:rsidRPr="000C5661">
        <w:t>RSM</w:t>
      </w:r>
      <w:proofErr w:type="spellEnd"/>
      <w:r w:rsidR="001C2225" w:rsidRPr="000C5661">
        <w:t>/</w:t>
      </w:r>
      <w:proofErr w:type="spellStart"/>
      <w:r w:rsidR="001C2225" w:rsidRPr="000C5661">
        <w:t>QCM</w:t>
      </w:r>
      <w:proofErr w:type="spellEnd"/>
      <w:r w:rsidR="001C2225" w:rsidRPr="000C5661">
        <w:t>/</w:t>
      </w:r>
      <w:r w:rsidR="00D5649C">
        <w:t>RSFM</w:t>
      </w:r>
      <w:r w:rsidR="001C2225" w:rsidRPr="000C5661">
        <w:t>);</w:t>
      </w:r>
    </w:p>
    <w:p w14:paraId="7F77F466" w14:textId="77777777" w:rsidR="001C2225" w:rsidRPr="000C5661" w:rsidRDefault="001C2225" w:rsidP="00B61B77">
      <w:pPr>
        <w:pStyle w:val="Bul1"/>
        <w:numPr>
          <w:ilvl w:val="0"/>
          <w:numId w:val="40"/>
        </w:numPr>
      </w:pPr>
      <w:r w:rsidRPr="000C5661">
        <w:t>Familiarization with Airworthiness Directive (</w:t>
      </w:r>
      <w:proofErr w:type="spellStart"/>
      <w:r w:rsidRPr="000C5661">
        <w:t>AD’s</w:t>
      </w:r>
      <w:proofErr w:type="spellEnd"/>
      <w:r w:rsidRPr="000C5661">
        <w:t>);</w:t>
      </w:r>
    </w:p>
    <w:p w14:paraId="37E7F773" w14:textId="77777777" w:rsidR="001C2225" w:rsidRPr="000C5661" w:rsidRDefault="001C2225" w:rsidP="00B61B77">
      <w:pPr>
        <w:pStyle w:val="Bul1"/>
        <w:numPr>
          <w:ilvl w:val="0"/>
          <w:numId w:val="40"/>
        </w:numPr>
      </w:pPr>
      <w:r w:rsidRPr="000C5661">
        <w:t>Familiarization with Service Bulletins (SB’s) and other technical data;</w:t>
      </w:r>
    </w:p>
    <w:p w14:paraId="590CBD22" w14:textId="77777777" w:rsidR="001C2225" w:rsidRPr="000C5661" w:rsidRDefault="001C2225" w:rsidP="00B61B77">
      <w:pPr>
        <w:pStyle w:val="Bul1"/>
        <w:numPr>
          <w:ilvl w:val="0"/>
          <w:numId w:val="40"/>
        </w:numPr>
      </w:pPr>
      <w:r w:rsidRPr="000C5661">
        <w:t>Basic inspection methods, techniques and aids.</w:t>
      </w:r>
    </w:p>
    <w:p w14:paraId="51E50006" w14:textId="77777777" w:rsidR="00924037" w:rsidRDefault="00924037" w:rsidP="0026414A"/>
    <w:p w14:paraId="58C0B0B2" w14:textId="593EB959" w:rsidR="001C2225" w:rsidRDefault="001C2225" w:rsidP="0026414A">
      <w:r w:rsidRPr="00385630">
        <w:t>The completion of the initial Inspector training course shall be appropriately documented in the individual’s training record.</w:t>
      </w:r>
    </w:p>
    <w:p w14:paraId="56597CFF" w14:textId="77777777" w:rsidR="00924037" w:rsidRDefault="00924037" w:rsidP="0026414A"/>
    <w:p w14:paraId="7347735A" w14:textId="7DA0C39D" w:rsidR="001C2225" w:rsidRDefault="008B0ED2" w:rsidP="0026414A">
      <w:r>
        <w:rPr>
          <w:noProof/>
        </w:rPr>
        <w:pict w14:anchorId="1331EEBF">
          <v:line id="Straight Connector 110" o:spid="_x0000_s1042" style="position:absolute;left:0;text-align:left;z-index:251688960;visibility:visible;mso-wrap-style:square;mso-wrap-distance-left:9pt;mso-wrap-distance-top:0;mso-wrap-distance-right:9pt;mso-wrap-distance-bottom:0;mso-position-horizontal:absolute;mso-position-horizontal-relative:text;mso-position-vertical:absolute;mso-position-vertical-relative:text" from="527.85pt,64.05pt" to="527.85pt,7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" strokecolor="black [3040]" strokeweight="1.5pt"/>
        </w:pict>
      </w:r>
      <w:r w:rsidR="001C2225" w:rsidRPr="00385630">
        <w:t xml:space="preserve">Inspectors completing the initial training course shall be assigned to an existing Inspector for OJT (On the Job Training) and evaluation. The length of time required for the OJT period will be determined by the Chief Inspector based on the individual’s previous experience and training. The Chief Inspector may elect to conduct the OJT himself/herself. Inspectors completing the OJT and evaluation shall be required to document all OJT activities during the evaluation phase on </w:t>
      </w:r>
      <w:r w:rsidR="004A3FEB" w:rsidRPr="00385630">
        <w:t>MHI Training</w:t>
      </w:r>
      <w:r w:rsidR="001C2225" w:rsidRPr="00385630">
        <w:t xml:space="preserve"> Verification (Form TR-00</w:t>
      </w:r>
      <w:r w:rsidR="00B24393">
        <w:t>2</w:t>
      </w:r>
      <w:r w:rsidR="001C2225" w:rsidRPr="00385630">
        <w:t>).</w:t>
      </w:r>
    </w:p>
    <w:p w14:paraId="750201A6" w14:textId="77777777" w:rsidR="00924037" w:rsidRDefault="00924037" w:rsidP="0026414A"/>
    <w:p w14:paraId="172149F8" w14:textId="7A93A78A" w:rsidR="00023E28" w:rsidRDefault="001C2225" w:rsidP="0026414A">
      <w:r w:rsidRPr="00385630">
        <w:t>The evaluation phase of the Inspector's indoctrination into the Inspection department shall be required for a new Inspector to demonstrate a thorough knowledge of the CFRs, and proficiency using the inspection methods, techniques, practices, aids, equipment, and tools used to determine the airworthiness of the article on which maintenance, preventive maintenance, alteration, and inspection is being performed.</w:t>
      </w:r>
    </w:p>
    <w:p w14:paraId="0D8F603B" w14:textId="77777777" w:rsidR="00924037" w:rsidRDefault="00924037" w:rsidP="0026414A"/>
    <w:p w14:paraId="10969FAB" w14:textId="55F611DA" w:rsidR="001C2225" w:rsidRPr="00385630" w:rsidRDefault="008B0ED2" w:rsidP="0026414A">
      <w:r>
        <w:rPr>
          <w:noProof/>
        </w:rPr>
        <w:pict w14:anchorId="451F1F06">
          <v:line id="Straight Connector 36" o:spid="_x0000_s1041" style="position:absolute;left:0;text-align:left;z-index:251698176;visibility:visible;mso-wrap-style:square;mso-wrap-distance-left:9pt;mso-wrap-distance-top:0;mso-wrap-distance-right:9pt;mso-wrap-distance-bottom:0;mso-position-horizontal:absolute;mso-position-horizontal-relative:text;mso-position-vertical:absolute;mso-position-vertical-relative:text" from="528.1pt,3.7pt" to="528.1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" strokecolor="black [3040]" strokeweight="1.5pt"/>
        </w:pict>
      </w:r>
      <w:r w:rsidR="001C2225" w:rsidRPr="00385630">
        <w:t xml:space="preserve">Upon completion of the OJT period, the Chief Inspector will review the </w:t>
      </w:r>
      <w:r w:rsidR="00C3091D" w:rsidRPr="00385630">
        <w:t>MHI</w:t>
      </w:r>
      <w:r w:rsidR="001C2225" w:rsidRPr="00385630">
        <w:t xml:space="preserve"> Training Verification TR-00</w:t>
      </w:r>
      <w:r w:rsidR="00B24393">
        <w:t>2</w:t>
      </w:r>
      <w:r w:rsidR="001C2225" w:rsidRPr="00385630">
        <w:t xml:space="preserve"> forms. A post evaluation phase interview of the candidate will </w:t>
      </w:r>
      <w:r w:rsidR="001A0D15" w:rsidRPr="00385630">
        <w:t>be required</w:t>
      </w:r>
      <w:r w:rsidR="001C2225" w:rsidRPr="00385630">
        <w:t>, which may additionally involve as necessary individuals that assisted during OJT activities.</w:t>
      </w:r>
    </w:p>
    <w:p w14:paraId="7D782C19" w14:textId="6D32EE28" w:rsidR="001C2225" w:rsidRDefault="008B0ED2" w:rsidP="0026414A">
      <w:r>
        <w:rPr>
          <w:noProof/>
        </w:rPr>
        <w:lastRenderedPageBreak/>
        <w:pict w14:anchorId="0AE779A9">
          <v:line id="Straight Connector 63" o:spid="_x0000_s1040" style="position:absolute;left:0;text-align:left;z-index:251706368;visibility:visible;mso-wrap-style:square;mso-wrap-distance-left:9pt;mso-wrap-distance-top:0;mso-wrap-distance-right:9pt;mso-wrap-distance-bottom:0;mso-position-horizontal:absolute;mso-position-horizontal-relative:text;mso-position-vertical:absolute;mso-position-vertical-relative:text" from="526.45pt,.15pt" to="526.4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" strokecolor="black [3040]" strokeweight="1.5pt"/>
        </w:pict>
      </w:r>
      <w:r w:rsidR="001C2225" w:rsidRPr="00385630">
        <w:t xml:space="preserve">Candidates determined by the Chief Inspector as meeting the requirements will be appointed as an </w:t>
      </w:r>
      <w:r w:rsidR="00C3091D" w:rsidRPr="00385630">
        <w:t>MHI</w:t>
      </w:r>
      <w:r w:rsidR="001C2225" w:rsidRPr="00385630">
        <w:t xml:space="preserve"> Inspector, and added to the </w:t>
      </w:r>
      <w:r w:rsidR="00C3091D" w:rsidRPr="00385630">
        <w:t>MHI</w:t>
      </w:r>
      <w:r w:rsidR="001C2225" w:rsidRPr="00385630">
        <w:t xml:space="preserve"> Management</w:t>
      </w:r>
      <w:r w:rsidR="00D37E67">
        <w:t xml:space="preserve"> and Supervisory</w:t>
      </w:r>
      <w:r w:rsidR="00D37E67" w:rsidRPr="00385630">
        <w:t xml:space="preserve"> </w:t>
      </w:r>
      <w:r w:rsidR="00D37E67">
        <w:t xml:space="preserve">Roster </w:t>
      </w:r>
      <w:r w:rsidR="00455157" w:rsidRPr="00385630">
        <w:t xml:space="preserve">(Form </w:t>
      </w:r>
      <w:r w:rsidR="00455157">
        <w:t>MHI-025)</w:t>
      </w:r>
      <w:r w:rsidR="001C2225" w:rsidRPr="00385630">
        <w:t xml:space="preserve">, and </w:t>
      </w:r>
      <w:r w:rsidR="00202278">
        <w:t>Inspection/</w:t>
      </w:r>
      <w:r w:rsidR="00455157">
        <w:t xml:space="preserve">Return to Service </w:t>
      </w:r>
      <w:r w:rsidR="00202278">
        <w:t xml:space="preserve">Roster </w:t>
      </w:r>
      <w:r w:rsidR="001C2225" w:rsidRPr="00385630">
        <w:t xml:space="preserve">(Form </w:t>
      </w:r>
      <w:r w:rsidR="00455157">
        <w:t>MHI-02</w:t>
      </w:r>
      <w:r w:rsidR="001C2225" w:rsidRPr="00385630">
        <w:t>4).</w:t>
      </w:r>
    </w:p>
    <w:p w14:paraId="338E88BD" w14:textId="77777777" w:rsidR="0021121F" w:rsidRPr="0021121F" w:rsidRDefault="0021121F" w:rsidP="0026414A"/>
    <w:p w14:paraId="0640B824" w14:textId="3AF44F0F" w:rsidR="001C2225" w:rsidRDefault="001C2225" w:rsidP="0026414A">
      <w:r w:rsidRPr="00385630">
        <w:t>Annual recurrent training is provided for all Inspection personnel to ensure proficiency with all inspection methods and techniques. This training is provided using a curriculum developed by the Chief Inspector to include the most current inspection methods, techniques, practices, aids, equipment, and tools used to determine the airworthiness of the article on which the maintenance, preventative maintenance, alterations, or inspections are being performed.</w:t>
      </w:r>
    </w:p>
    <w:p w14:paraId="4989B908" w14:textId="77777777" w:rsidR="00B87A24" w:rsidRDefault="00B87A24" w:rsidP="0026414A"/>
    <w:p w14:paraId="7BE4F6B2" w14:textId="77777777" w:rsidR="008D5E11" w:rsidRPr="00385630" w:rsidRDefault="001C2225" w:rsidP="0026414A">
      <w:r w:rsidRPr="00385630">
        <w:t xml:space="preserve">The Chief Inspector is responsible to develop additional special training as additional repair station ratings or limitations are added, or when new inspection aids or techniques </w:t>
      </w:r>
      <w:r w:rsidR="00D35BE4" w:rsidRPr="00385630">
        <w:t>are used to determine the airworthiness of the article.</w:t>
      </w:r>
    </w:p>
    <w:p w14:paraId="19D8FEA8" w14:textId="58AD18B9" w:rsidR="00960109" w:rsidRDefault="00023E0D" w:rsidP="00854776">
      <w:pPr>
        <w:pStyle w:val="Heading2"/>
      </w:pPr>
      <w:bookmarkStart w:id="39" w:name="_Toc350113329"/>
      <w:bookmarkStart w:id="40" w:name="_Toc350114682"/>
      <w:bookmarkStart w:id="41" w:name="_Toc350114738"/>
      <w:bookmarkStart w:id="42" w:name="_Toc350113330"/>
      <w:bookmarkStart w:id="43" w:name="_Toc350114683"/>
      <w:bookmarkStart w:id="44" w:name="_Toc350114739"/>
      <w:bookmarkStart w:id="45" w:name="_Toc350113331"/>
      <w:bookmarkStart w:id="46" w:name="_Toc350114684"/>
      <w:bookmarkStart w:id="47" w:name="_Toc350114740"/>
      <w:bookmarkStart w:id="48" w:name="_Toc80714071"/>
      <w:bookmarkEnd w:id="39"/>
      <w:bookmarkEnd w:id="40"/>
      <w:bookmarkEnd w:id="41"/>
      <w:bookmarkEnd w:id="42"/>
      <w:bookmarkEnd w:id="43"/>
      <w:bookmarkEnd w:id="44"/>
      <w:bookmarkEnd w:id="45"/>
      <w:bookmarkEnd w:id="46"/>
      <w:bookmarkEnd w:id="47"/>
      <w:r w:rsidRPr="00385630">
        <w:t>Inspection System Description</w:t>
      </w:r>
      <w:bookmarkEnd w:id="48"/>
      <w:r w:rsidRPr="00385630">
        <w:t xml:space="preserve"> </w:t>
      </w:r>
    </w:p>
    <w:p w14:paraId="34AE2D67" w14:textId="04D32ED7" w:rsidR="00023E0D" w:rsidRDefault="00023E0D" w:rsidP="0026414A">
      <w:r w:rsidRPr="00385630">
        <w:t xml:space="preserve">The </w:t>
      </w:r>
      <w:r w:rsidR="0067625B" w:rsidRPr="00385630">
        <w:t xml:space="preserve">Part 145 </w:t>
      </w:r>
      <w:r w:rsidR="00FD090F">
        <w:t>Accountable Manager</w:t>
      </w:r>
      <w:r w:rsidR="00C3483D" w:rsidRPr="00385630">
        <w:t xml:space="preserve"> is</w:t>
      </w:r>
      <w:r w:rsidRPr="00385630">
        <w:t xml:space="preserve"> responsible for the complete performance of maintenance at </w:t>
      </w:r>
      <w:r w:rsidR="00AA4570" w:rsidRPr="00385630">
        <w:t xml:space="preserve">the </w:t>
      </w:r>
      <w:r w:rsidR="00412C7E" w:rsidRPr="00385630">
        <w:t>r</w:t>
      </w:r>
      <w:r w:rsidR="00AC338A" w:rsidRPr="00385630">
        <w:t xml:space="preserve">epair </w:t>
      </w:r>
      <w:r w:rsidR="00412C7E" w:rsidRPr="00385630">
        <w:t>s</w:t>
      </w:r>
      <w:r w:rsidR="00AC338A" w:rsidRPr="00385630">
        <w:t>tation</w:t>
      </w:r>
      <w:r w:rsidRPr="00385630">
        <w:t xml:space="preserve">. The </w:t>
      </w:r>
      <w:r w:rsidR="00747A92">
        <w:t xml:space="preserve">Chief Inspector </w:t>
      </w:r>
      <w:r w:rsidRPr="00385630">
        <w:t>Department is responsible to</w:t>
      </w:r>
      <w:r w:rsidR="00AA4570" w:rsidRPr="00385630">
        <w:t xml:space="preserve"> ensure</w:t>
      </w:r>
      <w:r w:rsidRPr="00385630">
        <w:t xml:space="preserve"> inspection acceptance is in accordance with either approved or acceptable data.</w:t>
      </w:r>
    </w:p>
    <w:p w14:paraId="34B88F3A" w14:textId="77777777" w:rsidR="00FA2F8D" w:rsidRDefault="00FA2F8D" w:rsidP="0026414A"/>
    <w:p w14:paraId="19108F01" w14:textId="275B627D" w:rsidR="00023E0D" w:rsidRDefault="00023E0D" w:rsidP="0026414A">
      <w:r w:rsidRPr="00385630">
        <w:t xml:space="preserve">Maintenance, repair, and alterations will be subject to in-progress inspections by the </w:t>
      </w:r>
      <w:r w:rsidR="00747A92">
        <w:t xml:space="preserve">Chief Inspector </w:t>
      </w:r>
      <w:r w:rsidRPr="00385630">
        <w:t xml:space="preserve">Department. Discrepancies discovered will be recorded on </w:t>
      </w:r>
      <w:r w:rsidR="009D4B3E" w:rsidRPr="00385630">
        <w:t xml:space="preserve">applicable </w:t>
      </w:r>
      <w:r w:rsidRPr="00385630">
        <w:t xml:space="preserve">forms as appropriate. Discrepancies recorded will be corrected before the article is submitted for final inspection. </w:t>
      </w:r>
    </w:p>
    <w:p w14:paraId="77DE14A6" w14:textId="77777777" w:rsidR="00FA2F8D" w:rsidRDefault="00FA2F8D" w:rsidP="0026414A"/>
    <w:p w14:paraId="2B4AD0E3" w14:textId="4AD1B87C" w:rsidR="00D9228D" w:rsidRDefault="00023E0D" w:rsidP="0026414A">
      <w:r w:rsidRPr="00385630">
        <w:t xml:space="preserve">Upon completion of a maintenance function, the mechanic will sign and date the work order forms indicating that the article is complete and ready for inspection. The maintenance action accomplished to correct a specific discrepancy will be noted in the corrective action column on the </w:t>
      </w:r>
      <w:r w:rsidR="0067625B" w:rsidRPr="00385630">
        <w:t>Part 145 W</w:t>
      </w:r>
      <w:r w:rsidR="00A42569" w:rsidRPr="00385630">
        <w:t xml:space="preserve">ork </w:t>
      </w:r>
      <w:r w:rsidR="0067625B" w:rsidRPr="00385630">
        <w:t>S</w:t>
      </w:r>
      <w:r w:rsidR="00A42569" w:rsidRPr="00385630">
        <w:t>heet</w:t>
      </w:r>
      <w:r w:rsidR="00903AEE" w:rsidRPr="00385630">
        <w:t xml:space="preserve">, </w:t>
      </w:r>
      <w:r w:rsidR="00776D14" w:rsidRPr="00385630">
        <w:t xml:space="preserve">Form </w:t>
      </w:r>
      <w:r w:rsidR="00C3091D" w:rsidRPr="00385630">
        <w:t>MHI</w:t>
      </w:r>
      <w:r w:rsidR="00776D14" w:rsidRPr="00385630">
        <w:t xml:space="preserve"> </w:t>
      </w:r>
      <w:r w:rsidR="00BD64CC" w:rsidRPr="00385630">
        <w:t>005</w:t>
      </w:r>
      <w:r w:rsidR="00412C7E" w:rsidRPr="00385630">
        <w:t>.</w:t>
      </w:r>
      <w:r w:rsidR="00D15011" w:rsidRPr="00385630">
        <w:t xml:space="preserve"> </w:t>
      </w:r>
      <w:r w:rsidRPr="00385630">
        <w:t xml:space="preserve">The </w:t>
      </w:r>
      <w:r w:rsidR="0067625B" w:rsidRPr="00385630">
        <w:t xml:space="preserve">Inspector </w:t>
      </w:r>
      <w:r w:rsidRPr="00385630">
        <w:t xml:space="preserve">will then inspect the article to assure the work was performed in accordance with acceptable or approved data as applicable. If for any reason the work performed is not accepted, the </w:t>
      </w:r>
      <w:r w:rsidR="0067625B" w:rsidRPr="00385630">
        <w:t xml:space="preserve">Inspector </w:t>
      </w:r>
      <w:r w:rsidRPr="00385630">
        <w:t>will write up a new discrepancy starting with</w:t>
      </w:r>
      <w:r w:rsidR="00245999" w:rsidRPr="00385630">
        <w:t xml:space="preserve"> “Continued from </w:t>
      </w:r>
      <w:r w:rsidR="0067625B" w:rsidRPr="00385630">
        <w:t xml:space="preserve">Part 145 Work Sheet </w:t>
      </w:r>
      <w:r w:rsidR="00D34378" w:rsidRPr="00385630">
        <w:t>item</w:t>
      </w:r>
      <w:r w:rsidR="000C65D6" w:rsidRPr="00385630">
        <w:t xml:space="preserve"> _______ page</w:t>
      </w:r>
      <w:r w:rsidRPr="00385630">
        <w:t xml:space="preserve"> # _______” (this will refer back to the entry that is not accepted) and describe the discrepancy. The</w:t>
      </w:r>
      <w:r w:rsidR="00903AEE" w:rsidRPr="00385630">
        <w:t xml:space="preserve"> </w:t>
      </w:r>
      <w:r w:rsidR="0067625B" w:rsidRPr="00385630">
        <w:t xml:space="preserve">Inspector </w:t>
      </w:r>
      <w:r w:rsidRPr="00385630">
        <w:t>will sign off the original entry,</w:t>
      </w:r>
      <w:r w:rsidR="000C65D6" w:rsidRPr="00385630">
        <w:t xml:space="preserve"> as “not accepted, see also page</w:t>
      </w:r>
      <w:r w:rsidRPr="00385630">
        <w:t xml:space="preserve"> </w:t>
      </w:r>
      <w:r w:rsidR="006E4428" w:rsidRPr="00385630">
        <w:t># “</w:t>
      </w:r>
      <w:r w:rsidRPr="00385630">
        <w:t>, or similarly worded statement.</w:t>
      </w:r>
    </w:p>
    <w:p w14:paraId="6F347AEE" w14:textId="77777777" w:rsidR="005879B0" w:rsidRPr="005879B0" w:rsidRDefault="005879B0" w:rsidP="0026414A"/>
    <w:p w14:paraId="703C5ECB" w14:textId="77777777" w:rsidR="00960109" w:rsidRPr="00385630" w:rsidRDefault="00023E0D" w:rsidP="0026414A">
      <w:r w:rsidRPr="00385630">
        <w:t>If a functional check is required on the article, it will be accomplished before final acceptance. The inspector’s signature or initials will indicate inspection acceptance</w:t>
      </w:r>
      <w:r w:rsidR="00960109" w:rsidRPr="00385630">
        <w:t>.</w:t>
      </w:r>
    </w:p>
    <w:p w14:paraId="570D72C7" w14:textId="2F0E70F6" w:rsidR="00960109" w:rsidRPr="00385630" w:rsidRDefault="00023E0D" w:rsidP="00854776">
      <w:pPr>
        <w:pStyle w:val="Heading2"/>
      </w:pPr>
      <w:bookmarkStart w:id="49" w:name="_Toc80714072"/>
      <w:r w:rsidRPr="00385630">
        <w:t>Maintenance Check Flights</w:t>
      </w:r>
      <w:bookmarkEnd w:id="49"/>
      <w:r w:rsidR="00960109" w:rsidRPr="00385630">
        <w:t xml:space="preserve"> </w:t>
      </w:r>
    </w:p>
    <w:p w14:paraId="39F91ED3" w14:textId="466057A7" w:rsidR="00023E0D" w:rsidRDefault="00023E0D" w:rsidP="0026414A">
      <w:r w:rsidRPr="00385630">
        <w:t xml:space="preserve">Maintenance check flights will be conducted for any aircraft that has been maintained, rebuilt, or altered in a manner that may have appreciably changed its flight characteristics or substantially affected its operation in flight. A maintenance check flight may also be performed anytime </w:t>
      </w:r>
      <w:r w:rsidR="00D11C22" w:rsidRPr="00385630">
        <w:t xml:space="preserve">the </w:t>
      </w:r>
      <w:r w:rsidRPr="00385630">
        <w:t xml:space="preserve">QA or Maintenance </w:t>
      </w:r>
      <w:r w:rsidR="00D11C22" w:rsidRPr="00385630">
        <w:t xml:space="preserve">Department </w:t>
      </w:r>
      <w:r w:rsidRPr="00385630">
        <w:t>determines it is required.</w:t>
      </w:r>
    </w:p>
    <w:p w14:paraId="790F81CC" w14:textId="77777777" w:rsidR="00924037" w:rsidRPr="00385630" w:rsidRDefault="00924037" w:rsidP="0026414A"/>
    <w:p w14:paraId="79EB7324" w14:textId="77777777" w:rsidR="001B37C8" w:rsidRDefault="00023E0D" w:rsidP="001B37C8">
      <w:bookmarkStart w:id="50" w:name="_Hlk57886318"/>
      <w:r w:rsidRPr="00385630">
        <w:t xml:space="preserve">Maintenance check flights may be accomplished with open, non-safety of flight, discrepancies in the work order. </w:t>
      </w:r>
      <w:r w:rsidR="00747A92">
        <w:t xml:space="preserve">Chief Inspector </w:t>
      </w:r>
      <w:r w:rsidRPr="00385630">
        <w:t>and maintenance personnel, in cooperation with the pilot, will determine that a</w:t>
      </w:r>
      <w:r w:rsidR="00D11C22" w:rsidRPr="00385630">
        <w:t>ll</w:t>
      </w:r>
      <w:r w:rsidRPr="00385630">
        <w:t xml:space="preserve"> open discrepancies are of a non-safety of flight nature and the aircraft is in a condition for safe operation.</w:t>
      </w:r>
      <w:bookmarkEnd w:id="50"/>
    </w:p>
    <w:p w14:paraId="65EF91C8" w14:textId="4071C4E3" w:rsidR="00023E0D" w:rsidRPr="00385630" w:rsidRDefault="00023E0D" w:rsidP="00854776">
      <w:pPr>
        <w:pStyle w:val="Heading2"/>
      </w:pPr>
      <w:bookmarkStart w:id="51" w:name="_Toc80714073"/>
      <w:r w:rsidRPr="00385630">
        <w:lastRenderedPageBreak/>
        <w:t>Maintenance Inspection</w:t>
      </w:r>
      <w:bookmarkEnd w:id="51"/>
      <w:r w:rsidRPr="00385630">
        <w:t xml:space="preserve"> </w:t>
      </w:r>
    </w:p>
    <w:p w14:paraId="32B8A543" w14:textId="4F4D9F20" w:rsidR="00023E0D" w:rsidRDefault="00023E0D" w:rsidP="0026414A">
      <w:r w:rsidRPr="00385630">
        <w:t xml:space="preserve">Inspections will be accomplished in accordance with the </w:t>
      </w:r>
      <w:r w:rsidR="00D11C22" w:rsidRPr="00385630">
        <w:t>OEM’s technical data, instructions for continued a</w:t>
      </w:r>
      <w:r w:rsidRPr="00385630">
        <w:t xml:space="preserve">irworthiness or </w:t>
      </w:r>
      <w:r w:rsidR="00A63FA9" w:rsidRPr="00385630">
        <w:t xml:space="preserve">an </w:t>
      </w:r>
      <w:r w:rsidR="00A43325" w:rsidRPr="00385630">
        <w:t>Approved Aircraft Inspection P</w:t>
      </w:r>
      <w:r w:rsidRPr="00385630">
        <w:t xml:space="preserve">rogram (AAIP) </w:t>
      </w:r>
      <w:r w:rsidR="006F47C9">
        <w:t xml:space="preserve">or a Continuous Airworthiness Maintenance Program (CAMP), </w:t>
      </w:r>
      <w:r w:rsidRPr="00385630">
        <w:t xml:space="preserve">as applicable. The work order will be supplemented as necessary for articles to be replaced due to time, special inspection items, discrepancies, and airworthiness directives. </w:t>
      </w:r>
    </w:p>
    <w:p w14:paraId="6FDE5BB9" w14:textId="77777777" w:rsidR="00B61B77" w:rsidRDefault="00B61B77" w:rsidP="0026414A"/>
    <w:p w14:paraId="70A8BBA0" w14:textId="1C2F7E51" w:rsidR="00023E0D" w:rsidRPr="00385630" w:rsidRDefault="00023E0D" w:rsidP="0026414A">
      <w:r w:rsidRPr="00385630">
        <w:t>No aircraft will be approved for return to service following maintenance, as outlined above, until all discrepancies affecting airworthiness have been corrected or properly deferred.</w:t>
      </w:r>
    </w:p>
    <w:p w14:paraId="1432E37C" w14:textId="4C42F9F1" w:rsidR="00023E0D" w:rsidRPr="00385630" w:rsidRDefault="00023E0D" w:rsidP="00854776">
      <w:pPr>
        <w:pStyle w:val="Heading2"/>
      </w:pPr>
      <w:bookmarkStart w:id="52" w:name="_Toc80714074"/>
      <w:r w:rsidRPr="00385630">
        <w:t>Work Order Systems</w:t>
      </w:r>
      <w:bookmarkEnd w:id="52"/>
      <w:r w:rsidRPr="00385630">
        <w:t xml:space="preserve"> </w:t>
      </w:r>
    </w:p>
    <w:p w14:paraId="70168CB3" w14:textId="1597F508" w:rsidR="003D6545" w:rsidRDefault="008B0ED2" w:rsidP="0026414A">
      <w:r>
        <w:rPr>
          <w:noProof/>
        </w:rPr>
        <w:pict w14:anchorId="0B78A596">
          <v:line id="Straight Connector 26" o:spid="_x0000_s1039" style="position:absolute;left:0;text-align:left;z-index:251681792;visibility:visible;mso-wrap-style:square;mso-wrap-distance-left:9pt;mso-wrap-distance-top:0;mso-wrap-distance-right:9pt;mso-wrap-distance-bottom:0;mso-position-horizontal:absolute;mso-position-horizontal-relative:text;mso-position-vertical:absolute;mso-position-vertical-relative:text" from="521.2pt,5.3pt" to="521.2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" strokecolor="black [3040]" strokeweight="1.5pt"/>
        </w:pict>
      </w:r>
      <w:r w:rsidR="003D6545" w:rsidRPr="003D6545">
        <w:t>Work Order – aircraft and/or articles inducted in the repair station facility will be recorded in a work order log</w:t>
      </w:r>
      <w:r w:rsidR="00B7633B">
        <w:t xml:space="preserve"> i</w:t>
      </w:r>
      <w:r w:rsidR="005F74C7">
        <w:t>n CALM.</w:t>
      </w:r>
      <w:r w:rsidR="003D6545" w:rsidRPr="003D6545">
        <w:t xml:space="preserve"> This log will be maintained by the Chief Inspector and will record each work order number identifying the product for which it was issued. This log will also annotate the manufacturer’s serial number (if applicable), and a brief description of the work to be accomplished.</w:t>
      </w:r>
    </w:p>
    <w:p w14:paraId="019FDE8B" w14:textId="77777777" w:rsidR="00393832" w:rsidRPr="003D6545" w:rsidRDefault="00393832" w:rsidP="0026414A"/>
    <w:p w14:paraId="2EB76451" w14:textId="673C85BF" w:rsidR="003C763A" w:rsidRDefault="003C763A" w:rsidP="0026414A">
      <w:r w:rsidRPr="00385630">
        <w:t>After completion of a preliminary inspection, assigned maintenance pers</w:t>
      </w:r>
      <w:r w:rsidR="0095165D" w:rsidRPr="00385630">
        <w:t xml:space="preserve">onnel will then enter the </w:t>
      </w:r>
      <w:r w:rsidR="00230CA6" w:rsidRPr="00385630">
        <w:t xml:space="preserve">component tag, </w:t>
      </w:r>
      <w:r w:rsidRPr="00385630">
        <w:t>or component record entries, and any additional discrepancies found in the maintenance work order package.</w:t>
      </w:r>
    </w:p>
    <w:p w14:paraId="17E3DFA8" w14:textId="77777777" w:rsidR="001B37C8" w:rsidRDefault="001B37C8" w:rsidP="0026414A"/>
    <w:p w14:paraId="4C9049B2" w14:textId="0AD2EA1F" w:rsidR="003C763A" w:rsidRPr="00385630" w:rsidRDefault="003C763A" w:rsidP="0026414A">
      <w:r w:rsidRPr="00385630">
        <w:t>The work order will be supplemented as necessary with appropriate inspection forms and work order forms to ensure proper inspection and repair of the article involved. Any approved engineering or other approved technical data authorizing repairs or alterations will be identified in the work order as necessary. Where special drawings are made to document specific repair conditions or processes, copies of the drawings will be included in the work order and in the aircraft records.</w:t>
      </w:r>
    </w:p>
    <w:p w14:paraId="56681C70" w14:textId="284F008F" w:rsidR="00492FB0" w:rsidRPr="00385630" w:rsidRDefault="00492FB0" w:rsidP="00854776">
      <w:pPr>
        <w:pStyle w:val="Heading2"/>
      </w:pPr>
      <w:bookmarkStart w:id="53" w:name="_Toc350113337"/>
      <w:bookmarkStart w:id="54" w:name="_Toc350114690"/>
      <w:bookmarkStart w:id="55" w:name="_Toc350114746"/>
      <w:bookmarkStart w:id="56" w:name="_Toc80714075"/>
      <w:bookmarkEnd w:id="53"/>
      <w:bookmarkEnd w:id="54"/>
      <w:bookmarkEnd w:id="55"/>
      <w:r w:rsidRPr="00385630">
        <w:t>Preliminary</w:t>
      </w:r>
      <w:r w:rsidR="00B75BB1" w:rsidRPr="00385630">
        <w:t xml:space="preserve"> </w:t>
      </w:r>
      <w:r w:rsidRPr="00385630">
        <w:t>Inspection</w:t>
      </w:r>
      <w:bookmarkEnd w:id="56"/>
      <w:r w:rsidRPr="00385630">
        <w:t xml:space="preserve"> </w:t>
      </w:r>
    </w:p>
    <w:p w14:paraId="7317C84E" w14:textId="4489FB74" w:rsidR="00A20EA1" w:rsidRDefault="00492FB0" w:rsidP="0026414A">
      <w:r w:rsidRPr="00385630">
        <w:t>All aircraft</w:t>
      </w:r>
      <w:r w:rsidR="00B75BB1" w:rsidRPr="00385630">
        <w:t>/article</w:t>
      </w:r>
      <w:r w:rsidR="005B0B29" w:rsidRPr="00385630">
        <w:t>s</w:t>
      </w:r>
      <w:r w:rsidR="00B75BB1" w:rsidRPr="00385630">
        <w:t xml:space="preserve"> </w:t>
      </w:r>
      <w:r w:rsidRPr="00385630">
        <w:t xml:space="preserve">delivered to the </w:t>
      </w:r>
      <w:r w:rsidR="00661FB6" w:rsidRPr="00385630">
        <w:t xml:space="preserve">repair station </w:t>
      </w:r>
      <w:r w:rsidRPr="00385630">
        <w:t xml:space="preserve">for maintenance, alteration, or repair will have a preliminary inspection performed by </w:t>
      </w:r>
      <w:r w:rsidR="006D4C28" w:rsidRPr="00385630">
        <w:t>Chief Inspector or designee</w:t>
      </w:r>
      <w:r w:rsidRPr="00385630">
        <w:t xml:space="preserve"> to determine the state of preservation and t</w:t>
      </w:r>
      <w:r w:rsidR="00A63FA9" w:rsidRPr="00385630">
        <w:t xml:space="preserve">o note any obvious defects. </w:t>
      </w:r>
      <w:r w:rsidR="0095165D" w:rsidRPr="00385630">
        <w:t xml:space="preserve">The </w:t>
      </w:r>
      <w:r w:rsidR="0067625B" w:rsidRPr="00385630">
        <w:t xml:space="preserve">Inspector </w:t>
      </w:r>
      <w:r w:rsidR="0095165D" w:rsidRPr="00385630">
        <w:t xml:space="preserve">will record this </w:t>
      </w:r>
      <w:r w:rsidRPr="00385630">
        <w:t xml:space="preserve">by initialing the preliminary inspection </w:t>
      </w:r>
      <w:r w:rsidR="005B0B29" w:rsidRPr="00385630">
        <w:t xml:space="preserve">block of the </w:t>
      </w:r>
      <w:r w:rsidR="00661FB6" w:rsidRPr="00385630">
        <w:t xml:space="preserve">repair station </w:t>
      </w:r>
      <w:r w:rsidR="00230CA6" w:rsidRPr="00385630">
        <w:t>work order cover sheet</w:t>
      </w:r>
      <w:r w:rsidR="00A3177A" w:rsidRPr="00385630">
        <w:t xml:space="preserve">, </w:t>
      </w:r>
      <w:r w:rsidR="00776D14" w:rsidRPr="00385630">
        <w:t xml:space="preserve">Form </w:t>
      </w:r>
      <w:r w:rsidR="00C3091D" w:rsidRPr="00385630">
        <w:t>MHI</w:t>
      </w:r>
      <w:r w:rsidR="00776D14" w:rsidRPr="00385630">
        <w:t xml:space="preserve"> </w:t>
      </w:r>
      <w:r w:rsidR="00A77F45" w:rsidRPr="00385630">
        <w:t>002</w:t>
      </w:r>
      <w:r w:rsidRPr="00385630">
        <w:t>. Any discrepa</w:t>
      </w:r>
      <w:r w:rsidR="005B0B29" w:rsidRPr="00385630">
        <w:t xml:space="preserve">ncy found will be noted on the </w:t>
      </w:r>
      <w:r w:rsidR="0067625B" w:rsidRPr="00385630">
        <w:t>Part 145 Work Sheet</w:t>
      </w:r>
      <w:r w:rsidR="005B0B29" w:rsidRPr="00385630">
        <w:t xml:space="preserve">, </w:t>
      </w:r>
      <w:r w:rsidR="00776D14" w:rsidRPr="00385630">
        <w:t xml:space="preserve">Form </w:t>
      </w:r>
      <w:r w:rsidR="00C3091D" w:rsidRPr="00385630">
        <w:t>MHI</w:t>
      </w:r>
      <w:r w:rsidR="00776D14" w:rsidRPr="00385630">
        <w:t xml:space="preserve"> </w:t>
      </w:r>
      <w:r w:rsidR="00BD64CC" w:rsidRPr="00385630">
        <w:t>005</w:t>
      </w:r>
      <w:r w:rsidRPr="00385630">
        <w:t xml:space="preserve">. </w:t>
      </w:r>
    </w:p>
    <w:p w14:paraId="7C80741E" w14:textId="77777777" w:rsidR="00B61B77" w:rsidRDefault="00B61B77" w:rsidP="0026414A"/>
    <w:p w14:paraId="726C4D72" w14:textId="66F3A113" w:rsidR="00492FB0" w:rsidRDefault="00492FB0" w:rsidP="0026414A">
      <w:r w:rsidRPr="00385630">
        <w:t>Any article received that was involved in, or suspected to have been involved in, an accident, incident, or requires a special inspection</w:t>
      </w:r>
      <w:r w:rsidR="00BA723C" w:rsidRPr="00385630">
        <w:t>,</w:t>
      </w:r>
      <w:r w:rsidRPr="00385630">
        <w:t xml:space="preserve"> will be b</w:t>
      </w:r>
      <w:r w:rsidR="005B0B29" w:rsidRPr="00385630">
        <w:t xml:space="preserve">rought to the attention of the </w:t>
      </w:r>
      <w:r w:rsidR="0067625B" w:rsidRPr="00385630">
        <w:t xml:space="preserve">Chief Inspector </w:t>
      </w:r>
      <w:r w:rsidRPr="00385630">
        <w:t>or designee prior to the beginning of any work.</w:t>
      </w:r>
    </w:p>
    <w:p w14:paraId="2B77519C" w14:textId="77777777" w:rsidR="00B61B77" w:rsidRDefault="00B61B77" w:rsidP="0026414A"/>
    <w:p w14:paraId="3FE40B05" w14:textId="77777777" w:rsidR="00D9228D" w:rsidRPr="00385630" w:rsidRDefault="00BA723C" w:rsidP="0026414A">
      <w:r w:rsidRPr="00385630">
        <w:t>Any article,</w:t>
      </w:r>
      <w:r w:rsidR="008E0F15" w:rsidRPr="00385630">
        <w:t xml:space="preserve"> other than</w:t>
      </w:r>
      <w:r w:rsidR="00492FB0" w:rsidRPr="00385630">
        <w:t xml:space="preserve"> a complete aircraft, awaiting preliminary inspection will be segregated until the preliminary inspection is performed. </w:t>
      </w:r>
    </w:p>
    <w:p w14:paraId="2A879B5B" w14:textId="5F086F69" w:rsidR="00D9228D" w:rsidRPr="00385630" w:rsidRDefault="00492FB0" w:rsidP="00854776">
      <w:pPr>
        <w:pStyle w:val="Heading2"/>
      </w:pPr>
      <w:bookmarkStart w:id="57" w:name="_Toc80714076"/>
      <w:r w:rsidRPr="00385630">
        <w:t>Hidden Damage Inspection</w:t>
      </w:r>
      <w:bookmarkEnd w:id="57"/>
      <w:r w:rsidRPr="00385630">
        <w:t xml:space="preserve"> </w:t>
      </w:r>
    </w:p>
    <w:p w14:paraId="4349BE2E" w14:textId="415057D1" w:rsidR="00492FB0" w:rsidRDefault="00492FB0" w:rsidP="00B87A24">
      <w:r w:rsidRPr="00385630">
        <w:t>The hidden damage inspection will be performed</w:t>
      </w:r>
      <w:r w:rsidR="00615D1D" w:rsidRPr="00385630">
        <w:t xml:space="preserve"> by Chief Inspector or designee</w:t>
      </w:r>
      <w:r w:rsidRPr="00385630">
        <w:t xml:space="preserve"> when obvious damage is observed or the article has a suspected or known incident. This inspection includes a thorough inspection for damage in areas adjacent to and surrounding the area of the damage. This </w:t>
      </w:r>
      <w:r w:rsidR="00BA723C" w:rsidRPr="00385630">
        <w:t xml:space="preserve">inspection </w:t>
      </w:r>
      <w:r w:rsidRPr="00385630">
        <w:t>will also include a thorough review of all similar materials or equipment in a gi</w:t>
      </w:r>
      <w:r w:rsidR="00203112" w:rsidRPr="00385630">
        <w:t>ven</w:t>
      </w:r>
      <w:r w:rsidR="00B87A24">
        <w:t xml:space="preserve"> </w:t>
      </w:r>
      <w:r w:rsidR="00203112" w:rsidRPr="00E70416">
        <w:t xml:space="preserve">system or structural area. </w:t>
      </w:r>
      <w:r w:rsidRPr="00E70416">
        <w:t>If a hidden damage inspection is required, an</w:t>
      </w:r>
      <w:r w:rsidR="003263BC" w:rsidRPr="00E70416">
        <w:t xml:space="preserve"> entry will be made on the</w:t>
      </w:r>
      <w:r w:rsidR="003263BC" w:rsidRPr="00385630">
        <w:t xml:space="preserve"> </w:t>
      </w:r>
      <w:r w:rsidR="0067625B" w:rsidRPr="00385630">
        <w:t>Part 145 Work Sheet</w:t>
      </w:r>
      <w:r w:rsidR="00A3177A" w:rsidRPr="00385630">
        <w:t xml:space="preserve">, </w:t>
      </w:r>
      <w:r w:rsidR="00776D14" w:rsidRPr="00385630">
        <w:t xml:space="preserve">Form </w:t>
      </w:r>
      <w:r w:rsidR="00C3091D" w:rsidRPr="00385630">
        <w:t>MHI</w:t>
      </w:r>
      <w:r w:rsidR="00776D14" w:rsidRPr="00385630">
        <w:t xml:space="preserve"> </w:t>
      </w:r>
      <w:r w:rsidR="00BD64CC" w:rsidRPr="00667DE0">
        <w:rPr>
          <w:color w:val="000000" w:themeColor="text1"/>
        </w:rPr>
        <w:t>005</w:t>
      </w:r>
      <w:r w:rsidR="00BD64CC" w:rsidRPr="00385630">
        <w:t xml:space="preserve">, </w:t>
      </w:r>
      <w:r w:rsidRPr="00385630">
        <w:t>sta</w:t>
      </w:r>
      <w:r w:rsidR="00BA723C" w:rsidRPr="00385630">
        <w:t>ting “Hidden Damage Inspection R</w:t>
      </w:r>
      <w:r w:rsidR="00E232B7" w:rsidRPr="00385630">
        <w:t>equired</w:t>
      </w:r>
      <w:r w:rsidRPr="00385630">
        <w:t>”</w:t>
      </w:r>
      <w:r w:rsidR="00E232B7" w:rsidRPr="00385630">
        <w:t xml:space="preserve"> (or similar wording)</w:t>
      </w:r>
      <w:r w:rsidR="005B40BF" w:rsidRPr="00385630">
        <w:t>.</w:t>
      </w:r>
      <w:r w:rsidR="00B222D1" w:rsidRPr="00385630">
        <w:t xml:space="preserve"> </w:t>
      </w:r>
    </w:p>
    <w:p w14:paraId="7DBD45A1" w14:textId="77777777" w:rsidR="00B61B77" w:rsidRDefault="00B61B77" w:rsidP="00B87A24"/>
    <w:p w14:paraId="7F11D122" w14:textId="1B82A33E" w:rsidR="00492FB0" w:rsidRDefault="00A63FA9" w:rsidP="00B87A24">
      <w:r w:rsidRPr="00385630">
        <w:t xml:space="preserve">The scope </w:t>
      </w:r>
      <w:r w:rsidR="00492FB0" w:rsidRPr="00385630">
        <w:t xml:space="preserve">of this inspection will be governed by </w:t>
      </w:r>
      <w:r w:rsidR="003263BC" w:rsidRPr="00385630">
        <w:t>the article’s manufacturer</w:t>
      </w:r>
      <w:r w:rsidR="00492FB0" w:rsidRPr="00385630">
        <w:t xml:space="preserve"> requirements. </w:t>
      </w:r>
      <w:r w:rsidR="00747A92">
        <w:t xml:space="preserve">Chief Inspector </w:t>
      </w:r>
      <w:r w:rsidR="00492FB0" w:rsidRPr="00385630">
        <w:t xml:space="preserve">is responsible for listing all discrepancies noted during inspection </w:t>
      </w:r>
      <w:r w:rsidR="00E13B25" w:rsidRPr="00385630">
        <w:t>i</w:t>
      </w:r>
      <w:r w:rsidR="00D60CD0" w:rsidRPr="00385630">
        <w:t>n</w:t>
      </w:r>
      <w:r w:rsidR="00492FB0" w:rsidRPr="00385630">
        <w:t xml:space="preserve"> the work order</w:t>
      </w:r>
      <w:r w:rsidR="00A3177A" w:rsidRPr="00385630">
        <w:t xml:space="preserve"> on the </w:t>
      </w:r>
      <w:r w:rsidR="0067625B" w:rsidRPr="00385630">
        <w:t>Part 145 Work Sheet</w:t>
      </w:r>
      <w:r w:rsidR="00A3177A" w:rsidRPr="00385630">
        <w:t>,</w:t>
      </w:r>
      <w:r w:rsidR="00492FB0" w:rsidRPr="00385630">
        <w:t xml:space="preserve"> </w:t>
      </w:r>
      <w:r w:rsidR="00776D14" w:rsidRPr="00385630">
        <w:t xml:space="preserve">Form </w:t>
      </w:r>
      <w:r w:rsidR="00C3091D" w:rsidRPr="00385630">
        <w:t>MHI</w:t>
      </w:r>
      <w:r w:rsidR="00776D14" w:rsidRPr="00385630">
        <w:t xml:space="preserve"> </w:t>
      </w:r>
      <w:r w:rsidR="00BD64CC" w:rsidRPr="00385630">
        <w:t>005</w:t>
      </w:r>
      <w:r w:rsidR="00492FB0" w:rsidRPr="00385630">
        <w:t>.</w:t>
      </w:r>
    </w:p>
    <w:p w14:paraId="5FD5C476" w14:textId="77777777" w:rsidR="00FA2F8D" w:rsidRDefault="00FA2F8D" w:rsidP="00B87A24"/>
    <w:p w14:paraId="6991112A" w14:textId="26DED895" w:rsidR="00492FB0" w:rsidRDefault="008A3580" w:rsidP="0026414A">
      <w:r w:rsidRPr="00385630">
        <w:t>The h</w:t>
      </w:r>
      <w:r w:rsidR="00492FB0" w:rsidRPr="00385630">
        <w:t>idden damage inspection will</w:t>
      </w:r>
      <w:r w:rsidRPr="00385630">
        <w:t xml:space="preserve"> also</w:t>
      </w:r>
      <w:r w:rsidR="00492FB0" w:rsidRPr="00385630">
        <w:t xml:space="preserve"> be recorded in the</w:t>
      </w:r>
      <w:r w:rsidR="00A45F9A" w:rsidRPr="00385630">
        <w:t xml:space="preserve"> </w:t>
      </w:r>
      <w:r w:rsidR="00492FB0" w:rsidRPr="00385630">
        <w:t xml:space="preserve">work order by initialing the hidden damage block of the </w:t>
      </w:r>
      <w:r w:rsidR="00661FB6" w:rsidRPr="00385630">
        <w:t xml:space="preserve">repair station </w:t>
      </w:r>
      <w:r w:rsidR="005B40BF" w:rsidRPr="00385630">
        <w:t>work order cover sheet</w:t>
      </w:r>
      <w:r w:rsidR="00A3177A" w:rsidRPr="00385630">
        <w:t>,</w:t>
      </w:r>
      <w:r w:rsidR="003263BC" w:rsidRPr="00385630">
        <w:t xml:space="preserve"> </w:t>
      </w:r>
      <w:r w:rsidR="00776D14" w:rsidRPr="00385630">
        <w:t xml:space="preserve">Form </w:t>
      </w:r>
      <w:r w:rsidR="00C3091D" w:rsidRPr="00385630">
        <w:t>MHI</w:t>
      </w:r>
      <w:r w:rsidR="00776D14" w:rsidRPr="00385630">
        <w:t xml:space="preserve"> </w:t>
      </w:r>
      <w:r w:rsidR="00A77F45" w:rsidRPr="00667DE0">
        <w:rPr>
          <w:color w:val="000000" w:themeColor="text1"/>
        </w:rPr>
        <w:t>002</w:t>
      </w:r>
      <w:r w:rsidR="00E65B29" w:rsidRPr="00385630">
        <w:t xml:space="preserve">. </w:t>
      </w:r>
    </w:p>
    <w:p w14:paraId="4E278D51" w14:textId="77777777" w:rsidR="00FA2F8D" w:rsidRDefault="00FA2F8D" w:rsidP="0026414A"/>
    <w:p w14:paraId="7D4C765C" w14:textId="6CA9BAE1" w:rsidR="00615D1D" w:rsidRPr="00385630" w:rsidRDefault="00615D1D" w:rsidP="0026414A">
      <w:r w:rsidRPr="00385630">
        <w:t xml:space="preserve">The Part 145 </w:t>
      </w:r>
      <w:r w:rsidR="00FD090F">
        <w:t>Accountable Manager</w:t>
      </w:r>
      <w:r w:rsidR="00367D40" w:rsidRPr="00385630">
        <w:t xml:space="preserve"> </w:t>
      </w:r>
      <w:r w:rsidRPr="00385630">
        <w:t>or designee will communicate with the customer representative or owner/operator the details of the hidden damage inspection and any resulting action(s) required.</w:t>
      </w:r>
    </w:p>
    <w:p w14:paraId="79659C28" w14:textId="0D5588B3" w:rsidR="004F0430" w:rsidRPr="00385630" w:rsidRDefault="00492FB0" w:rsidP="00854776">
      <w:pPr>
        <w:pStyle w:val="Heading2"/>
      </w:pPr>
      <w:bookmarkStart w:id="58" w:name="_Toc80714077"/>
      <w:r w:rsidRPr="00385630">
        <w:t>In Process Inspection</w:t>
      </w:r>
      <w:bookmarkEnd w:id="58"/>
    </w:p>
    <w:p w14:paraId="4A24AABC" w14:textId="04F226BD" w:rsidR="00492FB0" w:rsidRDefault="00BA723C" w:rsidP="0026414A">
      <w:r w:rsidRPr="00385630">
        <w:t xml:space="preserve">The </w:t>
      </w:r>
      <w:r w:rsidR="00615D1D" w:rsidRPr="00385630">
        <w:t>Chief Inspector or designee</w:t>
      </w:r>
      <w:r w:rsidR="00492FB0" w:rsidRPr="00385630">
        <w:t xml:space="preserve"> will be assigned to </w:t>
      </w:r>
      <w:r w:rsidRPr="00385630">
        <w:t>complete an inspection</w:t>
      </w:r>
      <w:r w:rsidR="00492FB0" w:rsidRPr="00385630">
        <w:t xml:space="preserve"> at various stages of disassembly, overhaul, and repair. These inspections are </w:t>
      </w:r>
      <w:r w:rsidRPr="00385630">
        <w:t>required at</w:t>
      </w:r>
      <w:r w:rsidR="00492FB0" w:rsidRPr="00385630">
        <w:t xml:space="preserve"> a frequency determined by applicable</w:t>
      </w:r>
      <w:r w:rsidR="004C5704" w:rsidRPr="00385630">
        <w:t xml:space="preserve"> manual recommendations and/or </w:t>
      </w:r>
      <w:r w:rsidR="00661FB6" w:rsidRPr="00385630">
        <w:t xml:space="preserve">repair station </w:t>
      </w:r>
      <w:r w:rsidR="00492FB0" w:rsidRPr="00385630">
        <w:t>generated work forms. A</w:t>
      </w:r>
      <w:r w:rsidR="00203112" w:rsidRPr="00385630">
        <w:t>n in-</w:t>
      </w:r>
      <w:r w:rsidR="00492FB0" w:rsidRPr="00385630">
        <w:t xml:space="preserve">process inspection shall be performed at such times during the assembly of articles and aircraft where concealment of any items </w:t>
      </w:r>
      <w:r w:rsidR="008A3580" w:rsidRPr="00385630">
        <w:t xml:space="preserve">or maintenance action </w:t>
      </w:r>
      <w:r w:rsidR="00492FB0" w:rsidRPr="00385630">
        <w:t xml:space="preserve">occurs. </w:t>
      </w:r>
    </w:p>
    <w:p w14:paraId="58C4CDD7" w14:textId="77777777" w:rsidR="00FA2F8D" w:rsidRDefault="00FA2F8D" w:rsidP="0026414A"/>
    <w:p w14:paraId="7BB6C00A" w14:textId="11199F41" w:rsidR="006A1C99" w:rsidRDefault="006A1C99" w:rsidP="0026414A">
      <w:r w:rsidRPr="00385630">
        <w:t>When an article requires non-destructive testing, a</w:t>
      </w:r>
      <w:r w:rsidR="006F47C9">
        <w:t>n</w:t>
      </w:r>
      <w:r w:rsidRPr="00385630">
        <w:t xml:space="preserve"> NDT Inventory Log, </w:t>
      </w:r>
      <w:r w:rsidR="0067625B" w:rsidRPr="00385630">
        <w:t>F</w:t>
      </w:r>
      <w:r w:rsidRPr="00385630">
        <w:t xml:space="preserve">orm </w:t>
      </w:r>
      <w:r w:rsidR="00C3091D" w:rsidRPr="00385630">
        <w:t>MHI</w:t>
      </w:r>
      <w:r w:rsidRPr="00385630">
        <w:t xml:space="preserve"> </w:t>
      </w:r>
      <w:r w:rsidRPr="00667DE0">
        <w:t xml:space="preserve">011 must be completed by the mechanic sending the article out for testing. All articles leaving an </w:t>
      </w:r>
      <w:r w:rsidR="00C3091D" w:rsidRPr="00667DE0">
        <w:t>MHI</w:t>
      </w:r>
      <w:r w:rsidRPr="00667DE0">
        <w:t xml:space="preserve"> repair station for non-destructive testing must be id</w:t>
      </w:r>
      <w:r w:rsidR="0067625B" w:rsidRPr="00667DE0">
        <w:t>entified with a NDT Parts Tag, F</w:t>
      </w:r>
      <w:r w:rsidRPr="00667DE0">
        <w:t xml:space="preserve">orm </w:t>
      </w:r>
      <w:r w:rsidR="00C3091D" w:rsidRPr="00667DE0">
        <w:t>MHI</w:t>
      </w:r>
      <w:r w:rsidRPr="00667DE0">
        <w:t xml:space="preserve"> 010.</w:t>
      </w:r>
      <w:r w:rsidRPr="00385630">
        <w:t xml:space="preserve"> </w:t>
      </w:r>
    </w:p>
    <w:p w14:paraId="1EFF348A" w14:textId="77777777" w:rsidR="00FA2F8D" w:rsidRDefault="00FA2F8D" w:rsidP="0026414A"/>
    <w:p w14:paraId="2CF2465B" w14:textId="3F8F6740" w:rsidR="006A1C99" w:rsidRDefault="006A1C99" w:rsidP="0026414A">
      <w:r w:rsidRPr="00385630">
        <w:t>Inspection personnel will inspect (as applicable) aircraft and articles for the following: damage during shipping, state of preservation, proper documentation, verification of life limits, FAA approval of new articles, verification of any applicable airworthiness directives, manufacturer’s service bulletins, and determination of any repairs that may be necessary. Functional tests and tear down reports will be verified as applicable.</w:t>
      </w:r>
    </w:p>
    <w:p w14:paraId="7B78E946" w14:textId="77777777" w:rsidR="00FA2F8D" w:rsidRDefault="00FA2F8D" w:rsidP="0026414A"/>
    <w:p w14:paraId="6581DB50" w14:textId="689A1944" w:rsidR="00492FB0" w:rsidRDefault="00492FB0" w:rsidP="0026414A">
      <w:r w:rsidRPr="00385630">
        <w:t xml:space="preserve">The mechanic is responsible for obtaining an “OK to Close” from </w:t>
      </w:r>
      <w:r w:rsidR="00747A92">
        <w:t xml:space="preserve">Chief Inspector </w:t>
      </w:r>
      <w:r w:rsidRPr="00385630">
        <w:t>prior to the concealment referenced above. The “OK to Close” is a visual check for FOD, security</w:t>
      </w:r>
      <w:r w:rsidR="00017EF1" w:rsidRPr="00385630">
        <w:t>, safeties</w:t>
      </w:r>
      <w:r w:rsidRPr="00385630">
        <w:t xml:space="preserve">, cleanliness, etc. </w:t>
      </w:r>
      <w:r w:rsidR="00747A92">
        <w:t xml:space="preserve">Chief Inspector </w:t>
      </w:r>
      <w:r w:rsidRPr="00385630">
        <w:t>will issue “OK to Close” by initialing and noting the date next to the step. If this area is not closed out by the end of the requesting shift</w:t>
      </w:r>
      <w:r w:rsidR="003E0E3E" w:rsidRPr="00385630">
        <w:t>,</w:t>
      </w:r>
      <w:r w:rsidRPr="00385630">
        <w:t xml:space="preserve"> </w:t>
      </w:r>
      <w:r w:rsidR="003E0E3E" w:rsidRPr="00385630">
        <w:t>a new “Ok to Close” is required by quality assurance.</w:t>
      </w:r>
    </w:p>
    <w:p w14:paraId="7AC822D6" w14:textId="77777777" w:rsidR="00FA2F8D" w:rsidRDefault="00FA2F8D" w:rsidP="0026414A"/>
    <w:p w14:paraId="41C76620" w14:textId="6AED637A" w:rsidR="00156365" w:rsidRDefault="00492FB0" w:rsidP="0026414A">
      <w:r w:rsidRPr="00385630">
        <w:t>Upon completion of a specific operation (</w:t>
      </w:r>
      <w:r w:rsidR="00EE393F" w:rsidRPr="00385630">
        <w:t>i.e.,</w:t>
      </w:r>
      <w:r w:rsidRPr="00385630">
        <w:t xml:space="preserve"> verification of gear backlash, flight control rigging, engine rigging, etc.), the mechanic will sign and date the records indicating that the item is complete and ready for inspection.</w:t>
      </w:r>
    </w:p>
    <w:p w14:paraId="300E235A" w14:textId="77777777" w:rsidR="00FA2F8D" w:rsidRDefault="00FA2F8D" w:rsidP="0026414A"/>
    <w:p w14:paraId="19A5C034" w14:textId="77777777" w:rsidR="00D9228D" w:rsidRDefault="00156365" w:rsidP="0026414A">
      <w:r w:rsidRPr="00385630">
        <w:t xml:space="preserve">If at any time during the In-Process inspection a defect is noted, the discrepancy shall be entered into the work order and an appropriate </w:t>
      </w:r>
      <w:r w:rsidR="00C53E35" w:rsidRPr="00385630">
        <w:t xml:space="preserve">corrective </w:t>
      </w:r>
      <w:r w:rsidRPr="00385630">
        <w:t>action will follow depending if it requires a new article or part, or rework.  Once rectified, the discrepancy shall be cleared by an appropriate CF</w:t>
      </w:r>
      <w:r w:rsidR="00AF191A">
        <w:t>R</w:t>
      </w:r>
      <w:r w:rsidRPr="00385630">
        <w:t xml:space="preserve"> 43.9 </w:t>
      </w:r>
      <w:r w:rsidR="00C53E35" w:rsidRPr="00385630">
        <w:t>signoff</w:t>
      </w:r>
      <w:r w:rsidRPr="00385630">
        <w:t>.</w:t>
      </w:r>
      <w:r w:rsidR="00492FB0" w:rsidRPr="00385630">
        <w:t xml:space="preserve"> </w:t>
      </w:r>
    </w:p>
    <w:p w14:paraId="06CB57EC" w14:textId="44DD9744" w:rsidR="00492FB0" w:rsidRPr="00385630" w:rsidRDefault="008B0ED2" w:rsidP="00854776">
      <w:pPr>
        <w:pStyle w:val="Heading2"/>
      </w:pPr>
      <w:bookmarkStart w:id="59" w:name="_Toc80714078"/>
      <w:r>
        <w:rPr>
          <w:noProof/>
        </w:rPr>
        <w:pict w14:anchorId="376550E8">
          <v:line id="Straight Connector 111" o:spid="_x0000_s1038" style="position:absolute;left:0;text-align:left;z-index:251689984;visibility:visible;mso-wrap-style:square;mso-wrap-distance-left:9pt;mso-wrap-distance-top:0;mso-wrap-distance-right:9pt;mso-wrap-distance-bottom:0;mso-position-horizontal:absolute;mso-position-horizontal-relative:text;mso-position-vertical:absolute;mso-position-vertical-relative:text" from="522.6pt,18pt" to="522.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" strokecolor="black [3040]" strokeweight="1.5pt"/>
        </w:pict>
      </w:r>
      <w:r w:rsidR="00492FB0" w:rsidRPr="00385630">
        <w:t>Continuity of Inspection Responsibility</w:t>
      </w:r>
      <w:bookmarkEnd w:id="59"/>
      <w:r w:rsidR="00492FB0" w:rsidRPr="00385630">
        <w:t xml:space="preserve"> </w:t>
      </w:r>
    </w:p>
    <w:p w14:paraId="41F8A1B8" w14:textId="1BC82D4F" w:rsidR="00492FB0" w:rsidRDefault="0067625B" w:rsidP="0026414A">
      <w:r w:rsidRPr="00385630">
        <w:t>Part 145 Work Sheet F</w:t>
      </w:r>
      <w:r w:rsidR="00492FB0" w:rsidRPr="00385630">
        <w:t xml:space="preserve">orm </w:t>
      </w:r>
      <w:r w:rsidR="00C3091D" w:rsidRPr="00385630">
        <w:t>MHI</w:t>
      </w:r>
      <w:r w:rsidR="00E95756" w:rsidRPr="00385630">
        <w:t xml:space="preserve"> </w:t>
      </w:r>
      <w:r w:rsidR="00BD64CC" w:rsidRPr="00385630">
        <w:t>005</w:t>
      </w:r>
      <w:r w:rsidR="0095165D" w:rsidRPr="00385630">
        <w:t xml:space="preserve">, </w:t>
      </w:r>
      <w:r w:rsidR="00492FB0" w:rsidRPr="00385630">
        <w:t xml:space="preserve">will be updated by </w:t>
      </w:r>
      <w:r w:rsidR="00EE393F">
        <w:t xml:space="preserve">the </w:t>
      </w:r>
      <w:bookmarkStart w:id="60" w:name="_Hlk84321786"/>
      <w:r w:rsidR="00747A92">
        <w:t>Part 145 Floor Manager</w:t>
      </w:r>
      <w:r w:rsidR="00492FB0" w:rsidRPr="00385630">
        <w:t xml:space="preserve"> </w:t>
      </w:r>
      <w:bookmarkEnd w:id="60"/>
      <w:r w:rsidR="00492FB0" w:rsidRPr="00385630">
        <w:t>at the end of each shift.</w:t>
      </w:r>
      <w:r w:rsidR="00B222D1" w:rsidRPr="00385630">
        <w:t xml:space="preserve"> </w:t>
      </w:r>
    </w:p>
    <w:p w14:paraId="7A60F764" w14:textId="501B4EDC" w:rsidR="00492FB0" w:rsidRPr="00385630" w:rsidRDefault="00492FB0" w:rsidP="00854776">
      <w:pPr>
        <w:pStyle w:val="Heading2"/>
      </w:pPr>
      <w:bookmarkStart w:id="61" w:name="_Toc80714079"/>
      <w:r w:rsidRPr="00385630">
        <w:lastRenderedPageBreak/>
        <w:t>Continuity of Maintenance Responsibility</w:t>
      </w:r>
      <w:bookmarkEnd w:id="61"/>
      <w:r w:rsidRPr="00385630">
        <w:t xml:space="preserve"> </w:t>
      </w:r>
    </w:p>
    <w:p w14:paraId="74FFB894" w14:textId="48F0C955" w:rsidR="00492FB0" w:rsidRPr="00385630" w:rsidRDefault="00492FB0" w:rsidP="0026414A">
      <w:r w:rsidRPr="00385630">
        <w:t>For work in progress</w:t>
      </w:r>
      <w:r w:rsidR="00422794" w:rsidRPr="00385630">
        <w:t>, a</w:t>
      </w:r>
      <w:r w:rsidRPr="00385630">
        <w:t xml:space="preserve">n entry will be entered </w:t>
      </w:r>
      <w:r w:rsidR="00422794" w:rsidRPr="00385630">
        <w:t xml:space="preserve">on </w:t>
      </w:r>
      <w:r w:rsidR="00CB3036" w:rsidRPr="00385630">
        <w:t>a</w:t>
      </w:r>
      <w:r w:rsidR="00422794" w:rsidRPr="00385630">
        <w:t xml:space="preserve"> </w:t>
      </w:r>
      <w:r w:rsidR="0067625B" w:rsidRPr="00385630">
        <w:t>Part 145 Work Sheet</w:t>
      </w:r>
      <w:r w:rsidR="00A03D13" w:rsidRPr="00385630">
        <w:t>,</w:t>
      </w:r>
      <w:r w:rsidR="00422794" w:rsidRPr="00385630">
        <w:t xml:space="preserve"> </w:t>
      </w:r>
      <w:r w:rsidR="0067625B" w:rsidRPr="00385630">
        <w:t>F</w:t>
      </w:r>
      <w:r w:rsidR="00422794" w:rsidRPr="00385630">
        <w:t xml:space="preserve">orm </w:t>
      </w:r>
      <w:r w:rsidR="00C3091D" w:rsidRPr="00385630">
        <w:t>MHI</w:t>
      </w:r>
      <w:r w:rsidR="00E95756" w:rsidRPr="00385630">
        <w:t xml:space="preserve"> </w:t>
      </w:r>
      <w:r w:rsidR="00422794" w:rsidRPr="00385630">
        <w:t xml:space="preserve">005, </w:t>
      </w:r>
      <w:r w:rsidRPr="00385630">
        <w:t>by the assigned mechanic informing the next mechanic or shift of the status of each maintenance function that is in work</w:t>
      </w:r>
      <w:r w:rsidR="00EF0926" w:rsidRPr="00385630">
        <w:t>,</w:t>
      </w:r>
      <w:r w:rsidRPr="00385630">
        <w:t xml:space="preserve"> but not completed. </w:t>
      </w:r>
    </w:p>
    <w:p w14:paraId="1158EC58" w14:textId="7C703570" w:rsidR="00492FB0" w:rsidRPr="00385630" w:rsidRDefault="00492FB0" w:rsidP="00854776">
      <w:pPr>
        <w:pStyle w:val="Heading2"/>
      </w:pPr>
      <w:bookmarkStart w:id="62" w:name="_Toc80714080"/>
      <w:r w:rsidRPr="00385630">
        <w:t>Work Order Supplements</w:t>
      </w:r>
      <w:bookmarkEnd w:id="62"/>
    </w:p>
    <w:p w14:paraId="1B6FB913" w14:textId="39A6C63B" w:rsidR="00492FB0" w:rsidRPr="0026414A" w:rsidRDefault="005B40BF" w:rsidP="0026414A">
      <w:r w:rsidRPr="0026414A">
        <w:t xml:space="preserve">Appropriate supplemental forms can be used to record the maintenance, inspections, alteration, or repair and the results of inspections, functional and nondestructive tests. </w:t>
      </w:r>
      <w:r w:rsidR="00492FB0" w:rsidRPr="0026414A">
        <w:t>Work order supplements may be made from existing operator directives, checklists</w:t>
      </w:r>
      <w:r w:rsidR="00EF0926" w:rsidRPr="0026414A">
        <w:t>,</w:t>
      </w:r>
      <w:r w:rsidR="00492FB0" w:rsidRPr="0026414A">
        <w:t xml:space="preserve"> or outlined maintenance procedures in the OEM maintenance manuals. All work order supplements will be reviewed by </w:t>
      </w:r>
      <w:r w:rsidR="00747A92" w:rsidRPr="0026414A">
        <w:t xml:space="preserve">Chief Inspector </w:t>
      </w:r>
      <w:r w:rsidR="00492FB0" w:rsidRPr="0026414A">
        <w:t xml:space="preserve">prior to being utilized. The mechanics will indicate completion of a step by initialing next to the item, step, task, number, etc. All work order supplements will include the aircraft S/N, work order number, section and item number. All work order supplements used will become a permanent part of the work order and </w:t>
      </w:r>
      <w:r w:rsidR="003E0E3E" w:rsidRPr="0026414A">
        <w:t>must</w:t>
      </w:r>
      <w:r w:rsidR="00492FB0" w:rsidRPr="0026414A">
        <w:t xml:space="preserve"> remain with the work order.</w:t>
      </w:r>
    </w:p>
    <w:p w14:paraId="281BBDDC" w14:textId="6BE61695" w:rsidR="00AB032F" w:rsidRPr="00385630" w:rsidRDefault="00492FB0" w:rsidP="00854776">
      <w:pPr>
        <w:pStyle w:val="Heading2"/>
      </w:pPr>
      <w:bookmarkStart w:id="63" w:name="_Toc80714081"/>
      <w:r w:rsidRPr="00385630">
        <w:t>Work In Process</w:t>
      </w:r>
      <w:bookmarkEnd w:id="63"/>
    </w:p>
    <w:p w14:paraId="4B4F5DFD" w14:textId="168FBE9A" w:rsidR="00492FB0" w:rsidRDefault="003F1FA0" w:rsidP="0026414A">
      <w:r w:rsidRPr="00385630">
        <w:t>Repair</w:t>
      </w:r>
      <w:r w:rsidR="00661FB6" w:rsidRPr="00385630">
        <w:t xml:space="preserve"> station </w:t>
      </w:r>
      <w:r w:rsidR="00492FB0" w:rsidRPr="00385630">
        <w:t>maintenance personnel shall utilize a work table/bench, fixture or stand</w:t>
      </w:r>
      <w:r w:rsidR="00EC4524" w:rsidRPr="00385630">
        <w:t>,</w:t>
      </w:r>
      <w:r w:rsidR="00492FB0" w:rsidRPr="00385630">
        <w:t xml:space="preserve"> as appropriate when performing maintenance on any article. </w:t>
      </w:r>
    </w:p>
    <w:p w14:paraId="238FCE79" w14:textId="77777777" w:rsidR="00D30D69" w:rsidRDefault="00D30D69" w:rsidP="0026414A"/>
    <w:p w14:paraId="3ED58E2C" w14:textId="79D40C45" w:rsidR="00492FB0" w:rsidRPr="00385630" w:rsidRDefault="008B0ED2" w:rsidP="0026414A">
      <w:r>
        <w:rPr>
          <w:noProof/>
        </w:rPr>
        <w:pict w14:anchorId="13DF5532">
          <v:line id="Straight Connector 27" o:spid="_x0000_s1037" style="position:absolute;left:0;text-align:left;z-index:251682816;visibility:visible;mso-wrap-style:square;mso-wrap-distance-left:9pt;mso-wrap-distance-top:0;mso-wrap-distance-right:9pt;mso-wrap-distance-bottom:0;mso-position-horizontal:absolute;mso-position-horizontal-relative:text;mso-position-vertical:absolute;mso-position-vertical-relative:text" from="528.6pt,3.9pt" to="528.6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" strokecolor="black [3040]" strokeweight="1.5pt"/>
        </w:pict>
      </w:r>
      <w:r w:rsidR="00EE38E5" w:rsidRPr="00385630">
        <w:t>Articles removed from an aircraft</w:t>
      </w:r>
      <w:r w:rsidR="00492FB0" w:rsidRPr="00385630">
        <w:t xml:space="preserve"> will remain identified during maintenance or alteration with</w:t>
      </w:r>
      <w:r w:rsidR="00E05061" w:rsidRPr="00385630">
        <w:t xml:space="preserve"> the </w:t>
      </w:r>
      <w:r w:rsidR="00222CEC" w:rsidRPr="00385630">
        <w:t xml:space="preserve">Repairable Parts Tag, Form </w:t>
      </w:r>
      <w:r w:rsidR="00C3091D" w:rsidRPr="00385630">
        <w:t>MHI</w:t>
      </w:r>
      <w:r w:rsidR="00222CEC" w:rsidRPr="00385630">
        <w:t xml:space="preserve"> 00</w:t>
      </w:r>
      <w:r w:rsidR="00617F1D" w:rsidRPr="00385630">
        <w:t>4</w:t>
      </w:r>
      <w:r w:rsidR="00492FB0" w:rsidRPr="00385630">
        <w:t xml:space="preserve">. Removal of the </w:t>
      </w:r>
      <w:r w:rsidR="00661FB6" w:rsidRPr="00385630">
        <w:t xml:space="preserve">repair station </w:t>
      </w:r>
      <w:r w:rsidR="00492FB0" w:rsidRPr="00385630">
        <w:t>tag for a process such as cleaning, painting, etc</w:t>
      </w:r>
      <w:r w:rsidR="003E0E3E" w:rsidRPr="00385630">
        <w:t>., which</w:t>
      </w:r>
      <w:r w:rsidR="00492FB0" w:rsidRPr="00385630">
        <w:t xml:space="preserve"> would</w:t>
      </w:r>
      <w:r w:rsidR="000964EE" w:rsidRPr="00385630">
        <w:t xml:space="preserve"> damage the </w:t>
      </w:r>
      <w:r w:rsidR="003E0E3E" w:rsidRPr="00385630">
        <w:t>tag,</w:t>
      </w:r>
      <w:r w:rsidR="000964EE" w:rsidRPr="00385630">
        <w:t xml:space="preserve"> is </w:t>
      </w:r>
      <w:r w:rsidR="007B7641" w:rsidRPr="00385630">
        <w:t>permissible. The</w:t>
      </w:r>
      <w:r w:rsidR="00492FB0" w:rsidRPr="00385630">
        <w:t xml:space="preserve"> tag shall be placed in a protective pouch and attached to the table, stand or fixture. </w:t>
      </w:r>
      <w:r w:rsidR="00EF0926" w:rsidRPr="00385630">
        <w:t>For articles used in a</w:t>
      </w:r>
      <w:r w:rsidR="00492FB0" w:rsidRPr="00385630">
        <w:t xml:space="preserve"> paint booth, parts cleaner</w:t>
      </w:r>
      <w:r w:rsidR="003E0E3E" w:rsidRPr="00385630">
        <w:t>,</w:t>
      </w:r>
      <w:r w:rsidR="00492FB0" w:rsidRPr="00385630">
        <w:t xml:space="preserve"> or bead blaster, the tag will be stowed in a protective pouch in the adjacent area where the work is being performed. The tag is reattached as soon as </w:t>
      </w:r>
      <w:r w:rsidR="0077670D" w:rsidRPr="00385630">
        <w:t>practical</w:t>
      </w:r>
      <w:r w:rsidR="00492FB0" w:rsidRPr="00385630">
        <w:t>.</w:t>
      </w:r>
    </w:p>
    <w:p w14:paraId="21BC10F8" w14:textId="02979B15" w:rsidR="00492FB0" w:rsidRPr="00385630" w:rsidRDefault="00492FB0" w:rsidP="00854776">
      <w:pPr>
        <w:pStyle w:val="Heading2"/>
      </w:pPr>
      <w:bookmarkStart w:id="64" w:name="_Toc80714082"/>
      <w:r w:rsidRPr="00385630">
        <w:t>Article Identification, Segregation, and Storage</w:t>
      </w:r>
      <w:bookmarkEnd w:id="64"/>
      <w:r w:rsidRPr="00385630">
        <w:t xml:space="preserve"> </w:t>
      </w:r>
    </w:p>
    <w:p w14:paraId="46E3AB8C" w14:textId="07541B98" w:rsidR="000964EE" w:rsidRDefault="000964EE" w:rsidP="00D30D69">
      <w:r w:rsidRPr="00385630">
        <w:t>Articles removed from an aircraft during the course of maintenance shall be properly identified as to serviceability status</w:t>
      </w:r>
      <w:r w:rsidR="0039411F" w:rsidRPr="00385630">
        <w:t>,</w:t>
      </w:r>
      <w:r w:rsidRPr="00385630">
        <w:t xml:space="preserve"> and stored in accordanc</w:t>
      </w:r>
      <w:r w:rsidR="00203112" w:rsidRPr="00385630">
        <w:t>e with the following procedures:</w:t>
      </w:r>
    </w:p>
    <w:p w14:paraId="40B34B1E" w14:textId="77777777" w:rsidR="00B61B77" w:rsidRPr="00385630" w:rsidRDefault="00B61B77" w:rsidP="00D30D69"/>
    <w:p w14:paraId="55101A7D" w14:textId="77777777" w:rsidR="008971CD" w:rsidRDefault="000964EE" w:rsidP="00B61B77">
      <w:pPr>
        <w:pStyle w:val="Bul1"/>
      </w:pPr>
      <w:r w:rsidRPr="00B61B77">
        <w:t>All articles shall be stowed in a designated area and in a manner to preclude damage. This designated area shall be used exclusively for the storage requirements of specific aircraft in work. The storage of a different aircraft’s articles, shop equipment, tooling and supplies, etc.</w:t>
      </w:r>
      <w:r w:rsidR="003E0E3E" w:rsidRPr="00B61B77">
        <w:t>,</w:t>
      </w:r>
      <w:r w:rsidRPr="00B61B77">
        <w:t xml:space="preserve"> is prohibited.</w:t>
      </w:r>
      <w:r w:rsidR="00FD6D33" w:rsidRPr="00B61B77">
        <w:t xml:space="preserve"> </w:t>
      </w:r>
    </w:p>
    <w:p w14:paraId="2738EF34" w14:textId="52EFD01F" w:rsidR="00AB032F" w:rsidRPr="00B61B77" w:rsidRDefault="000964EE" w:rsidP="00B61B77">
      <w:pPr>
        <w:pStyle w:val="Bul1"/>
      </w:pPr>
      <w:r w:rsidRPr="00B61B77">
        <w:t>The</w:t>
      </w:r>
      <w:r w:rsidR="00BE0B0F" w:rsidRPr="00B61B77">
        <w:t xml:space="preserve"> appropriate </w:t>
      </w:r>
      <w:r w:rsidR="0067625B" w:rsidRPr="00B61B77">
        <w:t xml:space="preserve">Part 145 </w:t>
      </w:r>
      <w:r w:rsidR="00FD090F" w:rsidRPr="00B61B77">
        <w:t>Accountable Manager</w:t>
      </w:r>
      <w:r w:rsidR="00C3483D" w:rsidRPr="00B61B77">
        <w:t xml:space="preserve"> is</w:t>
      </w:r>
      <w:r w:rsidRPr="00B61B77">
        <w:t xml:space="preserve"> responsible for ensuring that the maintenance personnel working under their supervision </w:t>
      </w:r>
      <w:r w:rsidR="0039411F" w:rsidRPr="00B61B77">
        <w:t xml:space="preserve">properly identifies </w:t>
      </w:r>
      <w:r w:rsidRPr="00B61B77">
        <w:t>and store</w:t>
      </w:r>
      <w:r w:rsidR="0039411F" w:rsidRPr="00B61B77">
        <w:t>s</w:t>
      </w:r>
      <w:r w:rsidRPr="00B61B77">
        <w:t xml:space="preserve"> articles as they are removed from the aircraft during the course of maintenance</w:t>
      </w:r>
      <w:r w:rsidR="00BE0B0F" w:rsidRPr="00B61B77">
        <w:t>,</w:t>
      </w:r>
      <w:r w:rsidRPr="00B61B77">
        <w:t xml:space="preserve"> in accordance with these procedures.</w:t>
      </w:r>
    </w:p>
    <w:p w14:paraId="4E3D7375" w14:textId="446490FA" w:rsidR="005250B2" w:rsidRPr="00B61B77" w:rsidRDefault="00EE38E5" w:rsidP="00B61B77">
      <w:pPr>
        <w:pStyle w:val="Bul1"/>
      </w:pPr>
      <w:r w:rsidRPr="00B61B77">
        <w:t xml:space="preserve">At the completion of maintenance </w:t>
      </w:r>
      <w:r w:rsidR="00D9228D" w:rsidRPr="00B61B77">
        <w:t xml:space="preserve">activities </w:t>
      </w:r>
      <w:r w:rsidRPr="00B61B77">
        <w:t>and close out of the work order, t</w:t>
      </w:r>
      <w:r w:rsidR="000964EE" w:rsidRPr="00B61B77">
        <w:t xml:space="preserve">he </w:t>
      </w:r>
      <w:r w:rsidR="0067625B" w:rsidRPr="00B61B77">
        <w:t>Part 145 Floor Manage</w:t>
      </w:r>
      <w:r w:rsidR="00AF191A" w:rsidRPr="00B61B77">
        <w:t>r</w:t>
      </w:r>
      <w:r w:rsidR="0067625B" w:rsidRPr="00B61B77">
        <w:t xml:space="preserve"> </w:t>
      </w:r>
      <w:r w:rsidR="000964EE" w:rsidRPr="00B61B77">
        <w:t xml:space="preserve">shall ensure that </w:t>
      </w:r>
      <w:r w:rsidR="00D9228D" w:rsidRPr="00B61B77">
        <w:t xml:space="preserve">all </w:t>
      </w:r>
      <w:r w:rsidR="000964EE" w:rsidRPr="00B61B77">
        <w:t>racks and/or shelves are clear</w:t>
      </w:r>
      <w:r w:rsidRPr="00B61B77">
        <w:t>ed</w:t>
      </w:r>
      <w:r w:rsidR="00BE0B0F" w:rsidRPr="00B61B77">
        <w:t>,</w:t>
      </w:r>
      <w:r w:rsidRPr="00B61B77">
        <w:t xml:space="preserve"> and</w:t>
      </w:r>
      <w:r w:rsidR="000964EE" w:rsidRPr="00B61B77">
        <w:t xml:space="preserve"> any remaining articles </w:t>
      </w:r>
      <w:r w:rsidR="00D9228D" w:rsidRPr="00B61B77">
        <w:t>are</w:t>
      </w:r>
      <w:r w:rsidRPr="00B61B77">
        <w:t xml:space="preserve"> properly dispositioned. </w:t>
      </w:r>
      <w:r w:rsidR="000964EE" w:rsidRPr="00B61B77">
        <w:t xml:space="preserve">Any rack or shelf markings </w:t>
      </w:r>
      <w:r w:rsidR="00D9228D" w:rsidRPr="00B61B77">
        <w:t>must also be</w:t>
      </w:r>
      <w:r w:rsidR="000964EE" w:rsidRPr="00B61B77">
        <w:t xml:space="preserve"> removed.</w:t>
      </w:r>
    </w:p>
    <w:p w14:paraId="611AA262" w14:textId="77777777" w:rsidR="00B61B77" w:rsidRPr="003D6545" w:rsidRDefault="00B61B77" w:rsidP="00B61B77">
      <w:pPr>
        <w:pStyle w:val="Bul1"/>
        <w:numPr>
          <w:ilvl w:val="0"/>
          <w:numId w:val="0"/>
        </w:numPr>
        <w:ind w:left="810"/>
      </w:pPr>
    </w:p>
    <w:p w14:paraId="135409EF" w14:textId="2C5C9B91" w:rsidR="006663DA" w:rsidRPr="004B29B2" w:rsidRDefault="000964EE" w:rsidP="00B61B77">
      <w:pPr>
        <w:rPr>
          <w:b/>
          <w:bCs/>
        </w:rPr>
      </w:pPr>
      <w:r w:rsidRPr="004B29B2">
        <w:rPr>
          <w:b/>
          <w:bCs/>
        </w:rPr>
        <w:t>Procedures for Serviceable Articles Removed from an Aircraft</w:t>
      </w:r>
      <w:r w:rsidR="0032390E" w:rsidRPr="004B29B2">
        <w:rPr>
          <w:b/>
          <w:bCs/>
        </w:rPr>
        <w:t>:</w:t>
      </w:r>
    </w:p>
    <w:p w14:paraId="77C8D127" w14:textId="77777777" w:rsidR="00B61B77" w:rsidRPr="00385630" w:rsidRDefault="00B61B77" w:rsidP="00B61B77"/>
    <w:p w14:paraId="1A0DCEB3" w14:textId="77777777" w:rsidR="00AB032F" w:rsidRPr="00B61B77" w:rsidRDefault="003E0E3E" w:rsidP="00B61B77">
      <w:pPr>
        <w:pStyle w:val="Bul1"/>
      </w:pPr>
      <w:r w:rsidRPr="00B61B77">
        <w:t>Associated</w:t>
      </w:r>
      <w:r w:rsidR="000964EE" w:rsidRPr="00B61B77">
        <w:t xml:space="preserve"> hardware removed</w:t>
      </w:r>
      <w:r w:rsidRPr="00B61B77">
        <w:t xml:space="preserve"> from an article</w:t>
      </w:r>
      <w:r w:rsidR="000964EE" w:rsidRPr="00B61B77">
        <w:t xml:space="preserve"> </w:t>
      </w:r>
      <w:r w:rsidRPr="00B61B77">
        <w:t xml:space="preserve">must </w:t>
      </w:r>
      <w:r w:rsidR="000964EE" w:rsidRPr="00B61B77">
        <w:t>be bagged and attached to the article.</w:t>
      </w:r>
    </w:p>
    <w:p w14:paraId="1EBF5756" w14:textId="77777777" w:rsidR="00AB032F" w:rsidRPr="00B61B77" w:rsidRDefault="000964EE" w:rsidP="00B61B77">
      <w:pPr>
        <w:pStyle w:val="Bul1"/>
      </w:pPr>
      <w:r w:rsidRPr="00B61B77">
        <w:t>Cowlings, access panels, doors, articles, etc.</w:t>
      </w:r>
      <w:r w:rsidR="003E0E3E" w:rsidRPr="00B61B77">
        <w:t>,</w:t>
      </w:r>
      <w:r w:rsidRPr="00B61B77">
        <w:t xml:space="preserve"> removed to facilitate maintenance and inspection activities, or for alteration/repair will be </w:t>
      </w:r>
      <w:r w:rsidR="007B7641" w:rsidRPr="00B61B77">
        <w:t>stored</w:t>
      </w:r>
      <w:r w:rsidRPr="00B61B77">
        <w:t xml:space="preserve"> on or in an appropriate rack or shelving unit as </w:t>
      </w:r>
      <w:r w:rsidRPr="00B61B77">
        <w:lastRenderedPageBreak/>
        <w:t xml:space="preserve">provided in the immediate area where the maintenance is being performed. The shelf or rack shall be identified, at a minimum, with the work order number and aircraft serial number. When multiple aircraft are to be worked in the same hangar bay, each section or shelf </w:t>
      </w:r>
      <w:r w:rsidR="00BE0B0F" w:rsidRPr="00B61B77">
        <w:t>being</w:t>
      </w:r>
      <w:r w:rsidRPr="00B61B77">
        <w:t xml:space="preserve"> use</w:t>
      </w:r>
      <w:r w:rsidR="00BE0B0F" w:rsidRPr="00B61B77">
        <w:t>d</w:t>
      </w:r>
      <w:r w:rsidRPr="00B61B77">
        <w:t xml:space="preserve"> shall be individually identified with the required minimum information.</w:t>
      </w:r>
    </w:p>
    <w:p w14:paraId="2D863B76" w14:textId="3C8FE0CA" w:rsidR="005250B2" w:rsidRDefault="008B0ED2" w:rsidP="007A689D">
      <w:pPr>
        <w:pStyle w:val="Bul1"/>
      </w:pPr>
      <w:r>
        <w:rPr>
          <w:noProof/>
        </w:rPr>
        <w:pict w14:anchorId="487145CF">
          <v:line id="Straight Connector 118" o:spid="_x0000_s1036" style="position:absolute;left:0;text-align:left;z-index:251691008;visibility:visible;mso-wrap-style:square;mso-wrap-distance-left:9pt;mso-wrap-distance-top:0;mso-wrap-distance-right:9pt;mso-wrap-distance-bottom:0;mso-position-horizontal:absolute;mso-position-horizontal-relative:text;mso-position-vertical:absolute;mso-position-vertical-relative:text" from="523.35pt,15.15pt" to="523.3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" strokecolor="black [3040]" strokeweight="2.25pt"/>
        </w:pict>
      </w:r>
      <w:r w:rsidR="000964EE" w:rsidRPr="00385630">
        <w:t xml:space="preserve">When removed from </w:t>
      </w:r>
      <w:r w:rsidR="00BE0B0F" w:rsidRPr="00385630">
        <w:t xml:space="preserve">a </w:t>
      </w:r>
      <w:r w:rsidR="000964EE" w:rsidRPr="00385630">
        <w:t xml:space="preserve">storage rack or shelf for alteration/repair under the work order, the article shall be identified with a </w:t>
      </w:r>
      <w:r w:rsidR="006D2D8D">
        <w:t>Repairable Parts</w:t>
      </w:r>
      <w:r w:rsidR="00C51533" w:rsidRPr="00385630">
        <w:t xml:space="preserve"> tag</w:t>
      </w:r>
      <w:r w:rsidR="00BE0B0F" w:rsidRPr="00385630">
        <w:t xml:space="preserve">, </w:t>
      </w:r>
      <w:r w:rsidR="00776D14" w:rsidRPr="00385630">
        <w:t xml:space="preserve">Form </w:t>
      </w:r>
      <w:r w:rsidR="00C3091D" w:rsidRPr="00385630">
        <w:t>MHI</w:t>
      </w:r>
      <w:r w:rsidR="00776D14" w:rsidRPr="00385630">
        <w:t xml:space="preserve"> </w:t>
      </w:r>
      <w:r w:rsidR="00C51533" w:rsidRPr="00385630">
        <w:t>00</w:t>
      </w:r>
      <w:r w:rsidR="006D2D8D">
        <w:t>4</w:t>
      </w:r>
      <w:r w:rsidR="000964EE" w:rsidRPr="00385630">
        <w:t>.</w:t>
      </w:r>
      <w:r w:rsidR="00BE0B0F" w:rsidRPr="00385630">
        <w:t xml:space="preserve"> </w:t>
      </w:r>
      <w:r w:rsidR="00DB42E7" w:rsidRPr="00385630">
        <w:t>The</w:t>
      </w:r>
      <w:r w:rsidR="00BE0B0F" w:rsidRPr="00385630">
        <w:t xml:space="preserve"> routing t</w:t>
      </w:r>
      <w:r w:rsidR="000964EE" w:rsidRPr="00385630">
        <w:t>ag may also be used on shelving, rack</w:t>
      </w:r>
      <w:r w:rsidR="00BE0B0F" w:rsidRPr="00385630">
        <w:t>s</w:t>
      </w:r>
      <w:r w:rsidR="000964EE" w:rsidRPr="00385630">
        <w:t xml:space="preserve"> or other proper storage units to identify an article that has been disassembled for repair. </w:t>
      </w:r>
    </w:p>
    <w:p w14:paraId="7FC467AC" w14:textId="77777777" w:rsidR="007A689D" w:rsidRPr="00385630" w:rsidRDefault="007A689D" w:rsidP="007A689D">
      <w:pPr>
        <w:pStyle w:val="Bul1"/>
        <w:numPr>
          <w:ilvl w:val="0"/>
          <w:numId w:val="0"/>
        </w:numPr>
        <w:ind w:left="810" w:hanging="360"/>
      </w:pPr>
    </w:p>
    <w:p w14:paraId="56F03421" w14:textId="2CCA4086" w:rsidR="005250B2" w:rsidRPr="008971CD" w:rsidRDefault="000964EE" w:rsidP="00D30D69">
      <w:pPr>
        <w:rPr>
          <w:b/>
          <w:bCs/>
        </w:rPr>
      </w:pPr>
      <w:r w:rsidRPr="008971CD">
        <w:rPr>
          <w:b/>
          <w:bCs/>
        </w:rPr>
        <w:t>Articles Removed and Determined to be Unserviceable or if Serviceability is Unknown</w:t>
      </w:r>
      <w:r w:rsidR="006D2D8D" w:rsidRPr="008971CD">
        <w:rPr>
          <w:b/>
          <w:bCs/>
        </w:rPr>
        <w:t>:</w:t>
      </w:r>
    </w:p>
    <w:p w14:paraId="661A2513" w14:textId="77777777" w:rsidR="007A689D" w:rsidRDefault="007A689D" w:rsidP="00D30D69"/>
    <w:p w14:paraId="580CAE8D" w14:textId="77777777" w:rsidR="000964EE" w:rsidRPr="00385630" w:rsidRDefault="000964EE" w:rsidP="00D30D69">
      <w:r w:rsidRPr="00385630">
        <w:t>Articles removed from the aircraft that are determined to be unserviceable or if</w:t>
      </w:r>
      <w:r w:rsidR="00367D40" w:rsidRPr="00385630">
        <w:t xml:space="preserve"> </w:t>
      </w:r>
      <w:r w:rsidRPr="00385630">
        <w:t>serviceability is unknown, shall</w:t>
      </w:r>
      <w:r w:rsidR="00E21167" w:rsidRPr="00385630">
        <w:t xml:space="preserve"> be i</w:t>
      </w:r>
      <w:r w:rsidRPr="00385630">
        <w:t xml:space="preserve">dentified </w:t>
      </w:r>
      <w:r w:rsidR="00E21167" w:rsidRPr="00385630">
        <w:t>as f</w:t>
      </w:r>
      <w:r w:rsidRPr="00385630">
        <w:t xml:space="preserve">ollows: </w:t>
      </w:r>
    </w:p>
    <w:p w14:paraId="79914BE2" w14:textId="77777777" w:rsidR="00072E0A" w:rsidRPr="00F03FC7" w:rsidRDefault="00E21167" w:rsidP="007A689D">
      <w:pPr>
        <w:pStyle w:val="Bul1"/>
        <w:rPr>
          <w:color w:val="000000" w:themeColor="text1"/>
        </w:rPr>
      </w:pPr>
      <w:r w:rsidRPr="00385630">
        <w:t xml:space="preserve">Unserviceable article(s) to be routed to a </w:t>
      </w:r>
      <w:r w:rsidR="00C51533" w:rsidRPr="00385630">
        <w:t>r</w:t>
      </w:r>
      <w:r w:rsidRPr="00385630">
        <w:t>epair</w:t>
      </w:r>
      <w:r w:rsidR="006368FB" w:rsidRPr="00385630">
        <w:t xml:space="preserve"> </w:t>
      </w:r>
      <w:r w:rsidR="00C51533" w:rsidRPr="00385630">
        <w:t>facility</w:t>
      </w:r>
      <w:r w:rsidRPr="00385630">
        <w:t xml:space="preserve"> shall be identified with </w:t>
      </w:r>
      <w:r w:rsidR="006368FB" w:rsidRPr="00385630">
        <w:t>a properly</w:t>
      </w:r>
      <w:r w:rsidRPr="00385630">
        <w:t xml:space="preserve"> completed </w:t>
      </w:r>
      <w:r w:rsidR="00222CEC" w:rsidRPr="00385630">
        <w:t>Repairable Parts Tag</w:t>
      </w:r>
      <w:r w:rsidR="00BD64CC" w:rsidRPr="00385630">
        <w:t xml:space="preserve">, </w:t>
      </w:r>
      <w:r w:rsidR="00776D14" w:rsidRPr="00385630">
        <w:t xml:space="preserve">Form </w:t>
      </w:r>
      <w:r w:rsidR="00C3091D" w:rsidRPr="00385630">
        <w:t>MHI</w:t>
      </w:r>
      <w:r w:rsidR="00776D14" w:rsidRPr="00385630">
        <w:t xml:space="preserve"> </w:t>
      </w:r>
      <w:r w:rsidR="00F2187D" w:rsidRPr="00F03FC7">
        <w:rPr>
          <w:color w:val="000000" w:themeColor="text1"/>
        </w:rPr>
        <w:t>00</w:t>
      </w:r>
      <w:r w:rsidR="00617F1D" w:rsidRPr="00F03FC7">
        <w:rPr>
          <w:color w:val="000000" w:themeColor="text1"/>
        </w:rPr>
        <w:t>4</w:t>
      </w:r>
      <w:r w:rsidR="00D9228D" w:rsidRPr="00F03FC7">
        <w:rPr>
          <w:color w:val="000000" w:themeColor="text1"/>
        </w:rPr>
        <w:t>.</w:t>
      </w:r>
      <w:r w:rsidR="00072E0A" w:rsidRPr="00F03FC7">
        <w:rPr>
          <w:color w:val="000000" w:themeColor="text1"/>
        </w:rPr>
        <w:t xml:space="preserve"> </w:t>
      </w:r>
    </w:p>
    <w:p w14:paraId="5619162F" w14:textId="77777777" w:rsidR="00AB032F" w:rsidRPr="00385630" w:rsidRDefault="00E21167" w:rsidP="007A689D">
      <w:pPr>
        <w:pStyle w:val="Bul1"/>
      </w:pPr>
      <w:r w:rsidRPr="00F03FC7">
        <w:t>Unserviceable article(s) to be repaired under the designated work order</w:t>
      </w:r>
      <w:r w:rsidR="00C51533" w:rsidRPr="00F03FC7">
        <w:t xml:space="preserve"> removed from</w:t>
      </w:r>
      <w:r w:rsidRPr="00F03FC7">
        <w:t xml:space="preserve"> shall be identified by </w:t>
      </w:r>
      <w:r w:rsidR="006368FB" w:rsidRPr="00F03FC7">
        <w:t>a properly</w:t>
      </w:r>
      <w:r w:rsidRPr="00F03FC7">
        <w:t xml:space="preserve"> completed </w:t>
      </w:r>
      <w:r w:rsidR="00C51533" w:rsidRPr="00F03FC7">
        <w:t>routing tag</w:t>
      </w:r>
      <w:r w:rsidR="00ED6556" w:rsidRPr="00F03FC7">
        <w:t xml:space="preserve">, </w:t>
      </w:r>
      <w:r w:rsidR="00776D14" w:rsidRPr="00F03FC7">
        <w:t xml:space="preserve">Form </w:t>
      </w:r>
      <w:r w:rsidR="00C3091D" w:rsidRPr="00F03FC7">
        <w:t>MHI</w:t>
      </w:r>
      <w:r w:rsidR="00776D14" w:rsidRPr="00F03FC7">
        <w:t xml:space="preserve"> </w:t>
      </w:r>
      <w:r w:rsidR="00C51533" w:rsidRPr="00F03FC7">
        <w:t>009</w:t>
      </w:r>
      <w:r w:rsidRPr="00385630">
        <w:t xml:space="preserve">. </w:t>
      </w:r>
    </w:p>
    <w:p w14:paraId="1B74F74C" w14:textId="77777777" w:rsidR="00AB032F" w:rsidRPr="00385630" w:rsidRDefault="00E21167" w:rsidP="007A689D">
      <w:pPr>
        <w:pStyle w:val="Bul1"/>
      </w:pPr>
      <w:r w:rsidRPr="00385630">
        <w:t>Unserviceable articles which are determined to be beyond service limits, beyond economical repair (BER), or have reached their</w:t>
      </w:r>
      <w:r w:rsidR="00BE0EA7" w:rsidRPr="00385630">
        <w:t xml:space="preserve"> life l</w:t>
      </w:r>
      <w:r w:rsidRPr="00385630">
        <w:t>imit</w:t>
      </w:r>
      <w:r w:rsidR="00D9228D" w:rsidRPr="00385630">
        <w:t>,</w:t>
      </w:r>
      <w:r w:rsidRPr="00385630">
        <w:t xml:space="preserve"> shall be identified with a </w:t>
      </w:r>
      <w:r w:rsidR="00C51533" w:rsidRPr="00385630">
        <w:t>rejected part tag</w:t>
      </w:r>
      <w:r w:rsidR="00BD64CC" w:rsidRPr="00385630">
        <w:t xml:space="preserve">, </w:t>
      </w:r>
      <w:r w:rsidR="00776D14" w:rsidRPr="00385630">
        <w:t xml:space="preserve">Form </w:t>
      </w:r>
      <w:r w:rsidR="00C3091D" w:rsidRPr="00385630">
        <w:t>MHI</w:t>
      </w:r>
      <w:r w:rsidR="00776D14" w:rsidRPr="00385630">
        <w:t xml:space="preserve"> </w:t>
      </w:r>
      <w:r w:rsidR="00C5605D" w:rsidRPr="00385630">
        <w:t>007</w:t>
      </w:r>
      <w:r w:rsidRPr="00385630">
        <w:t>.</w:t>
      </w:r>
      <w:r w:rsidR="00B222D1" w:rsidRPr="00385630">
        <w:t xml:space="preserve"> </w:t>
      </w:r>
    </w:p>
    <w:p w14:paraId="713FD980" w14:textId="3CEB1DB8" w:rsidR="00AB032F" w:rsidRPr="00385630" w:rsidRDefault="008B0ED2" w:rsidP="007A689D">
      <w:pPr>
        <w:pStyle w:val="Bul1"/>
      </w:pPr>
      <w:r>
        <w:rPr>
          <w:noProof/>
        </w:rPr>
        <w:pict w14:anchorId="01FF5EF9">
          <v:line id="Straight Connector 28" o:spid="_x0000_s1035" style="position:absolute;left:0;text-align:left;z-index:251683840;visibility:visible;mso-wrap-style:square;mso-wrap-distance-left:9pt;mso-wrap-distance-top:0;mso-wrap-distance-right:9pt;mso-wrap-distance-bottom:0;mso-position-horizontal:absolute;mso-position-horizontal-relative:text;mso-position-vertical:absolute;mso-position-vertical-relative:text" from="528.6pt,1.5pt" to="528.6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" strokecolor="black [3040]" strokeweight="1.5pt"/>
        </w:pict>
      </w:r>
      <w:r w:rsidR="00E21167" w:rsidRPr="00385630">
        <w:t>Articles of unknown servi</w:t>
      </w:r>
      <w:r w:rsidR="00D9228D" w:rsidRPr="00385630">
        <w:t>ceability shall be identified with</w:t>
      </w:r>
      <w:r w:rsidR="00E21167" w:rsidRPr="00385630">
        <w:t xml:space="preserve"> </w:t>
      </w:r>
      <w:r w:rsidR="00BE0EA7" w:rsidRPr="00385630">
        <w:t xml:space="preserve">a </w:t>
      </w:r>
      <w:r w:rsidR="00222CEC" w:rsidRPr="00385630">
        <w:t xml:space="preserve">Repairable Parts Tag, Form </w:t>
      </w:r>
      <w:r w:rsidR="00C3091D" w:rsidRPr="00385630">
        <w:t>MHI</w:t>
      </w:r>
      <w:r w:rsidR="00222CEC" w:rsidRPr="00385630">
        <w:t xml:space="preserve"> 00</w:t>
      </w:r>
      <w:r w:rsidR="00617F1D" w:rsidRPr="00385630">
        <w:t>4</w:t>
      </w:r>
      <w:r w:rsidR="00BE0EA7" w:rsidRPr="00385630">
        <w:t>. A</w:t>
      </w:r>
      <w:r w:rsidR="00E21167" w:rsidRPr="00385630">
        <w:t xml:space="preserve"> discrepancy will be entered in the </w:t>
      </w:r>
      <w:r w:rsidR="00BE0EA7" w:rsidRPr="00385630">
        <w:t xml:space="preserve">work order </w:t>
      </w:r>
      <w:r w:rsidR="0067625B" w:rsidRPr="00385630">
        <w:t xml:space="preserve">Part 145 Work Sheet </w:t>
      </w:r>
      <w:r w:rsidR="00776D14" w:rsidRPr="00385630">
        <w:t xml:space="preserve">Form </w:t>
      </w:r>
      <w:r w:rsidR="00C3091D" w:rsidRPr="00385630">
        <w:t>MHI</w:t>
      </w:r>
      <w:r w:rsidR="00776D14" w:rsidRPr="00385630">
        <w:t xml:space="preserve"> </w:t>
      </w:r>
      <w:r w:rsidR="00BD64CC" w:rsidRPr="00385630">
        <w:t>005</w:t>
      </w:r>
      <w:r w:rsidR="00E21167" w:rsidRPr="00385630">
        <w:t xml:space="preserve">, and the article </w:t>
      </w:r>
      <w:r w:rsidR="00BE0EA7" w:rsidRPr="00385630">
        <w:t>will be</w:t>
      </w:r>
      <w:r w:rsidR="00E21167" w:rsidRPr="00385630">
        <w:t xml:space="preserve"> routed as necessary for additional work.</w:t>
      </w:r>
      <w:r w:rsidR="00B222D1" w:rsidRPr="00385630">
        <w:t xml:space="preserve"> </w:t>
      </w:r>
    </w:p>
    <w:p w14:paraId="3987FADD" w14:textId="508C043A" w:rsidR="00AB032F" w:rsidRPr="00385630" w:rsidRDefault="00E21167" w:rsidP="007A689D">
      <w:pPr>
        <w:pStyle w:val="Bul1"/>
      </w:pPr>
      <w:r w:rsidRPr="00385630">
        <w:t>Serviceable articles(s) awaiting installation shall b</w:t>
      </w:r>
      <w:r w:rsidR="006368FB" w:rsidRPr="00385630">
        <w:t>e stored in the designated area</w:t>
      </w:r>
      <w:r w:rsidRPr="00385630">
        <w:t xml:space="preserve"> for the appropriate work order. The serviceab</w:t>
      </w:r>
      <w:r w:rsidR="00203112" w:rsidRPr="00385630">
        <w:t xml:space="preserve">ility paperwork, </w:t>
      </w:r>
      <w:r w:rsidR="006D2D8D" w:rsidRPr="00385630">
        <w:t>i.e.,</w:t>
      </w:r>
      <w:r w:rsidR="00203112" w:rsidRPr="00385630">
        <w:t xml:space="preserve"> 8130-3</w:t>
      </w:r>
      <w:r w:rsidR="00EE38E5" w:rsidRPr="00385630">
        <w:t>s or a</w:t>
      </w:r>
      <w:r w:rsidRPr="00385630">
        <w:t>pplicable tags shall remain attached to the item until it is installed.</w:t>
      </w:r>
    </w:p>
    <w:p w14:paraId="30AFB166" w14:textId="3E3BA3EC" w:rsidR="00AB032F" w:rsidRPr="00385630" w:rsidRDefault="008B0ED2" w:rsidP="007A689D">
      <w:pPr>
        <w:pStyle w:val="Bul1"/>
      </w:pPr>
      <w:r>
        <w:rPr>
          <w:noProof/>
        </w:rPr>
        <w:pict w14:anchorId="1232B44D">
          <v:line id="Straight Connector 29" o:spid="_x0000_s1034" style="position:absolute;left:0;text-align:left;z-index:251684864;visibility:visible;mso-wrap-style:square;mso-wrap-distance-left:9pt;mso-wrap-distance-top:0;mso-wrap-distance-right:9pt;mso-wrap-distance-bottom:0;mso-position-horizontal:absolute;mso-position-horizontal-relative:text;mso-position-vertical:absolute;mso-position-vertical-relative:text" from="528.6pt,11.85pt" to="528.6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" strokecolor="black [3040]" strokeweight="1.5pt"/>
        </w:pict>
      </w:r>
      <w:r w:rsidR="00E21167" w:rsidRPr="00385630">
        <w:t xml:space="preserve">Large articles </w:t>
      </w:r>
      <w:r w:rsidR="00BE0EA7" w:rsidRPr="00385630">
        <w:t>such as engines, transmissions, tail booms, main rotor b</w:t>
      </w:r>
      <w:r w:rsidR="00E21167" w:rsidRPr="00385630">
        <w:t xml:space="preserve">lades and </w:t>
      </w:r>
      <w:r w:rsidR="00BE0EA7" w:rsidRPr="00385630">
        <w:t>control s</w:t>
      </w:r>
      <w:r w:rsidR="00E21167" w:rsidRPr="00385630">
        <w:t xml:space="preserve">urfaces that are removed from the aircraft shall be identified by use of the </w:t>
      </w:r>
      <w:r w:rsidR="00521456" w:rsidRPr="00385630">
        <w:t>identification tag</w:t>
      </w:r>
      <w:r w:rsidR="00BE0EA7" w:rsidRPr="00385630">
        <w:t xml:space="preserve">, </w:t>
      </w:r>
      <w:r w:rsidR="00776D14" w:rsidRPr="00385630">
        <w:t xml:space="preserve">Form </w:t>
      </w:r>
      <w:r w:rsidR="00C3091D" w:rsidRPr="00B77A6F">
        <w:rPr>
          <w:color w:val="000000" w:themeColor="text1"/>
        </w:rPr>
        <w:t>MHI</w:t>
      </w:r>
      <w:r w:rsidR="00776D14" w:rsidRPr="00B77A6F">
        <w:rPr>
          <w:color w:val="000000" w:themeColor="text1"/>
        </w:rPr>
        <w:t xml:space="preserve"> </w:t>
      </w:r>
      <w:r w:rsidR="00521456" w:rsidRPr="00B77A6F">
        <w:rPr>
          <w:color w:val="000000" w:themeColor="text1"/>
        </w:rPr>
        <w:t>008</w:t>
      </w:r>
      <w:r w:rsidR="00BE0EA7" w:rsidRPr="00385630">
        <w:t xml:space="preserve">, or </w:t>
      </w:r>
      <w:r w:rsidR="00222CEC" w:rsidRPr="00385630">
        <w:t xml:space="preserve">Repairable Parts Tag, Form </w:t>
      </w:r>
      <w:r w:rsidR="00C3091D" w:rsidRPr="00385630">
        <w:t>MHI</w:t>
      </w:r>
      <w:r w:rsidR="00222CEC" w:rsidRPr="00385630">
        <w:t xml:space="preserve"> 00</w:t>
      </w:r>
      <w:r w:rsidR="00617F1D" w:rsidRPr="00385630">
        <w:t>4</w:t>
      </w:r>
      <w:r w:rsidR="00E05061" w:rsidRPr="00385630">
        <w:t xml:space="preserve"> </w:t>
      </w:r>
      <w:r w:rsidR="00E21167" w:rsidRPr="00385630">
        <w:t>as appropriate, and stowed using the appropriate stand, rack or fixture.</w:t>
      </w:r>
      <w:r w:rsidR="00B222D1" w:rsidRPr="00385630">
        <w:t xml:space="preserve"> </w:t>
      </w:r>
    </w:p>
    <w:p w14:paraId="5F3569F9" w14:textId="248C6B63" w:rsidR="009763AD" w:rsidRPr="00385630" w:rsidRDefault="009763AD" w:rsidP="00854776">
      <w:pPr>
        <w:pStyle w:val="Heading2"/>
      </w:pPr>
      <w:bookmarkStart w:id="65" w:name="_Toc350113346"/>
      <w:bookmarkStart w:id="66" w:name="_Toc350114699"/>
      <w:bookmarkStart w:id="67" w:name="_Toc350114755"/>
      <w:bookmarkStart w:id="68" w:name="_Toc350113347"/>
      <w:bookmarkStart w:id="69" w:name="_Toc350114700"/>
      <w:bookmarkStart w:id="70" w:name="_Toc350114756"/>
      <w:bookmarkStart w:id="71" w:name="_Toc350113348"/>
      <w:bookmarkStart w:id="72" w:name="_Toc350114701"/>
      <w:bookmarkStart w:id="73" w:name="_Toc350114757"/>
      <w:bookmarkStart w:id="74" w:name="_Toc350113349"/>
      <w:bookmarkStart w:id="75" w:name="_Toc350114702"/>
      <w:bookmarkStart w:id="76" w:name="_Toc350114758"/>
      <w:bookmarkStart w:id="77" w:name="_Toc350113350"/>
      <w:bookmarkStart w:id="78" w:name="_Toc350114703"/>
      <w:bookmarkStart w:id="79" w:name="_Toc350114759"/>
      <w:bookmarkStart w:id="80" w:name="_Toc80714083"/>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385630">
        <w:t>Incoming Inspection</w:t>
      </w:r>
      <w:bookmarkEnd w:id="80"/>
    </w:p>
    <w:p w14:paraId="1F2F6015" w14:textId="5D2C3BFA" w:rsidR="009763AD" w:rsidRDefault="009763AD" w:rsidP="00D30D69">
      <w:r w:rsidRPr="00385630">
        <w:t>This section of the manua</w:t>
      </w:r>
      <w:r w:rsidR="00CB42D1" w:rsidRPr="00385630">
        <w:t>l describes the procedures for incoming i</w:t>
      </w:r>
      <w:r w:rsidRPr="00385630">
        <w:t xml:space="preserve">nspection of consumables, raw materials and articles. </w:t>
      </w:r>
    </w:p>
    <w:p w14:paraId="0505BD44" w14:textId="77777777" w:rsidR="007A689D" w:rsidRDefault="007A689D" w:rsidP="00D30D69"/>
    <w:p w14:paraId="57A7DADD" w14:textId="77777777" w:rsidR="007A689D" w:rsidRDefault="009763AD" w:rsidP="00D30D69">
      <w:r w:rsidRPr="00385630">
        <w:t xml:space="preserve">The </w:t>
      </w:r>
      <w:r w:rsidR="0067625B" w:rsidRPr="00385630">
        <w:t xml:space="preserve">Chief Inspector </w:t>
      </w:r>
      <w:r w:rsidRPr="00385630">
        <w:t xml:space="preserve">will ensure that all incoming aircraft materials, hardware, articles, equipment and other products procured for use by a </w:t>
      </w:r>
      <w:r w:rsidR="00661FB6" w:rsidRPr="00385630">
        <w:t xml:space="preserve">repair station </w:t>
      </w:r>
      <w:r w:rsidRPr="00385630">
        <w:t xml:space="preserve">are subjected to an </w:t>
      </w:r>
      <w:r w:rsidR="00CB42D1" w:rsidRPr="00385630">
        <w:t>incoming i</w:t>
      </w:r>
      <w:r w:rsidRPr="00385630">
        <w:t>nspection to assure conformance to part number, serial number, and/or other applicable specifications.</w:t>
      </w:r>
    </w:p>
    <w:p w14:paraId="7785CB4F" w14:textId="67C6FB69" w:rsidR="00E54224" w:rsidRDefault="009763AD" w:rsidP="00D30D69">
      <w:r w:rsidRPr="00385630">
        <w:t xml:space="preserve"> </w:t>
      </w:r>
    </w:p>
    <w:p w14:paraId="62D5930D" w14:textId="5D842374" w:rsidR="009763AD" w:rsidRDefault="009763AD" w:rsidP="00D30D69">
      <w:r w:rsidRPr="00385630">
        <w:t xml:space="preserve">The </w:t>
      </w:r>
      <w:r w:rsidR="0067625B" w:rsidRPr="00385630">
        <w:t>I</w:t>
      </w:r>
      <w:r w:rsidRPr="00385630">
        <w:t>ncoming</w:t>
      </w:r>
      <w:r w:rsidR="0067625B" w:rsidRPr="00385630">
        <w:t xml:space="preserve"> Receiving</w:t>
      </w:r>
      <w:r w:rsidRPr="00385630">
        <w:t xml:space="preserve"> </w:t>
      </w:r>
      <w:r w:rsidR="00A66D20">
        <w:t>i</w:t>
      </w:r>
      <w:r w:rsidRPr="00385630">
        <w:t>nspection personnel will visually inspect the consumables, raw materials, and articles for</w:t>
      </w:r>
      <w:r w:rsidR="00CB42D1" w:rsidRPr="00385630">
        <w:t xml:space="preserve"> the following</w:t>
      </w:r>
      <w:r w:rsidRPr="00385630">
        <w:t xml:space="preserve">: damage during shipping, state of preservation, shelf life, contamination, verification of any </w:t>
      </w:r>
      <w:r w:rsidR="00E00E35" w:rsidRPr="00385630">
        <w:t>applicable</w:t>
      </w:r>
      <w:r w:rsidR="00CB42D1" w:rsidRPr="00385630">
        <w:t xml:space="preserve"> airworthiness d</w:t>
      </w:r>
      <w:r w:rsidRPr="00385630">
        <w:t>irectives</w:t>
      </w:r>
      <w:r w:rsidR="00CB42D1" w:rsidRPr="00385630">
        <w:t>, manufacturer’s service b</w:t>
      </w:r>
      <w:r w:rsidRPr="00385630">
        <w:t>ulletins,</w:t>
      </w:r>
      <w:r w:rsidR="00E00E35" w:rsidRPr="00385630">
        <w:t xml:space="preserve"> </w:t>
      </w:r>
      <w:r w:rsidR="00952432" w:rsidRPr="00385630">
        <w:t xml:space="preserve">and </w:t>
      </w:r>
      <w:r w:rsidR="00CB42D1" w:rsidRPr="00385630">
        <w:t>proper documentation</w:t>
      </w:r>
      <w:r w:rsidR="00F3149F" w:rsidRPr="00385630">
        <w:t>.</w:t>
      </w:r>
    </w:p>
    <w:p w14:paraId="31510ACF" w14:textId="77777777" w:rsidR="007A689D" w:rsidRDefault="007A689D" w:rsidP="00D30D69"/>
    <w:p w14:paraId="11CDA75C" w14:textId="77777777" w:rsidR="00B87A24" w:rsidRDefault="00F3149F" w:rsidP="00D30D69">
      <w:r w:rsidRPr="00385630">
        <w:t xml:space="preserve">The </w:t>
      </w:r>
      <w:r w:rsidR="0067625B" w:rsidRPr="00385630">
        <w:t xml:space="preserve">Incoming Receiving </w:t>
      </w:r>
      <w:r w:rsidR="00A66D20">
        <w:t>i</w:t>
      </w:r>
      <w:r w:rsidR="0067625B" w:rsidRPr="00385630">
        <w:t>nspection</w:t>
      </w:r>
      <w:r w:rsidRPr="00385630">
        <w:t xml:space="preserve"> personnel </w:t>
      </w:r>
      <w:r w:rsidR="009763AD" w:rsidRPr="00385630">
        <w:t>shall verify that articles received were produced under an FAA-approved process or ar</w:t>
      </w:r>
      <w:r w:rsidR="00CB42D1" w:rsidRPr="00385630">
        <w:t>e otherwise acceptable to the administrator</w:t>
      </w:r>
      <w:r w:rsidR="009763AD" w:rsidRPr="00385630">
        <w:t>. FAA-approved processes include: FAA-PMA (appropriate marking of article is required); FAA-TSO (appropriate marking of article is required); OEM articles (appr</w:t>
      </w:r>
      <w:r w:rsidR="00CB42D1" w:rsidRPr="00385630">
        <w:t xml:space="preserve">opriate documentation, such as ship tickets, </w:t>
      </w:r>
      <w:r w:rsidR="00CB42D1" w:rsidRPr="00385630">
        <w:lastRenderedPageBreak/>
        <w:t>p</w:t>
      </w:r>
      <w:r w:rsidR="009763AD" w:rsidRPr="00385630">
        <w:t xml:space="preserve">acking </w:t>
      </w:r>
      <w:r w:rsidR="00CB42D1" w:rsidRPr="00385630">
        <w:t>s</w:t>
      </w:r>
      <w:r w:rsidR="009763AD" w:rsidRPr="00385630">
        <w:t xml:space="preserve">lips providing traceability back to </w:t>
      </w:r>
      <w:r w:rsidR="00CB42D1" w:rsidRPr="00385630">
        <w:t>the manufacturer is required); direct ship a</w:t>
      </w:r>
      <w:r w:rsidR="009763AD" w:rsidRPr="00385630">
        <w:t>uthority (appropriate declarat</w:t>
      </w:r>
      <w:r w:rsidR="00CB42D1" w:rsidRPr="00385630">
        <w:t>ion of authority is required); and c</w:t>
      </w:r>
      <w:r w:rsidR="009763AD" w:rsidRPr="00385630">
        <w:t xml:space="preserve">ertifications for standard articles, such as hardware items. </w:t>
      </w:r>
    </w:p>
    <w:p w14:paraId="492A7D8A" w14:textId="77777777" w:rsidR="00B87A24" w:rsidRDefault="00B87A24" w:rsidP="00D30D69"/>
    <w:p w14:paraId="36775594" w14:textId="199A2281" w:rsidR="009763AD" w:rsidRDefault="009763AD" w:rsidP="00D30D69">
      <w:r w:rsidRPr="00385630">
        <w:t>Inspection personnel will also verify required FAA F</w:t>
      </w:r>
      <w:r w:rsidR="00CB42D1" w:rsidRPr="00385630">
        <w:t>orm 8110-3 or other foreign national airworthiness a</w:t>
      </w:r>
      <w:r w:rsidRPr="00385630">
        <w:t>uthority (</w:t>
      </w:r>
      <w:proofErr w:type="spellStart"/>
      <w:r w:rsidRPr="00385630">
        <w:t>NAA</w:t>
      </w:r>
      <w:proofErr w:type="spellEnd"/>
      <w:r w:rsidRPr="00385630">
        <w:t xml:space="preserve">) equivalent forms. </w:t>
      </w:r>
    </w:p>
    <w:p w14:paraId="7D832C2D" w14:textId="77777777" w:rsidR="007A689D" w:rsidRDefault="007A689D" w:rsidP="00D30D69"/>
    <w:p w14:paraId="1B1AF246" w14:textId="2C42B2FC" w:rsidR="009763AD" w:rsidRDefault="00CB42D1" w:rsidP="00D30D69">
      <w:r w:rsidRPr="00385630">
        <w:t xml:space="preserve">In the case of life </w:t>
      </w:r>
      <w:r w:rsidR="009763AD" w:rsidRPr="00385630">
        <w:t xml:space="preserve">limited articles, the </w:t>
      </w:r>
      <w:r w:rsidR="00F3149F" w:rsidRPr="00385630">
        <w:t xml:space="preserve">incoming inspection personnel </w:t>
      </w:r>
      <w:r w:rsidR="009763AD" w:rsidRPr="00385630">
        <w:t xml:space="preserve">shall verify that used articles are accompanied by proper serviceability and historical records as required. All parts, new or overhauled, purchased from vendors will be checked for proper approval documentation prior to release for installation by the </w:t>
      </w:r>
      <w:r w:rsidR="00AC338A" w:rsidRPr="00385630">
        <w:t>Repair Station</w:t>
      </w:r>
      <w:r w:rsidR="009763AD" w:rsidRPr="00385630">
        <w:t xml:space="preserve">. </w:t>
      </w:r>
      <w:r w:rsidR="00520B2E" w:rsidRPr="00385630">
        <w:t>Life l</w:t>
      </w:r>
      <w:r w:rsidR="009763AD" w:rsidRPr="00385630">
        <w:t xml:space="preserve">imited articles must be identified by part number and serial number and must be accompanied by a current status documenting accumulated total time in service, time since overhaul, time since inspection, or accumulated cycles as relevant to the article’s airworthiness limitations. </w:t>
      </w:r>
    </w:p>
    <w:p w14:paraId="15D9321C" w14:textId="77777777" w:rsidR="007A689D" w:rsidRDefault="007A689D" w:rsidP="00D30D69"/>
    <w:p w14:paraId="73CD234B" w14:textId="4864175D" w:rsidR="000A4D1B" w:rsidRDefault="009763AD" w:rsidP="00D30D69">
      <w:r w:rsidRPr="00385630">
        <w:t xml:space="preserve">If articles are acceptable and determined to have the proper documentation, </w:t>
      </w:r>
      <w:r w:rsidR="00F3149F" w:rsidRPr="00385630">
        <w:t xml:space="preserve">the incoming inspection personnel </w:t>
      </w:r>
      <w:r w:rsidRPr="00385630">
        <w:t>will initial</w:t>
      </w:r>
      <w:r w:rsidR="006E778F" w:rsidRPr="00385630">
        <w:t xml:space="preserve"> and date</w:t>
      </w:r>
      <w:r w:rsidRPr="00385630">
        <w:t xml:space="preserve"> the packing slip</w:t>
      </w:r>
      <w:r w:rsidR="00520B2E" w:rsidRPr="00385630">
        <w:t xml:space="preserve"> and </w:t>
      </w:r>
      <w:r w:rsidR="00F3149F" w:rsidRPr="00385630">
        <w:t>receiving inspection log</w:t>
      </w:r>
      <w:r w:rsidR="0067625B" w:rsidRPr="00385630">
        <w:t>, F</w:t>
      </w:r>
      <w:r w:rsidRPr="00385630">
        <w:t xml:space="preserve">orm </w:t>
      </w:r>
      <w:r w:rsidR="00C3091D" w:rsidRPr="00385630">
        <w:t>MHI</w:t>
      </w:r>
      <w:r w:rsidR="00F3149F" w:rsidRPr="00385630">
        <w:t xml:space="preserve"> 012</w:t>
      </w:r>
      <w:r w:rsidRPr="00385630">
        <w:t xml:space="preserve">, to annotate that the inspection process is completed and the article(s) </w:t>
      </w:r>
      <w:r w:rsidR="00B66DCB" w:rsidRPr="00385630">
        <w:t>is</w:t>
      </w:r>
      <w:r w:rsidRPr="00385630">
        <w:t xml:space="preserve"> accepted. </w:t>
      </w:r>
      <w:r w:rsidR="006E778F" w:rsidRPr="00385630">
        <w:t xml:space="preserve">Documentation accompanying the article/product installed shall be retained with the article/product and attached to the associated work order document when the article/produce is consumed under an </w:t>
      </w:r>
      <w:r w:rsidR="00C3091D" w:rsidRPr="00385630">
        <w:t>MHI</w:t>
      </w:r>
      <w:r w:rsidR="006E778F" w:rsidRPr="00385630">
        <w:t xml:space="preserve"> work order. </w:t>
      </w:r>
      <w:r w:rsidR="000A4D1B" w:rsidRPr="00385630">
        <w:t>These items with then placed in the pending storage/shop issue area for proper distribution. Incoming items for articles under a repair station work order will be given to the assigned lead and articles for inventory will be placed in their assigned storage area.</w:t>
      </w:r>
    </w:p>
    <w:p w14:paraId="42E137A8" w14:textId="77777777" w:rsidR="007A689D" w:rsidRDefault="007A689D" w:rsidP="00D30D69"/>
    <w:p w14:paraId="1FCFF979" w14:textId="7DE3EDBD" w:rsidR="009763AD" w:rsidRDefault="008B0ED2" w:rsidP="00D30D69">
      <w:r>
        <w:rPr>
          <w:noProof/>
        </w:rPr>
        <w:pict w14:anchorId="3AEF001B">
          <v:line id="Straight Connector 30" o:spid="_x0000_s1033" style="position:absolute;left:0;text-align:left;z-index:251685888;visibility:visible;mso-wrap-style:square;mso-wrap-distance-left:9pt;mso-wrap-distance-top:0;mso-wrap-distance-right:9pt;mso-wrap-distance-bottom:0;mso-position-horizontal:absolute;mso-position-horizontal-relative:text;mso-position-vertical:absolute;mso-position-vertical-relative:text" from="527.1pt,25.9pt" to="527.1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" strokecolor="black [3040]" strokeweight="1.5pt"/>
        </w:pict>
      </w:r>
      <w:r w:rsidR="009763AD" w:rsidRPr="00385630">
        <w:t xml:space="preserve">If the articles received do not match any of the verifications or are found </w:t>
      </w:r>
      <w:r w:rsidR="00A66D20" w:rsidRPr="00385630">
        <w:t>damaged,</w:t>
      </w:r>
      <w:r w:rsidR="009763AD" w:rsidRPr="00385630">
        <w:t xml:space="preserve"> they will be rejected, placed in quarantine</w:t>
      </w:r>
      <w:r w:rsidR="000A4D1B" w:rsidRPr="00385630">
        <w:t xml:space="preserve"> and tagged with a red tag noting the mismatch or damage found</w:t>
      </w:r>
      <w:r w:rsidR="009763AD" w:rsidRPr="00385630">
        <w:t xml:space="preserve">, and </w:t>
      </w:r>
      <w:r w:rsidR="00E54224" w:rsidRPr="00385630">
        <w:t>dispositioned as appropriate</w:t>
      </w:r>
      <w:r w:rsidR="009763AD" w:rsidRPr="00385630">
        <w:t>.</w:t>
      </w:r>
      <w:r w:rsidR="00E54224" w:rsidRPr="00385630">
        <w:t xml:space="preserve"> Rejection of articles will be documented on </w:t>
      </w:r>
      <w:r w:rsidR="005F075D" w:rsidRPr="00385630">
        <w:t xml:space="preserve">the </w:t>
      </w:r>
      <w:r w:rsidR="00F3149F" w:rsidRPr="00385630">
        <w:t>receiving inspection log</w:t>
      </w:r>
      <w:r w:rsidR="005F075D" w:rsidRPr="00385630">
        <w:t xml:space="preserve">, </w:t>
      </w:r>
      <w:r w:rsidR="0067625B" w:rsidRPr="00385630">
        <w:t>F</w:t>
      </w:r>
      <w:r w:rsidR="00E54224" w:rsidRPr="00385630">
        <w:t xml:space="preserve">orm </w:t>
      </w:r>
      <w:r w:rsidR="00C3091D" w:rsidRPr="00385630">
        <w:t>MHI</w:t>
      </w:r>
      <w:r w:rsidR="00F3149F" w:rsidRPr="00385630">
        <w:t xml:space="preserve"> 0</w:t>
      </w:r>
      <w:r w:rsidR="00BB1E9D">
        <w:t>09</w:t>
      </w:r>
      <w:r w:rsidR="00F3149F" w:rsidRPr="00385630">
        <w:t xml:space="preserve"> </w:t>
      </w:r>
      <w:r w:rsidR="00E54224" w:rsidRPr="00385630">
        <w:t xml:space="preserve">as indicated within the </w:t>
      </w:r>
      <w:r w:rsidR="00A66D20" w:rsidRPr="00385630">
        <w:t>form’s</w:t>
      </w:r>
      <w:r w:rsidR="00E54224" w:rsidRPr="00385630">
        <w:t xml:space="preserve"> instructions</w:t>
      </w:r>
      <w:r w:rsidR="00825AE2" w:rsidRPr="00385630">
        <w:t>.</w:t>
      </w:r>
    </w:p>
    <w:p w14:paraId="47754533" w14:textId="77777777" w:rsidR="007A689D" w:rsidRDefault="007A689D" w:rsidP="00D30D69"/>
    <w:p w14:paraId="08A248F0" w14:textId="77777777" w:rsidR="009763AD" w:rsidRPr="00385630" w:rsidRDefault="009763AD" w:rsidP="00D30D69">
      <w:r w:rsidRPr="00385630">
        <w:t>The container or packaging of all consumable</w:t>
      </w:r>
      <w:r w:rsidR="00520B2E" w:rsidRPr="00385630">
        <w:t xml:space="preserve"> materials having limited shelf </w:t>
      </w:r>
      <w:r w:rsidRPr="00385630">
        <w:t>lives will be identified</w:t>
      </w:r>
      <w:r w:rsidR="00520B2E" w:rsidRPr="00385630">
        <w:t xml:space="preserve"> using </w:t>
      </w:r>
      <w:r w:rsidRPr="00385630">
        <w:t>the expiration date.</w:t>
      </w:r>
      <w:r w:rsidR="002E5887" w:rsidRPr="00385630">
        <w:t xml:space="preserve"> Any material(s) that come in lots will have appropriate serviceability paperwork accompany each item.</w:t>
      </w:r>
    </w:p>
    <w:p w14:paraId="54D4D895" w14:textId="640AEBF7" w:rsidR="006E778F" w:rsidRPr="00385630" w:rsidRDefault="006E778F" w:rsidP="00854776">
      <w:pPr>
        <w:pStyle w:val="Heading2"/>
      </w:pPr>
      <w:bookmarkStart w:id="81" w:name="4._Shipping_Material_Inspection_"/>
      <w:bookmarkStart w:id="82" w:name="_Toc80714084"/>
      <w:bookmarkEnd w:id="81"/>
      <w:r w:rsidRPr="00385630">
        <w:t>Suspected Unapproved Parts (SUPS)</w:t>
      </w:r>
      <w:bookmarkEnd w:id="82"/>
    </w:p>
    <w:p w14:paraId="0485AB38" w14:textId="1E5CB12E" w:rsidR="006D4C28" w:rsidRDefault="006D4C28" w:rsidP="007A689D">
      <w:pPr>
        <w:pStyle w:val="Heading3"/>
      </w:pPr>
      <w:r w:rsidRPr="00385630">
        <w:rPr>
          <w:b/>
        </w:rPr>
        <w:t xml:space="preserve">NOTE:  </w:t>
      </w:r>
      <w:r w:rsidRPr="00385630">
        <w:t>FAA Advisory Circular AC 21-</w:t>
      </w:r>
      <w:proofErr w:type="spellStart"/>
      <w:r w:rsidRPr="00385630">
        <w:t>29C</w:t>
      </w:r>
      <w:proofErr w:type="spellEnd"/>
      <w:r w:rsidRPr="00385630">
        <w:t xml:space="preserve"> (as revised) provides information regarding the Detecting and Reporting of Suspected Unapproved Parts</w:t>
      </w:r>
    </w:p>
    <w:p w14:paraId="6505EE2D" w14:textId="77777777" w:rsidR="00620A60" w:rsidRPr="00385630" w:rsidRDefault="00620A60" w:rsidP="007A689D">
      <w:pPr>
        <w:pStyle w:val="Heading3"/>
      </w:pPr>
    </w:p>
    <w:p w14:paraId="323F5129" w14:textId="77777777" w:rsidR="00A6607F" w:rsidRDefault="006E778F" w:rsidP="00D30D69">
      <w:r w:rsidRPr="00385630">
        <w:t>AC 21-</w:t>
      </w:r>
      <w:proofErr w:type="spellStart"/>
      <w:r w:rsidRPr="00385630">
        <w:t>29C</w:t>
      </w:r>
      <w:proofErr w:type="spellEnd"/>
      <w:r w:rsidRPr="00385630">
        <w:t xml:space="preserve"> defines a Suspected Unapproved Part (SUP) as: “A part, component, or material that is suspected of not meeting the requirements of an “approved part.” A part that, for any</w:t>
      </w:r>
      <w:r w:rsidR="00CB6CE8">
        <w:t xml:space="preserve"> </w:t>
      </w:r>
      <w:r w:rsidRPr="00385630">
        <w:t xml:space="preserve">reason, a person believes is not approved. Reasons may include findings such as different finish, size, color, improper (or lack of) identification, incomplete or altered paperwork, or any other questionable indication.” </w:t>
      </w:r>
    </w:p>
    <w:p w14:paraId="61B49A95" w14:textId="77777777" w:rsidR="00DB07A8" w:rsidRDefault="00DB07A8" w:rsidP="00D30D69"/>
    <w:p w14:paraId="794150F7" w14:textId="77777777" w:rsidR="00DB07A8" w:rsidRDefault="00DB07A8" w:rsidP="00DB07A8">
      <w:r w:rsidRPr="00385630">
        <w:t>Any parts that are detected during receiving inspections or maintenance as meeting the criteria for "Suspected Unapproved" shall be marked as such, segregated, and placed in Quarantine by the Inspector assigned to receiving.</w:t>
      </w:r>
    </w:p>
    <w:p w14:paraId="098255F7" w14:textId="77777777" w:rsidR="00DB07A8" w:rsidRDefault="00DB07A8" w:rsidP="00D30D69"/>
    <w:p w14:paraId="7A6858D9" w14:textId="534E9A4D" w:rsidR="00DB07A8" w:rsidRDefault="00DB07A8" w:rsidP="00D30D69">
      <w:pPr>
        <w:sectPr w:rsidR="00DB07A8" w:rsidSect="004B29B2">
          <w:headerReference w:type="default" r:id="rId28"/>
          <w:pgSz w:w="12240" w:h="15840" w:code="1"/>
          <w:pgMar w:top="1008" w:right="720" w:bottom="720" w:left="1008" w:header="720" w:footer="288" w:gutter="0"/>
          <w:pgNumType w:start="1" w:chapStyle="1"/>
          <w:cols w:space="720"/>
          <w:docGrid w:linePitch="326"/>
        </w:sectPr>
      </w:pPr>
    </w:p>
    <w:p w14:paraId="28B927A4" w14:textId="45287B40" w:rsidR="006E778F" w:rsidRDefault="006E778F" w:rsidP="00D30D69">
      <w:r w:rsidRPr="00385630">
        <w:lastRenderedPageBreak/>
        <w:t>Any parts that are detected during receiving inspections or maintenance as meeting the criteria for "Suspected Unapproved" shall be marked as such, segregated, and placed in Quarantine by the Inspector assigned to receiving.</w:t>
      </w:r>
    </w:p>
    <w:p w14:paraId="6DE17EBA" w14:textId="77777777" w:rsidR="007A689D" w:rsidRDefault="007A689D" w:rsidP="00D30D69"/>
    <w:p w14:paraId="623279FF" w14:textId="77777777" w:rsidR="006E778F" w:rsidRDefault="006E778F" w:rsidP="00D30D69">
      <w:r w:rsidRPr="00385630">
        <w:t>The Chief Inspector or his/her designee shall execute an FAA Form 8120-11 and forward copies to the FAA branch that oversees unapproved parts and to the repair station's cognizant Principal Inspector (PI) at the local Certificate Holding District Office (CHDO). Reference AC 21-</w:t>
      </w:r>
      <w:proofErr w:type="spellStart"/>
      <w:r w:rsidRPr="00385630">
        <w:t>29C</w:t>
      </w:r>
      <w:proofErr w:type="spellEnd"/>
      <w:r w:rsidRPr="00385630">
        <w:t xml:space="preserve"> (as revised).</w:t>
      </w:r>
    </w:p>
    <w:p w14:paraId="457F070D" w14:textId="3E2FDEB2" w:rsidR="00E21167" w:rsidRPr="00385630" w:rsidRDefault="00E21167" w:rsidP="00854776">
      <w:pPr>
        <w:pStyle w:val="Heading2"/>
      </w:pPr>
      <w:bookmarkStart w:id="83" w:name="_Toc80714085"/>
      <w:r w:rsidRPr="00385630">
        <w:t>General and Function Test Requirements</w:t>
      </w:r>
      <w:bookmarkEnd w:id="83"/>
    </w:p>
    <w:p w14:paraId="353E4847" w14:textId="6C748ED7" w:rsidR="00E21167" w:rsidRDefault="00E21167" w:rsidP="00D30D69">
      <w:r w:rsidRPr="00385630">
        <w:t>New articles manufactured</w:t>
      </w:r>
      <w:r w:rsidR="00520B2E" w:rsidRPr="00385630">
        <w:t xml:space="preserve"> either</w:t>
      </w:r>
      <w:r w:rsidRPr="00385630">
        <w:t xml:space="preserve"> under a type or production certificate</w:t>
      </w:r>
      <w:r w:rsidR="00520B2E" w:rsidRPr="00385630">
        <w:t>,</w:t>
      </w:r>
      <w:r w:rsidRPr="00385630">
        <w:t xml:space="preserve"> in ac</w:t>
      </w:r>
      <w:r w:rsidR="00520B2E" w:rsidRPr="00385630">
        <w:t>cordance with a technical standard o</w:t>
      </w:r>
      <w:r w:rsidRPr="00385630">
        <w:t>rder (or similar FAA approved technical data)</w:t>
      </w:r>
      <w:r w:rsidR="00520B2E" w:rsidRPr="00385630">
        <w:t>,</w:t>
      </w:r>
      <w:r w:rsidRPr="00385630">
        <w:t xml:space="preserve"> or articles that have been rebuilt by the manufacturer to production specifications</w:t>
      </w:r>
      <w:r w:rsidR="00520B2E" w:rsidRPr="00385630">
        <w:t>,</w:t>
      </w:r>
      <w:r w:rsidRPr="00385630">
        <w:t xml:space="preserve"> require a visual receiving inspection with no testing required.</w:t>
      </w:r>
    </w:p>
    <w:p w14:paraId="4E98B535" w14:textId="77777777" w:rsidR="007A689D" w:rsidRDefault="007A689D" w:rsidP="00D30D69"/>
    <w:p w14:paraId="31679B5E" w14:textId="536C89B2" w:rsidR="00E21167" w:rsidRDefault="00E21167" w:rsidP="00D30D69">
      <w:r w:rsidRPr="00385630">
        <w:t xml:space="preserve">Articles repaired or overhauled that are received from an FAA certificated </w:t>
      </w:r>
      <w:r w:rsidR="00661FB6" w:rsidRPr="00385630">
        <w:t xml:space="preserve">repair station </w:t>
      </w:r>
      <w:r w:rsidRPr="00385630">
        <w:t xml:space="preserve">do not normally require more than a visual receiving inspection before being returned to service. However, there may be instances where </w:t>
      </w:r>
      <w:r w:rsidR="00520B2E" w:rsidRPr="00385630">
        <w:t>a test may be required. When a test is required,</w:t>
      </w:r>
      <w:r w:rsidRPr="00385630">
        <w:t xml:space="preserve"> the receiving </w:t>
      </w:r>
      <w:r w:rsidR="00661FB6" w:rsidRPr="00385630">
        <w:t xml:space="preserve">repair station </w:t>
      </w:r>
      <w:r w:rsidR="00520B2E" w:rsidRPr="00385630">
        <w:t>must</w:t>
      </w:r>
      <w:r w:rsidRPr="00385630">
        <w:t xml:space="preserve"> have </w:t>
      </w:r>
      <w:r w:rsidR="00520B2E" w:rsidRPr="00385630">
        <w:t>the</w:t>
      </w:r>
      <w:r w:rsidRPr="00385630">
        <w:t xml:space="preserve"> test equipment</w:t>
      </w:r>
      <w:r w:rsidR="00520B2E" w:rsidRPr="00385630">
        <w:t xml:space="preserve"> needed</w:t>
      </w:r>
      <w:r w:rsidRPr="00385630">
        <w:t xml:space="preserve"> to perform required functional checks. If this test equipment cannot be supplied, the article will be rejected and returned to </w:t>
      </w:r>
      <w:r w:rsidR="00520B2E" w:rsidRPr="00385630">
        <w:t xml:space="preserve">the </w:t>
      </w:r>
      <w:r w:rsidRPr="00385630">
        <w:t>applicable vendor.</w:t>
      </w:r>
    </w:p>
    <w:p w14:paraId="05EB4A88" w14:textId="77777777" w:rsidR="007A689D" w:rsidRPr="00385630" w:rsidRDefault="007A689D" w:rsidP="00D30D69"/>
    <w:p w14:paraId="6EC03B3D" w14:textId="03C77A5C" w:rsidR="00E21167" w:rsidRPr="00385630" w:rsidRDefault="00E21167" w:rsidP="00D30D69">
      <w:r w:rsidRPr="00385630">
        <w:t>Any required functional checks will be performed in accordance with instructions contained in the appropriate manufacturer's publications</w:t>
      </w:r>
      <w:r w:rsidR="00CB3738" w:rsidRPr="00385630">
        <w:t xml:space="preserve">. </w:t>
      </w:r>
    </w:p>
    <w:p w14:paraId="5FAD880C" w14:textId="4EF6094E" w:rsidR="008E68DF" w:rsidRPr="00385630" w:rsidRDefault="008E68DF" w:rsidP="00854776">
      <w:pPr>
        <w:pStyle w:val="Heading2"/>
      </w:pPr>
      <w:bookmarkStart w:id="84" w:name="_Toc349684249"/>
      <w:bookmarkStart w:id="85" w:name="_Toc349684316"/>
      <w:bookmarkStart w:id="86" w:name="_Toc349690047"/>
      <w:bookmarkStart w:id="87" w:name="_Toc349692123"/>
      <w:bookmarkStart w:id="88" w:name="_Toc349684250"/>
      <w:bookmarkStart w:id="89" w:name="_Toc349684317"/>
      <w:bookmarkStart w:id="90" w:name="_Toc349690048"/>
      <w:bookmarkStart w:id="91" w:name="_Toc349692124"/>
      <w:bookmarkStart w:id="92" w:name="_Toc349684251"/>
      <w:bookmarkStart w:id="93" w:name="_Toc349684318"/>
      <w:bookmarkStart w:id="94" w:name="_Toc349690049"/>
      <w:bookmarkStart w:id="95" w:name="_Toc349692125"/>
      <w:bookmarkStart w:id="96" w:name="_Toc349684252"/>
      <w:bookmarkStart w:id="97" w:name="_Toc349684319"/>
      <w:bookmarkStart w:id="98" w:name="_Toc349690050"/>
      <w:bookmarkStart w:id="99" w:name="_Toc349692126"/>
      <w:bookmarkStart w:id="100" w:name="_Toc80714086"/>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sidRPr="00385630">
        <w:t>Approvals of Major Repairs</w:t>
      </w:r>
      <w:bookmarkEnd w:id="100"/>
    </w:p>
    <w:p w14:paraId="1F491BFD" w14:textId="77777777" w:rsidR="008E68DF" w:rsidRPr="00385630" w:rsidRDefault="008E68DF" w:rsidP="00D30D69">
      <w:r w:rsidRPr="00385630">
        <w:t xml:space="preserve">Major repair approvals shall follow the requirements of Title 14 CFR §43, specifically §43.9 (d) and </w:t>
      </w:r>
      <w:r w:rsidR="005A4A9E" w:rsidRPr="00385630">
        <w:t>a</w:t>
      </w:r>
      <w:r w:rsidR="00A43325" w:rsidRPr="00385630">
        <w:t xml:space="preserve">ppendix B. </w:t>
      </w:r>
      <w:r w:rsidRPr="00385630">
        <w:t>A maintenance release is completed as a part of the work order at the time of a</w:t>
      </w:r>
      <w:r w:rsidR="00A43325" w:rsidRPr="00385630">
        <w:t xml:space="preserve">pproval for return to service. </w:t>
      </w:r>
      <w:r w:rsidRPr="00385630">
        <w:t xml:space="preserve">A separate maintenance </w:t>
      </w:r>
      <w:r w:rsidR="00222CEC" w:rsidRPr="00385630">
        <w:t xml:space="preserve">Serviceable Parts Tag, Form </w:t>
      </w:r>
      <w:r w:rsidR="00C3091D" w:rsidRPr="00F03FC7">
        <w:rPr>
          <w:color w:val="000000" w:themeColor="text1"/>
        </w:rPr>
        <w:t>MHI</w:t>
      </w:r>
      <w:r w:rsidR="00222CEC" w:rsidRPr="00F03FC7">
        <w:rPr>
          <w:color w:val="000000" w:themeColor="text1"/>
        </w:rPr>
        <w:t xml:space="preserve"> 006</w:t>
      </w:r>
      <w:r w:rsidR="00081F6E" w:rsidRPr="00385630">
        <w:t>,</w:t>
      </w:r>
      <w:r w:rsidRPr="00385630">
        <w:t xml:space="preserve"> will be completed (if applicable) and attached to the article. At the request of the customer</w:t>
      </w:r>
      <w:r w:rsidR="005A4A9E" w:rsidRPr="00385630">
        <w:t>,</w:t>
      </w:r>
      <w:r w:rsidRPr="00385630">
        <w:t xml:space="preserve"> FAA Form 337 may be completed instead of or in addition to the maintenance release approval for return to service.</w:t>
      </w:r>
      <w:r w:rsidR="002E487A" w:rsidRPr="00385630">
        <w:t xml:space="preserve"> </w:t>
      </w:r>
    </w:p>
    <w:p w14:paraId="52C37467" w14:textId="5BC2D6FF" w:rsidR="00CE32B3" w:rsidRDefault="008E68DF" w:rsidP="00854776">
      <w:pPr>
        <w:pStyle w:val="Heading2"/>
      </w:pPr>
      <w:bookmarkStart w:id="101" w:name="_Toc80714087"/>
      <w:r w:rsidRPr="00385630">
        <w:t>Approvals of Major Alterations</w:t>
      </w:r>
      <w:bookmarkEnd w:id="101"/>
    </w:p>
    <w:p w14:paraId="2F5575CD" w14:textId="2E970738" w:rsidR="008E68DF" w:rsidRDefault="008E68DF" w:rsidP="00D30D69">
      <w:r w:rsidRPr="00385630">
        <w:t xml:space="preserve">In all cases where a major alteration is </w:t>
      </w:r>
      <w:r w:rsidR="001C65BE" w:rsidRPr="00385630">
        <w:t>involved, FAA f</w:t>
      </w:r>
      <w:r w:rsidRPr="00385630">
        <w:t xml:space="preserve">orm 337 will be completed per Title 14 CFR §43.9, </w:t>
      </w:r>
      <w:r w:rsidR="001C65BE" w:rsidRPr="00385630">
        <w:t>a</w:t>
      </w:r>
      <w:r w:rsidRPr="00385630">
        <w:t>ppendix B</w:t>
      </w:r>
      <w:r w:rsidR="008F314E" w:rsidRPr="00385630">
        <w:t>,</w:t>
      </w:r>
      <w:r w:rsidRPr="00385630">
        <w:t xml:space="preserve"> </w:t>
      </w:r>
      <w:r w:rsidR="008F314E" w:rsidRPr="00385630">
        <w:t>as</w:t>
      </w:r>
      <w:r w:rsidRPr="00385630">
        <w:t xml:space="preserve"> prescribed by the FAA administrator. </w:t>
      </w:r>
    </w:p>
    <w:p w14:paraId="72FCB194" w14:textId="77777777" w:rsidR="007A689D" w:rsidRDefault="007A689D" w:rsidP="00D30D69"/>
    <w:p w14:paraId="7C94FFE7" w14:textId="77777777" w:rsidR="008E68DF" w:rsidRPr="00385630" w:rsidRDefault="008E68DF" w:rsidP="00D30D69">
      <w:r w:rsidRPr="00385630">
        <w:t xml:space="preserve">The </w:t>
      </w:r>
      <w:r w:rsidR="00661FB6" w:rsidRPr="00385630">
        <w:t xml:space="preserve">repair station </w:t>
      </w:r>
      <w:r w:rsidRPr="00385630">
        <w:t>personnel authorized for the approval for return to service of aircraft will indicate such approval by signing the return to service (Block</w:t>
      </w:r>
      <w:r w:rsidR="001C65BE" w:rsidRPr="00385630">
        <w:t xml:space="preserve"> 7) on FAA f</w:t>
      </w:r>
      <w:r w:rsidRPr="00385630">
        <w:t xml:space="preserve">orm 337. Authorized personnel for </w:t>
      </w:r>
      <w:r w:rsidR="00135DD8" w:rsidRPr="00385630">
        <w:t>the</w:t>
      </w:r>
      <w:r w:rsidRPr="00385630">
        <w:t xml:space="preserve"> </w:t>
      </w:r>
      <w:r w:rsidR="00661FB6" w:rsidRPr="00385630">
        <w:t xml:space="preserve">repair station </w:t>
      </w:r>
      <w:r w:rsidRPr="00385630">
        <w:t xml:space="preserve">are listed on the </w:t>
      </w:r>
      <w:r w:rsidR="00AC338A" w:rsidRPr="00385630">
        <w:t>Repair Station</w:t>
      </w:r>
      <w:r w:rsidRPr="00385630">
        <w:t xml:space="preserve"> roster. Appropriate entries shall be made in the aircraft records pertinent to the alterations accomplished.</w:t>
      </w:r>
    </w:p>
    <w:p w14:paraId="7B2A373A" w14:textId="38F2F28F" w:rsidR="008E68DF" w:rsidRPr="00385630" w:rsidRDefault="008E68DF" w:rsidP="00854776">
      <w:pPr>
        <w:pStyle w:val="Heading2"/>
      </w:pPr>
      <w:bookmarkStart w:id="102" w:name="_Toc80714088"/>
      <w:r w:rsidRPr="00385630">
        <w:t>Existing and Pending FAA Approved Data</w:t>
      </w:r>
      <w:bookmarkEnd w:id="102"/>
    </w:p>
    <w:p w14:paraId="1D95A515" w14:textId="63356A7B" w:rsidR="00124974" w:rsidRDefault="00AC338A" w:rsidP="00D30D69">
      <w:r w:rsidRPr="00385630">
        <w:t xml:space="preserve">The </w:t>
      </w:r>
      <w:r w:rsidR="0067625B" w:rsidRPr="00385630">
        <w:t xml:space="preserve">Part 145 </w:t>
      </w:r>
      <w:r w:rsidR="00FD090F">
        <w:t>Accountable Manager</w:t>
      </w:r>
      <w:r w:rsidR="000F4221" w:rsidRPr="00385630">
        <w:t xml:space="preserve"> </w:t>
      </w:r>
      <w:r w:rsidR="00124974" w:rsidRPr="00385630">
        <w:t xml:space="preserve">shall be responsible for coordinating with the </w:t>
      </w:r>
      <w:r w:rsidR="00135DD8" w:rsidRPr="00385630">
        <w:t>Chief Inspector</w:t>
      </w:r>
      <w:r w:rsidR="00124974" w:rsidRPr="00385630">
        <w:t xml:space="preserve"> to establish a data package in support of major alterations or repairs. Once this data package is acquired, it shall then be forwarded to the </w:t>
      </w:r>
      <w:r w:rsidR="00135DD8" w:rsidRPr="00385630">
        <w:t>Chief Inspector</w:t>
      </w:r>
      <w:r w:rsidR="00124974" w:rsidRPr="00385630">
        <w:t xml:space="preserve"> to review for completeness. </w:t>
      </w:r>
    </w:p>
    <w:p w14:paraId="1342EA4C" w14:textId="77777777" w:rsidR="007A689D" w:rsidRDefault="007A689D" w:rsidP="00D30D69"/>
    <w:p w14:paraId="10EAD798" w14:textId="0EEDD29E" w:rsidR="00124974" w:rsidRPr="00385630" w:rsidRDefault="00124974" w:rsidP="00D30D69">
      <w:r w:rsidRPr="00385630">
        <w:t xml:space="preserve">If it is determined that a major alteration or repair requires a field approval, the </w:t>
      </w:r>
      <w:r w:rsidR="00135DD8" w:rsidRPr="00385630">
        <w:t>Chief Inspector</w:t>
      </w:r>
      <w:r w:rsidRPr="00385630">
        <w:t xml:space="preserve"> </w:t>
      </w:r>
      <w:r w:rsidR="001C65BE" w:rsidRPr="00385630">
        <w:t xml:space="preserve">will contact the CHDO and submit a Field Approval request along with a data package </w:t>
      </w:r>
      <w:r w:rsidRPr="00385630">
        <w:t>either electronically or in writing</w:t>
      </w:r>
      <w:r w:rsidR="001C65BE" w:rsidRPr="00385630">
        <w:t>. Upon FAA approval of FAA f</w:t>
      </w:r>
      <w:r w:rsidRPr="00385630">
        <w:t xml:space="preserve">orm 337, the </w:t>
      </w:r>
      <w:r w:rsidR="0067625B" w:rsidRPr="00385630">
        <w:t xml:space="preserve">Part 145 </w:t>
      </w:r>
      <w:r w:rsidR="002F227D">
        <w:t>Accountable Manager</w:t>
      </w:r>
      <w:r w:rsidR="007D2D00" w:rsidRPr="00385630">
        <w:t xml:space="preserve"> </w:t>
      </w:r>
      <w:r w:rsidRPr="00385630">
        <w:lastRenderedPageBreak/>
        <w:t xml:space="preserve">shall be responsible for establishing that the alteration was made in accordance with the requirements of the approved data and </w:t>
      </w:r>
      <w:r w:rsidR="001C65BE" w:rsidRPr="00385630">
        <w:t xml:space="preserve">that </w:t>
      </w:r>
      <w:r w:rsidRPr="00385630">
        <w:t xml:space="preserve">a conformity inspection </w:t>
      </w:r>
      <w:r w:rsidR="001C65BE" w:rsidRPr="00385630">
        <w:t xml:space="preserve">was </w:t>
      </w:r>
      <w:r w:rsidRPr="00385630">
        <w:t>performed.</w:t>
      </w:r>
    </w:p>
    <w:p w14:paraId="1C5DA834" w14:textId="2307153B" w:rsidR="008E68DF" w:rsidRPr="00385630" w:rsidRDefault="008E68DF" w:rsidP="00854776">
      <w:pPr>
        <w:pStyle w:val="Heading2"/>
      </w:pPr>
      <w:bookmarkStart w:id="103" w:name="_Toc80714089"/>
      <w:r w:rsidRPr="00385630">
        <w:t>Final Inspection Procedures</w:t>
      </w:r>
      <w:bookmarkEnd w:id="103"/>
      <w:r w:rsidRPr="00385630">
        <w:t xml:space="preserve"> </w:t>
      </w:r>
    </w:p>
    <w:p w14:paraId="2C70E0F6" w14:textId="77777777" w:rsidR="00D30D69" w:rsidRDefault="008E68DF" w:rsidP="00D30D69">
      <w:r w:rsidRPr="00385630">
        <w:t>All articles</w:t>
      </w:r>
      <w:r w:rsidR="001C65BE" w:rsidRPr="00385630">
        <w:t>,</w:t>
      </w:r>
      <w:r w:rsidRPr="00385630">
        <w:t xml:space="preserve"> after maintenance, preventive maintenance, or alterations, that </w:t>
      </w:r>
      <w:r w:rsidR="001C65BE" w:rsidRPr="00385630">
        <w:t>need</w:t>
      </w:r>
      <w:r w:rsidRPr="00385630">
        <w:t xml:space="preserve"> to be approved for return to service</w:t>
      </w:r>
      <w:r w:rsidR="001C65BE" w:rsidRPr="00385630">
        <w:t>,</w:t>
      </w:r>
      <w:r w:rsidRPr="00385630">
        <w:t xml:space="preserve"> will receive a final inspection. No aircraft or article may be released for return to service until the work order</w:t>
      </w:r>
      <w:r w:rsidR="001C65BE" w:rsidRPr="00385630">
        <w:t>, applicable FAA airworthiness d</w:t>
      </w:r>
      <w:r w:rsidRPr="00385630">
        <w:t>irectives</w:t>
      </w:r>
      <w:r w:rsidR="008F314E" w:rsidRPr="00385630">
        <w:t>,</w:t>
      </w:r>
      <w:r w:rsidRPr="00385630">
        <w:t xml:space="preserve"> and/or other related records have been reviewed for completeness and </w:t>
      </w:r>
      <w:r w:rsidR="008F314E" w:rsidRPr="00385630">
        <w:t xml:space="preserve">received </w:t>
      </w:r>
      <w:r w:rsidRPr="00385630">
        <w:t xml:space="preserve">final acceptance by the </w:t>
      </w:r>
      <w:r w:rsidR="00135DD8" w:rsidRPr="00385630">
        <w:t>Chief Inspector</w:t>
      </w:r>
      <w:r w:rsidRPr="00385630">
        <w:t xml:space="preserve">. </w:t>
      </w:r>
    </w:p>
    <w:p w14:paraId="334ECBF8" w14:textId="77777777" w:rsidR="00D30D69" w:rsidRDefault="00D30D69" w:rsidP="00D30D69"/>
    <w:p w14:paraId="4291AAA0" w14:textId="09231185" w:rsidR="008E68DF" w:rsidRDefault="008E68DF" w:rsidP="00D30D69">
      <w:r w:rsidRPr="00D30D69">
        <w:t xml:space="preserve">For final inspection, prior to approval for return to service, the work order will be audited by the </w:t>
      </w:r>
      <w:r w:rsidR="00BA7057" w:rsidRPr="00D30D69">
        <w:t>assigned lead mechanic</w:t>
      </w:r>
      <w:r w:rsidRPr="00D30D69">
        <w:t xml:space="preserve"> to determine that all work has been inspected as required</w:t>
      </w:r>
      <w:r w:rsidRPr="00385630">
        <w:t xml:space="preserve"> for compliance with this inspection system. The work order will then be forwarded to</w:t>
      </w:r>
      <w:r w:rsidR="00BA644A" w:rsidRPr="00385630">
        <w:t xml:space="preserve"> the</w:t>
      </w:r>
      <w:r w:rsidRPr="00385630">
        <w:t xml:space="preserve"> </w:t>
      </w:r>
      <w:r w:rsidR="00BA644A" w:rsidRPr="00385630">
        <w:t>Chief Inspector</w:t>
      </w:r>
      <w:r w:rsidRPr="00385630">
        <w:t xml:space="preserve"> for final audit and approval for return to service.</w:t>
      </w:r>
    </w:p>
    <w:p w14:paraId="2163DFBA" w14:textId="77777777" w:rsidR="007A689D" w:rsidRDefault="007A689D" w:rsidP="00D30D69"/>
    <w:p w14:paraId="2E2F1024" w14:textId="77777777" w:rsidR="00620A60" w:rsidRDefault="001C65BE" w:rsidP="00D30D69">
      <w:r w:rsidRPr="00385630">
        <w:t xml:space="preserve">The </w:t>
      </w:r>
      <w:r w:rsidR="0067625B" w:rsidRPr="00385630">
        <w:t xml:space="preserve">Chief Inspector </w:t>
      </w:r>
      <w:r w:rsidR="008E68DF" w:rsidRPr="00385630">
        <w:t xml:space="preserve">will perform the final inspection. The authorized </w:t>
      </w:r>
      <w:r w:rsidR="0067625B" w:rsidRPr="00385630">
        <w:t xml:space="preserve">Inspector </w:t>
      </w:r>
      <w:r w:rsidR="00F33391" w:rsidRPr="00385630">
        <w:t>will audit the records package</w:t>
      </w:r>
      <w:r w:rsidR="008E68DF" w:rsidRPr="00385630">
        <w:t xml:space="preserve"> as identified by the work order to determine that all work has been inspected as required, perform a complete inspection of the article for the work performed, and make an airworthiness determination. The authorized </w:t>
      </w:r>
      <w:r w:rsidR="0067625B" w:rsidRPr="00385630">
        <w:t xml:space="preserve">Inspector </w:t>
      </w:r>
      <w:r w:rsidR="008E68DF" w:rsidRPr="00385630">
        <w:t xml:space="preserve">will indicate affirmative findings by initialing the final inspection block of the </w:t>
      </w:r>
      <w:r w:rsidR="00661FB6" w:rsidRPr="00385630">
        <w:t xml:space="preserve">repair station </w:t>
      </w:r>
      <w:r w:rsidR="00BA7057" w:rsidRPr="00385630">
        <w:t>work order cover sheet</w:t>
      </w:r>
      <w:r w:rsidR="00A3177A" w:rsidRPr="00385630">
        <w:t xml:space="preserve">, </w:t>
      </w:r>
      <w:r w:rsidR="00776D14" w:rsidRPr="00385630">
        <w:t xml:space="preserve">Form </w:t>
      </w:r>
      <w:r w:rsidR="00C3091D" w:rsidRPr="00385630">
        <w:t>MHI</w:t>
      </w:r>
      <w:r w:rsidR="00776D14" w:rsidRPr="00385630">
        <w:t xml:space="preserve"> </w:t>
      </w:r>
      <w:r w:rsidR="00A77F45" w:rsidRPr="00385630">
        <w:t>002</w:t>
      </w:r>
      <w:r w:rsidR="008E68DF" w:rsidRPr="00385630">
        <w:t xml:space="preserve">. If the article is accepted as complete and airworthy, the </w:t>
      </w:r>
      <w:r w:rsidRPr="00385630">
        <w:t xml:space="preserve">authorized </w:t>
      </w:r>
      <w:r w:rsidR="0067625B" w:rsidRPr="00385630">
        <w:t xml:space="preserve">Inspector </w:t>
      </w:r>
      <w:r w:rsidR="008E68DF" w:rsidRPr="00385630">
        <w:t xml:space="preserve">will identify the article and its airworthiness by attaching the </w:t>
      </w:r>
      <w:r w:rsidR="00661FB6" w:rsidRPr="00385630">
        <w:t xml:space="preserve">repair station </w:t>
      </w:r>
      <w:r w:rsidR="008E68DF" w:rsidRPr="00385630">
        <w:t xml:space="preserve">serviceable tag or </w:t>
      </w:r>
      <w:r w:rsidRPr="00385630">
        <w:t>by making</w:t>
      </w:r>
      <w:r w:rsidR="008E68DF" w:rsidRPr="00385630">
        <w:t xml:space="preserve"> the appropriate logbook entry</w:t>
      </w:r>
      <w:r w:rsidRPr="00385630">
        <w:t>,</w:t>
      </w:r>
      <w:r w:rsidR="008E68DF" w:rsidRPr="00385630">
        <w:t xml:space="preserve"> as required. </w:t>
      </w:r>
    </w:p>
    <w:p w14:paraId="444AA56D" w14:textId="77777777" w:rsidR="00AB638A" w:rsidRDefault="00AB638A" w:rsidP="00D30D69"/>
    <w:p w14:paraId="694B9A28" w14:textId="15CBBE27" w:rsidR="008E68DF" w:rsidRPr="00385630" w:rsidRDefault="008E68DF" w:rsidP="00D30D69">
      <w:r w:rsidRPr="00385630">
        <w:t xml:space="preserve">This approval will be </w:t>
      </w:r>
      <w:r w:rsidR="0076655D" w:rsidRPr="00385630">
        <w:t>completed,</w:t>
      </w:r>
      <w:r w:rsidRPr="00385630">
        <w:t xml:space="preserve"> as appropriate</w:t>
      </w:r>
      <w:r w:rsidR="0076655D" w:rsidRPr="00385630">
        <w:t>,</w:t>
      </w:r>
      <w:r w:rsidRPr="00385630">
        <w:t xml:space="preserve"> to the work </w:t>
      </w:r>
      <w:r w:rsidR="0076655D" w:rsidRPr="00385630">
        <w:t>accomplished</w:t>
      </w:r>
      <w:r w:rsidRPr="00385630">
        <w:t xml:space="preserve">, the article involved, the records available with the article, and the statement of work. </w:t>
      </w:r>
      <w:r w:rsidR="001C65BE" w:rsidRPr="00385630">
        <w:t xml:space="preserve">The authorized </w:t>
      </w:r>
      <w:r w:rsidR="0067625B" w:rsidRPr="00385630">
        <w:t xml:space="preserve">Inspector </w:t>
      </w:r>
      <w:r w:rsidRPr="00385630">
        <w:t xml:space="preserve">will notify the </w:t>
      </w:r>
      <w:r w:rsidR="0067625B" w:rsidRPr="00385630">
        <w:t xml:space="preserve">Part 145 </w:t>
      </w:r>
      <w:r w:rsidR="002F227D">
        <w:t>Accountable Manager</w:t>
      </w:r>
      <w:r w:rsidR="007D2D00" w:rsidRPr="00385630">
        <w:t xml:space="preserve"> </w:t>
      </w:r>
      <w:r w:rsidRPr="00385630">
        <w:t>that the article is complete and</w:t>
      </w:r>
      <w:r w:rsidR="00FC3D90" w:rsidRPr="00385630">
        <w:t xml:space="preserve"> </w:t>
      </w:r>
      <w:r w:rsidRPr="00385630">
        <w:t xml:space="preserve">returned to service. The work order will be turned into the </w:t>
      </w:r>
      <w:r w:rsidR="00135DD8" w:rsidRPr="00385630">
        <w:t>Chief Inspector</w:t>
      </w:r>
      <w:r w:rsidRPr="00385630">
        <w:t xml:space="preserve"> for review. The work order will then be arch</w:t>
      </w:r>
      <w:r w:rsidR="00F81D6B" w:rsidRPr="00385630">
        <w:t>iv</w:t>
      </w:r>
      <w:r w:rsidRPr="00385630">
        <w:t>ed.</w:t>
      </w:r>
    </w:p>
    <w:p w14:paraId="1465EF2A" w14:textId="584A3DE6" w:rsidR="008E68DF" w:rsidRPr="00385630" w:rsidRDefault="008E68DF" w:rsidP="00854776">
      <w:pPr>
        <w:pStyle w:val="Heading2"/>
      </w:pPr>
      <w:bookmarkStart w:id="104" w:name="_Toc80714090"/>
      <w:r w:rsidRPr="00385630">
        <w:t>Work Sign-off</w:t>
      </w:r>
      <w:bookmarkEnd w:id="104"/>
    </w:p>
    <w:p w14:paraId="2594D0B0" w14:textId="5E17499C" w:rsidR="008E68DF" w:rsidRDefault="008E68DF" w:rsidP="00D30D69">
      <w:r w:rsidRPr="00385630">
        <w:t xml:space="preserve">These procedures apply to all personnel that perform maintenance, preventive maintenance, and/or alterations at </w:t>
      </w:r>
      <w:r w:rsidR="008E0F15" w:rsidRPr="00385630">
        <w:t>the</w:t>
      </w:r>
      <w:r w:rsidR="00AC338A" w:rsidRPr="00385630">
        <w:t xml:space="preserve"> Repair Station</w:t>
      </w:r>
      <w:r w:rsidRPr="00385630">
        <w:t xml:space="preserve">. It is the responsibility of the </w:t>
      </w:r>
      <w:r w:rsidR="0067625B" w:rsidRPr="00385630">
        <w:t xml:space="preserve">Part 145 </w:t>
      </w:r>
      <w:r w:rsidR="002F227D">
        <w:t>Accountable Manager</w:t>
      </w:r>
      <w:r w:rsidR="007D2D00" w:rsidRPr="00385630">
        <w:t xml:space="preserve"> </w:t>
      </w:r>
      <w:r w:rsidRPr="00385630">
        <w:t>to ensure maintenance personnel are following these procedures. I</w:t>
      </w:r>
      <w:r w:rsidR="009920F2" w:rsidRPr="00385630">
        <w:t xml:space="preserve">t is the responsibility of the </w:t>
      </w:r>
      <w:r w:rsidR="0067625B" w:rsidRPr="00385630">
        <w:t xml:space="preserve">Chief Inspector </w:t>
      </w:r>
      <w:r w:rsidRPr="00385630">
        <w:t xml:space="preserve">to ensure that all authorized </w:t>
      </w:r>
      <w:r w:rsidR="009920F2" w:rsidRPr="00385630">
        <w:t>i</w:t>
      </w:r>
      <w:r w:rsidRPr="00385630">
        <w:t xml:space="preserve">nspectors at </w:t>
      </w:r>
      <w:r w:rsidR="00182B03" w:rsidRPr="00385630">
        <w:t xml:space="preserve">the </w:t>
      </w:r>
      <w:r w:rsidR="00661FB6" w:rsidRPr="00385630">
        <w:t xml:space="preserve">repair station </w:t>
      </w:r>
      <w:r w:rsidRPr="00385630">
        <w:t>are following the work sign off procedures.</w:t>
      </w:r>
    </w:p>
    <w:p w14:paraId="61928B08" w14:textId="77777777" w:rsidR="005044ED" w:rsidRDefault="005044ED" w:rsidP="00D30D69"/>
    <w:p w14:paraId="5916ACC7" w14:textId="6BDB9290" w:rsidR="008E68DF" w:rsidRDefault="008E68DF" w:rsidP="00D30D69">
      <w:r w:rsidRPr="00385630">
        <w:t xml:space="preserve">All articles for which the </w:t>
      </w:r>
      <w:r w:rsidR="00661FB6" w:rsidRPr="00385630">
        <w:t xml:space="preserve">repair station </w:t>
      </w:r>
      <w:r w:rsidRPr="00385630">
        <w:t xml:space="preserve">has performed maintenance, preventive maintenance, and/or alterations must have proper work sign offs in accordance with Title 14 CFR §43.9 and §43.11 and §145. All work performed on articles must have clear traceability to the person who performed the work. </w:t>
      </w:r>
    </w:p>
    <w:p w14:paraId="370C3F0C" w14:textId="77777777" w:rsidR="005044ED" w:rsidRDefault="005044ED" w:rsidP="00D30D69"/>
    <w:p w14:paraId="55EF3B03" w14:textId="77777777" w:rsidR="008E68DF" w:rsidRPr="00385630" w:rsidRDefault="009920F2" w:rsidP="00D30D69">
      <w:r w:rsidRPr="00385630">
        <w:t>M</w:t>
      </w:r>
      <w:r w:rsidR="008E68DF" w:rsidRPr="00385630">
        <w:t xml:space="preserve">aintenance personnel must provide a description of </w:t>
      </w:r>
      <w:r w:rsidR="0076655D" w:rsidRPr="00385630">
        <w:t xml:space="preserve">the </w:t>
      </w:r>
      <w:r w:rsidR="008E68DF" w:rsidRPr="00385630">
        <w:t xml:space="preserve">work </w:t>
      </w:r>
      <w:r w:rsidR="00BA7057" w:rsidRPr="00385630">
        <w:t>performed;</w:t>
      </w:r>
      <w:r w:rsidR="008E68DF" w:rsidRPr="00385630">
        <w:t xml:space="preserve"> provide the date of completion</w:t>
      </w:r>
      <w:r w:rsidR="00F33391" w:rsidRPr="00385630">
        <w:t>,</w:t>
      </w:r>
      <w:r w:rsidR="008E68DF" w:rsidRPr="00385630">
        <w:t xml:space="preserve"> and a signature or initials on the</w:t>
      </w:r>
      <w:r w:rsidR="00952432" w:rsidRPr="00385630">
        <w:t xml:space="preserve"> Part 145 Work Sheet (</w:t>
      </w:r>
      <w:r w:rsidR="00C3091D" w:rsidRPr="00385630">
        <w:t>MHI</w:t>
      </w:r>
      <w:r w:rsidR="00952432" w:rsidRPr="00385630">
        <w:t xml:space="preserve"> Form 005) and any</w:t>
      </w:r>
      <w:r w:rsidR="008E68DF" w:rsidRPr="00385630">
        <w:t xml:space="preserve"> associated documents for work performed. This is not the approval for return to service</w:t>
      </w:r>
      <w:r w:rsidRPr="00385630">
        <w:t>,</w:t>
      </w:r>
      <w:r w:rsidR="008E68DF" w:rsidRPr="00385630">
        <w:t xml:space="preserve"> but is a record of maintenance performed. The </w:t>
      </w:r>
      <w:r w:rsidRPr="00385630">
        <w:t xml:space="preserve">authorized </w:t>
      </w:r>
      <w:r w:rsidR="0067625B" w:rsidRPr="00385630">
        <w:t xml:space="preserve">Inspector </w:t>
      </w:r>
      <w:r w:rsidR="008E68DF" w:rsidRPr="00385630">
        <w:t xml:space="preserve">will then inspect the article to assure the work was performed in accordance with approved, or acceptable technical data, and affix their signature or initials on </w:t>
      </w:r>
      <w:r w:rsidR="00952432" w:rsidRPr="00385630">
        <w:t>the Part 145 Work Sheet (</w:t>
      </w:r>
      <w:r w:rsidR="00C3091D" w:rsidRPr="00385630">
        <w:t>MHI</w:t>
      </w:r>
      <w:r w:rsidR="00952432" w:rsidRPr="00385630">
        <w:t xml:space="preserve"> Form 005) and any </w:t>
      </w:r>
      <w:r w:rsidR="008E68DF" w:rsidRPr="00385630">
        <w:t xml:space="preserve">associated documents. The inspection personnel who inspected the work will follow the </w:t>
      </w:r>
      <w:r w:rsidRPr="00385630">
        <w:t>“</w:t>
      </w:r>
      <w:r w:rsidR="008E68DF" w:rsidRPr="00385630">
        <w:t xml:space="preserve">Approval </w:t>
      </w:r>
      <w:r w:rsidRPr="00385630">
        <w:t>for Return to</w:t>
      </w:r>
      <w:r w:rsidR="008E68DF" w:rsidRPr="00385630">
        <w:t xml:space="preserve"> Service</w:t>
      </w:r>
      <w:r w:rsidRPr="00385630">
        <w:t>”</w:t>
      </w:r>
      <w:r w:rsidR="0076655D" w:rsidRPr="00385630">
        <w:t xml:space="preserve"> procedure</w:t>
      </w:r>
      <w:r w:rsidR="008E68DF" w:rsidRPr="00385630">
        <w:t xml:space="preserve"> of this manual.</w:t>
      </w:r>
    </w:p>
    <w:p w14:paraId="55B7D16F" w14:textId="1D529532" w:rsidR="008E68DF" w:rsidRPr="00385630" w:rsidRDefault="008E68DF" w:rsidP="00854776">
      <w:pPr>
        <w:pStyle w:val="Heading2"/>
      </w:pPr>
      <w:bookmarkStart w:id="105" w:name="_Toc80714091"/>
      <w:r w:rsidRPr="00385630">
        <w:lastRenderedPageBreak/>
        <w:t>Approval for Return to Service</w:t>
      </w:r>
      <w:bookmarkEnd w:id="105"/>
      <w:r w:rsidRPr="00385630">
        <w:t xml:space="preserve"> </w:t>
      </w:r>
    </w:p>
    <w:p w14:paraId="07EA6605" w14:textId="4F052DF7" w:rsidR="008E68DF" w:rsidRDefault="008E68DF" w:rsidP="00D30D69">
      <w:r w:rsidRPr="00385630">
        <w:t xml:space="preserve">These procedures apply to all inspection personnel who perform approvals for return to service after the performance of maintenance, preventive maintenance, and/or alterations of aircraft or articles for which the </w:t>
      </w:r>
      <w:r w:rsidR="00661FB6" w:rsidRPr="00385630">
        <w:t xml:space="preserve">repair station </w:t>
      </w:r>
      <w:r w:rsidR="00AC338A" w:rsidRPr="00385630">
        <w:t>is</w:t>
      </w:r>
      <w:r w:rsidRPr="00385630">
        <w:t xml:space="preserve"> authorized. It is the responsibility</w:t>
      </w:r>
      <w:r w:rsidR="00486787" w:rsidRPr="00385630">
        <w:t xml:space="preserve"> of the </w:t>
      </w:r>
      <w:r w:rsidR="0067625B" w:rsidRPr="00385630">
        <w:t xml:space="preserve">Chief Inspector </w:t>
      </w:r>
      <w:r w:rsidRPr="00385630">
        <w:t xml:space="preserve">to ensure the authorized inspectors at </w:t>
      </w:r>
      <w:r w:rsidR="00182B03" w:rsidRPr="00385630">
        <w:t xml:space="preserve">the </w:t>
      </w:r>
      <w:r w:rsidR="00661FB6" w:rsidRPr="00385630">
        <w:t xml:space="preserve">repair station </w:t>
      </w:r>
      <w:r w:rsidRPr="00385630">
        <w:t>follow these procedures.</w:t>
      </w:r>
    </w:p>
    <w:p w14:paraId="09F5CAD1" w14:textId="77777777" w:rsidR="005044ED" w:rsidRDefault="005044ED" w:rsidP="00D30D69"/>
    <w:p w14:paraId="4658875C" w14:textId="4DECA153" w:rsidR="00023E28" w:rsidRDefault="008E68DF" w:rsidP="00D30D69">
      <w:r w:rsidRPr="00385630">
        <w:t xml:space="preserve">Maintenance release or approval for return to service can only be performed by inspection personnel who are authorized </w:t>
      </w:r>
      <w:r w:rsidR="00486787" w:rsidRPr="00385630">
        <w:t xml:space="preserve">by the </w:t>
      </w:r>
      <w:r w:rsidR="00053E68" w:rsidRPr="00385630">
        <w:t>chief inspector</w:t>
      </w:r>
      <w:r w:rsidRPr="00385630">
        <w:t>. Maintenance release or approval for return to service can be accomplished by the following:</w:t>
      </w:r>
    </w:p>
    <w:p w14:paraId="042A84E0" w14:textId="6E383673" w:rsidR="00D30D69" w:rsidRDefault="00D30D69" w:rsidP="00D30D69"/>
    <w:p w14:paraId="3B02F0E8" w14:textId="77777777" w:rsidR="008E68DF" w:rsidRPr="00385630" w:rsidRDefault="00AC338A" w:rsidP="00AB638A">
      <w:pPr>
        <w:pStyle w:val="Bul1"/>
      </w:pPr>
      <w:r w:rsidRPr="00385630">
        <w:t>Repair Station</w:t>
      </w:r>
      <w:r w:rsidR="008E68DF" w:rsidRPr="00385630">
        <w:t xml:space="preserve"> serviceability tag; </w:t>
      </w:r>
    </w:p>
    <w:p w14:paraId="7AE0BA7C" w14:textId="77777777" w:rsidR="00E73F8D" w:rsidRDefault="008E68DF" w:rsidP="00AB638A">
      <w:pPr>
        <w:pStyle w:val="Bul1"/>
      </w:pPr>
      <w:r w:rsidRPr="00E73F8D">
        <w:t>FAA</w:t>
      </w:r>
      <w:r w:rsidR="00FC3D90" w:rsidRPr="00E73F8D">
        <w:t xml:space="preserve"> </w:t>
      </w:r>
      <w:r w:rsidR="00537E01" w:rsidRPr="00E73F8D">
        <w:t>f</w:t>
      </w:r>
      <w:r w:rsidRPr="00E73F8D">
        <w:t>orm 337;</w:t>
      </w:r>
      <w:r w:rsidR="00E73F8D">
        <w:t xml:space="preserve"> </w:t>
      </w:r>
    </w:p>
    <w:p w14:paraId="1A5F2ED2" w14:textId="77777777" w:rsidR="008E68DF" w:rsidRPr="00385630" w:rsidRDefault="008E68DF" w:rsidP="00AB638A">
      <w:pPr>
        <w:pStyle w:val="Bul1"/>
      </w:pPr>
      <w:r w:rsidRPr="00385630">
        <w:t>Logbook entries;</w:t>
      </w:r>
    </w:p>
    <w:p w14:paraId="5093E6DC" w14:textId="77777777" w:rsidR="008E68DF" w:rsidRPr="00385630" w:rsidRDefault="00537E01" w:rsidP="00AB638A">
      <w:pPr>
        <w:pStyle w:val="Bul1"/>
      </w:pPr>
      <w:r w:rsidRPr="00385630">
        <w:t>FAA f</w:t>
      </w:r>
      <w:r w:rsidR="008E68DF" w:rsidRPr="00385630">
        <w:t xml:space="preserve">orm 8130-3 </w:t>
      </w:r>
      <w:r w:rsidR="00486787" w:rsidRPr="00385630">
        <w:t>(form tracking n</w:t>
      </w:r>
      <w:r w:rsidR="008E68DF" w:rsidRPr="00385630">
        <w:t>umber, is the work</w:t>
      </w:r>
      <w:r w:rsidR="004368A3" w:rsidRPr="00385630">
        <w:t xml:space="preserve"> order</w:t>
      </w:r>
      <w:r w:rsidR="008E68DF" w:rsidRPr="00385630">
        <w:t xml:space="preserve"> number followed by a dash and sequential number per article in the work or</w:t>
      </w:r>
      <w:r w:rsidR="00054286" w:rsidRPr="00385630">
        <w:t xml:space="preserve">der being returned to service. </w:t>
      </w:r>
      <w:r w:rsidR="008E68DF" w:rsidRPr="00385630">
        <w:t>If there i</w:t>
      </w:r>
      <w:r w:rsidR="004368A3" w:rsidRPr="00385630">
        <w:t>s only 1 article it will be -1);</w:t>
      </w:r>
    </w:p>
    <w:p w14:paraId="550C6514" w14:textId="3ED57661" w:rsidR="00537E01" w:rsidRDefault="008E68DF" w:rsidP="00AB638A">
      <w:pPr>
        <w:pStyle w:val="Bul1"/>
      </w:pPr>
      <w:r w:rsidRPr="00385630">
        <w:t>Historical record entry</w:t>
      </w:r>
      <w:r w:rsidR="004368A3" w:rsidRPr="00385630">
        <w:t>.</w:t>
      </w:r>
    </w:p>
    <w:p w14:paraId="1E2B4101" w14:textId="77777777" w:rsidR="00AB638A" w:rsidRPr="00385630" w:rsidRDefault="00AB638A" w:rsidP="00AB638A">
      <w:pPr>
        <w:pStyle w:val="Bul1"/>
        <w:numPr>
          <w:ilvl w:val="0"/>
          <w:numId w:val="0"/>
        </w:numPr>
        <w:ind w:left="810" w:hanging="360"/>
      </w:pPr>
    </w:p>
    <w:p w14:paraId="578EA454" w14:textId="480CD0CA" w:rsidR="008E68DF" w:rsidRDefault="008E68DF" w:rsidP="00D30D69">
      <w:r w:rsidRPr="00385630">
        <w:t xml:space="preserve">Maintenance release or approval for return to service is only </w:t>
      </w:r>
      <w:r w:rsidR="00A120A3" w:rsidRPr="00385630">
        <w:t xml:space="preserve">performed </w:t>
      </w:r>
      <w:r w:rsidRPr="00385630">
        <w:t xml:space="preserve">for the work </w:t>
      </w:r>
      <w:r w:rsidR="00A120A3" w:rsidRPr="00385630">
        <w:t>completed</w:t>
      </w:r>
      <w:r w:rsidRPr="00385630">
        <w:t>.</w:t>
      </w:r>
    </w:p>
    <w:p w14:paraId="2EB2A4BC" w14:textId="77777777" w:rsidR="00AB638A" w:rsidRPr="00385630" w:rsidRDefault="00AB638A" w:rsidP="00D30D69"/>
    <w:p w14:paraId="16431238" w14:textId="77777777" w:rsidR="008E68DF" w:rsidRPr="00385630" w:rsidRDefault="008E68DF" w:rsidP="00D30D69">
      <w:r w:rsidRPr="00385630">
        <w:t xml:space="preserve">The inspection personnel that </w:t>
      </w:r>
      <w:r w:rsidR="008E0F15" w:rsidRPr="00385630">
        <w:t>perform</w:t>
      </w:r>
      <w:r w:rsidR="00A120A3" w:rsidRPr="00385630">
        <w:t>ed</w:t>
      </w:r>
      <w:r w:rsidRPr="00385630">
        <w:t xml:space="preserve"> the maintenance release or approval for return to service must review the description of work performed for accuracy and completion, record the date the article is approved for return to service, sign their name</w:t>
      </w:r>
      <w:r w:rsidR="00486787" w:rsidRPr="00385630">
        <w:t>,</w:t>
      </w:r>
      <w:r w:rsidRPr="00385630">
        <w:t xml:space="preserve"> and affix the appropriate </w:t>
      </w:r>
      <w:r w:rsidR="00661FB6" w:rsidRPr="00385630">
        <w:t xml:space="preserve">repair station </w:t>
      </w:r>
      <w:r w:rsidRPr="00385630">
        <w:t>certificate number on the maintenance release or the approval for return to service documentation.</w:t>
      </w:r>
    </w:p>
    <w:p w14:paraId="261EB0CF" w14:textId="0B92E3BD" w:rsidR="008E68DF" w:rsidRPr="00385630" w:rsidRDefault="008E68DF" w:rsidP="00854776">
      <w:pPr>
        <w:pStyle w:val="Heading2"/>
      </w:pPr>
      <w:bookmarkStart w:id="106" w:name="_Toc80714092"/>
      <w:r w:rsidRPr="00385630">
        <w:t>Maintenance Release Statement for Major Repairs and Alterations</w:t>
      </w:r>
      <w:bookmarkEnd w:id="106"/>
    </w:p>
    <w:p w14:paraId="0271AD1A" w14:textId="77777777" w:rsidR="0052203D" w:rsidRPr="00385630" w:rsidRDefault="008E68DF" w:rsidP="00D30D69">
      <w:r w:rsidRPr="00385630">
        <w:t xml:space="preserve">A maintenance release statement (stamp and/or preprinted tag may be utilized) shall be prepared in accordance with Title 14 CFR §43, and will be used to release to service major repairs </w:t>
      </w:r>
      <w:r w:rsidR="00503C44" w:rsidRPr="00385630">
        <w:t xml:space="preserve">and alterations </w:t>
      </w:r>
      <w:r w:rsidRPr="00385630">
        <w:t xml:space="preserve">that have been accomplished by the </w:t>
      </w:r>
      <w:r w:rsidR="00AC338A" w:rsidRPr="00385630">
        <w:t>Repair Station</w:t>
      </w:r>
      <w:r w:rsidRPr="00385630">
        <w:t xml:space="preserve">. Other records required by Title 14 CFR §43.9 will be executed as required, regardless of </w:t>
      </w:r>
      <w:r w:rsidR="003C335E" w:rsidRPr="00385630">
        <w:t>whether an FAA f</w:t>
      </w:r>
      <w:r w:rsidRPr="00385630">
        <w:t>orm 337 or maintenance release has been used to return the article to service.</w:t>
      </w:r>
    </w:p>
    <w:p w14:paraId="5E0A5EE3" w14:textId="7CC4201D" w:rsidR="008E68DF" w:rsidRPr="00385630" w:rsidRDefault="008E68DF" w:rsidP="00854776">
      <w:pPr>
        <w:pStyle w:val="Heading2"/>
      </w:pPr>
      <w:bookmarkStart w:id="107" w:name="_Toc80714093"/>
      <w:r w:rsidRPr="00385630">
        <w:t>Aircraft Logbook Entry for Maintenance Check Flight and Return to Service</w:t>
      </w:r>
      <w:bookmarkEnd w:id="107"/>
      <w:r w:rsidRPr="00385630">
        <w:t xml:space="preserve"> </w:t>
      </w:r>
    </w:p>
    <w:p w14:paraId="4EE71D42" w14:textId="2CB5E2DF" w:rsidR="008502C2" w:rsidRDefault="008E68DF" w:rsidP="00D30D69">
      <w:r w:rsidRPr="00385630">
        <w:t>A logbook entry will include the following or similarly worded statement below. (The use of altered, inspected, and/or repaired shall be as applicable for th</w:t>
      </w:r>
      <w:r w:rsidR="00AE257F" w:rsidRPr="00385630">
        <w:t>at particular return to service</w:t>
      </w:r>
      <w:r w:rsidRPr="00385630">
        <w:t>)</w:t>
      </w:r>
      <w:r w:rsidR="00AE257F" w:rsidRPr="00385630">
        <w:t>.</w:t>
      </w:r>
    </w:p>
    <w:p w14:paraId="58CD62E5" w14:textId="77777777" w:rsidR="00AB638A" w:rsidRPr="00385630" w:rsidRDefault="00AB638A" w:rsidP="00D30D69">
      <w:pPr>
        <w:rPr>
          <w:szCs w:val="20"/>
        </w:rPr>
      </w:pPr>
    </w:p>
    <w:p w14:paraId="135A41F3" w14:textId="5A57DBE2" w:rsidR="004A0F6C" w:rsidRDefault="008E68DF" w:rsidP="00AB638A">
      <w:r w:rsidRPr="00385630">
        <w:t>Maintenance Release for Return to Service</w:t>
      </w:r>
    </w:p>
    <w:p w14:paraId="08A0BA02" w14:textId="7F2FBCF1" w:rsidR="004A0F6C" w:rsidRPr="00385630" w:rsidRDefault="008E68DF" w:rsidP="00AB638A">
      <w:pPr>
        <w:ind w:left="810"/>
      </w:pPr>
      <w:r w:rsidRPr="00385630">
        <w:t>The aircraft identified above was altered, inspected, and/or repaired in accordance with current maintenance rules of the Federal Aviation Regulations and is approved for return to service for work performed</w:t>
      </w:r>
      <w:r w:rsidRPr="00385630">
        <w:rPr>
          <w:b/>
        </w:rPr>
        <w:t xml:space="preserve">. </w:t>
      </w:r>
      <w:r w:rsidRPr="00385630">
        <w:t xml:space="preserve">Pertinent details of the work performed are on file at this </w:t>
      </w:r>
      <w:r w:rsidR="00661FB6" w:rsidRPr="00385630">
        <w:t xml:space="preserve">repair station </w:t>
      </w:r>
      <w:r w:rsidRPr="00385630">
        <w:t>under Work Order No. ________</w:t>
      </w:r>
      <w:r w:rsidR="00A7274C" w:rsidRPr="00385630">
        <w:t>_.</w:t>
      </w:r>
    </w:p>
    <w:p w14:paraId="190C9115" w14:textId="77777777" w:rsidR="00C80C66" w:rsidRPr="00221676" w:rsidRDefault="00C80C66" w:rsidP="00221676">
      <w:pPr>
        <w:spacing w:before="120"/>
        <w:ind w:left="446" w:right="259"/>
      </w:pPr>
      <w:r w:rsidRPr="00221676">
        <w:t>Signature: _________________________________________ Date: _________________</w:t>
      </w:r>
    </w:p>
    <w:p w14:paraId="12268881" w14:textId="77777777" w:rsidR="00C80C66" w:rsidRPr="00385630" w:rsidRDefault="00C80C66" w:rsidP="00AB638A">
      <w:pPr>
        <w:ind w:left="810"/>
      </w:pPr>
      <w:r w:rsidRPr="00385630">
        <w:t xml:space="preserve">For: </w:t>
      </w:r>
      <w:r w:rsidR="00C3091D" w:rsidRPr="00385630">
        <w:t>MARITIME HELICOPTERS</w:t>
      </w:r>
    </w:p>
    <w:p w14:paraId="6B4F8757" w14:textId="77777777" w:rsidR="00C80C66" w:rsidRPr="00385630" w:rsidRDefault="00C80C66" w:rsidP="00AB638A">
      <w:pPr>
        <w:ind w:left="810"/>
      </w:pPr>
      <w:r w:rsidRPr="00385630">
        <w:t>FAA Certified Repair Station CRS# ____________</w:t>
      </w:r>
    </w:p>
    <w:p w14:paraId="7F7DF8B0" w14:textId="2B206D8E" w:rsidR="00C80C66" w:rsidRPr="00385630" w:rsidRDefault="007E5E37" w:rsidP="00AB638A">
      <w:pPr>
        <w:ind w:left="810"/>
      </w:pPr>
      <w:r>
        <w:t>3520 FAA Rd, Homer, AK 99603</w:t>
      </w:r>
    </w:p>
    <w:p w14:paraId="3F4DF4D2" w14:textId="77777777" w:rsidR="00AB638A" w:rsidRDefault="00AB638A" w:rsidP="00AB638A"/>
    <w:p w14:paraId="1EBA736C" w14:textId="29F5370F" w:rsidR="008E68DF" w:rsidRPr="00385630" w:rsidRDefault="008E68DF" w:rsidP="00AB638A">
      <w:r w:rsidRPr="00385630">
        <w:t>Maintenance Release for the Purp</w:t>
      </w:r>
      <w:r w:rsidR="004A0F6C" w:rsidRPr="00385630">
        <w:t>ose of Maintenance Check Flight</w:t>
      </w:r>
    </w:p>
    <w:p w14:paraId="54776607" w14:textId="77777777" w:rsidR="008E68DF" w:rsidRPr="00385630" w:rsidRDefault="008E68DF" w:rsidP="00AB638A">
      <w:pPr>
        <w:ind w:left="810"/>
      </w:pPr>
      <w:r w:rsidRPr="00D30D69">
        <w:lastRenderedPageBreak/>
        <w:t>The aircraft identified above was altered, inspected, and/or repaired in accordance with current maintenance rules of the Federal Aviation Regulations. This aircraft is in a condition for safe operation and considered released for the purpose of a maintenance</w:t>
      </w:r>
      <w:r w:rsidRPr="00385630">
        <w:t xml:space="preserve"> check flight only</w:t>
      </w:r>
      <w:r w:rsidRPr="00385630">
        <w:rPr>
          <w:b/>
        </w:rPr>
        <w:t xml:space="preserve">. </w:t>
      </w:r>
      <w:r w:rsidRPr="00385630">
        <w:t xml:space="preserve">Pertinent details of the work performed are on file at this </w:t>
      </w:r>
      <w:r w:rsidR="00661FB6" w:rsidRPr="00385630">
        <w:t xml:space="preserve">repair station </w:t>
      </w:r>
      <w:r w:rsidRPr="00385630">
        <w:t>under Work Order No. _________ .</w:t>
      </w:r>
    </w:p>
    <w:p w14:paraId="0391F7AF" w14:textId="77777777" w:rsidR="00C80C66" w:rsidRPr="00385630" w:rsidRDefault="008E68DF" w:rsidP="00221676">
      <w:pPr>
        <w:spacing w:before="120"/>
        <w:ind w:left="446" w:right="259"/>
      </w:pPr>
      <w:r w:rsidRPr="00385630">
        <w:t>Signature: _________________________________________ Date: _________________</w:t>
      </w:r>
    </w:p>
    <w:p w14:paraId="11D79F96" w14:textId="77777777" w:rsidR="00C80C66" w:rsidRPr="00385630" w:rsidRDefault="00C80C66" w:rsidP="00AB638A">
      <w:pPr>
        <w:ind w:left="810"/>
      </w:pPr>
      <w:r w:rsidRPr="00385630">
        <w:t xml:space="preserve">For: </w:t>
      </w:r>
      <w:r w:rsidR="00C3091D" w:rsidRPr="00385630">
        <w:t>MARITIME HELICOPTERS</w:t>
      </w:r>
    </w:p>
    <w:p w14:paraId="1811FB03" w14:textId="77777777" w:rsidR="00C80C66" w:rsidRPr="00385630" w:rsidRDefault="00C80C66" w:rsidP="00AB638A">
      <w:pPr>
        <w:ind w:left="810"/>
      </w:pPr>
      <w:r w:rsidRPr="00385630">
        <w:t>FAA Certified Repair Station CRS# ____________</w:t>
      </w:r>
    </w:p>
    <w:p w14:paraId="04D75A71" w14:textId="77777777" w:rsidR="00C80C66" w:rsidRPr="00385630" w:rsidRDefault="007E5E37" w:rsidP="00AB638A">
      <w:pPr>
        <w:ind w:left="810"/>
      </w:pPr>
      <w:r>
        <w:t>3520 FAA Rd, Homer, AK 99603</w:t>
      </w:r>
    </w:p>
    <w:p w14:paraId="54B544F1" w14:textId="45E06F2B" w:rsidR="00806165" w:rsidRPr="00385630" w:rsidRDefault="00806165" w:rsidP="00854776">
      <w:pPr>
        <w:pStyle w:val="Heading2"/>
      </w:pPr>
      <w:bookmarkStart w:id="108" w:name="_Toc349683665"/>
      <w:bookmarkStart w:id="109" w:name="_Toc349684262"/>
      <w:bookmarkStart w:id="110" w:name="_Toc349684329"/>
      <w:bookmarkStart w:id="111" w:name="_Toc349690060"/>
      <w:bookmarkStart w:id="112" w:name="_Toc349692135"/>
      <w:bookmarkStart w:id="113" w:name="_Toc349683666"/>
      <w:bookmarkStart w:id="114" w:name="_Toc349684263"/>
      <w:bookmarkStart w:id="115" w:name="_Toc349684330"/>
      <w:bookmarkStart w:id="116" w:name="_Toc349690061"/>
      <w:bookmarkStart w:id="117" w:name="_Toc349692136"/>
      <w:bookmarkStart w:id="118" w:name="_Toc349683667"/>
      <w:bookmarkStart w:id="119" w:name="_Toc349684264"/>
      <w:bookmarkStart w:id="120" w:name="_Toc349684331"/>
      <w:bookmarkStart w:id="121" w:name="_Toc349690062"/>
      <w:bookmarkStart w:id="122" w:name="_Toc349692137"/>
      <w:bookmarkStart w:id="123" w:name="_Toc349683668"/>
      <w:bookmarkStart w:id="124" w:name="_Toc349684265"/>
      <w:bookmarkStart w:id="125" w:name="_Toc349684332"/>
      <w:bookmarkStart w:id="126" w:name="_Toc349690063"/>
      <w:bookmarkStart w:id="127" w:name="_Toc349692138"/>
      <w:bookmarkStart w:id="128" w:name="_Toc349683669"/>
      <w:bookmarkStart w:id="129" w:name="_Toc349684266"/>
      <w:bookmarkStart w:id="130" w:name="_Toc349684333"/>
      <w:bookmarkStart w:id="131" w:name="_Toc349690064"/>
      <w:bookmarkStart w:id="132" w:name="_Toc349692139"/>
      <w:bookmarkStart w:id="133" w:name="_Toc80714094"/>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sidRPr="00385630">
        <w:t>Not Approved for Return to Service</w:t>
      </w:r>
      <w:bookmarkEnd w:id="133"/>
      <w:r w:rsidRPr="00385630">
        <w:t xml:space="preserve"> </w:t>
      </w:r>
    </w:p>
    <w:p w14:paraId="4922AB9D" w14:textId="1617B4A9" w:rsidR="00806165" w:rsidRPr="00385630" w:rsidRDefault="00806165" w:rsidP="00D30D69">
      <w:r w:rsidRPr="00385630">
        <w:t xml:space="preserve">These procedures apply to all inspection personnel who reject aircraft, components, and items for return to service after the performance of maintenance, preventive maintenance, and/or alterations of aircraft or articles for which the </w:t>
      </w:r>
      <w:r w:rsidR="00661FB6" w:rsidRPr="00385630">
        <w:t xml:space="preserve">repair station </w:t>
      </w:r>
      <w:r w:rsidRPr="00385630">
        <w:t xml:space="preserve">is authorized. It is the responsibility of the </w:t>
      </w:r>
      <w:r w:rsidR="0067625B" w:rsidRPr="00385630">
        <w:t xml:space="preserve">Chief Inspector </w:t>
      </w:r>
      <w:r w:rsidRPr="00385630">
        <w:t xml:space="preserve">to ensure the authorized inspectors at each </w:t>
      </w:r>
      <w:r w:rsidR="00661FB6" w:rsidRPr="00385630">
        <w:t xml:space="preserve">repair station </w:t>
      </w:r>
      <w:r w:rsidRPr="00385630">
        <w:t>follow these procedures.</w:t>
      </w:r>
    </w:p>
    <w:p w14:paraId="32C6E4AD" w14:textId="77777777" w:rsidR="00AB638A" w:rsidRDefault="00AB638A" w:rsidP="00D30D69"/>
    <w:p w14:paraId="521E8C9C" w14:textId="2D47B3BB" w:rsidR="00806165" w:rsidRPr="00385630" w:rsidRDefault="00806165" w:rsidP="00D30D69">
      <w:r w:rsidRPr="00385630">
        <w:t>A logbook entry will include the following or similarly worded statement below. (The use of altered, inspected, and/or repaired shall be as applicable for that particular not approved for return to service).</w:t>
      </w:r>
    </w:p>
    <w:p w14:paraId="7905300F" w14:textId="77777777" w:rsidR="00806165" w:rsidRPr="00385630" w:rsidRDefault="00F83CE5" w:rsidP="00AB638A">
      <w:pPr>
        <w:ind w:left="810"/>
      </w:pPr>
      <w:r w:rsidRPr="00385630">
        <w:t xml:space="preserve"> </w:t>
      </w:r>
      <w:r w:rsidR="00A46411" w:rsidRPr="00385630">
        <w:t>“</w:t>
      </w:r>
      <w:r w:rsidR="00806165" w:rsidRPr="00385630">
        <w:t>The assembly listed above was not returned to service as</w:t>
      </w:r>
      <w:r w:rsidR="00776D14" w:rsidRPr="00385630">
        <w:t xml:space="preserve"> an assembly at this time. The </w:t>
      </w:r>
      <w:r w:rsidR="00806165" w:rsidRPr="00385630">
        <w:t>serviceable</w:t>
      </w:r>
      <w:r w:rsidR="00C80C66" w:rsidRPr="00385630">
        <w:t xml:space="preserve"> </w:t>
      </w:r>
      <w:r w:rsidR="00806165" w:rsidRPr="00385630">
        <w:t>components of this assembly were removed and returned to stock as</w:t>
      </w:r>
      <w:r w:rsidR="00C80C66" w:rsidRPr="00385630">
        <w:t xml:space="preserve"> </w:t>
      </w:r>
      <w:r w:rsidR="00806165" w:rsidRPr="00385630">
        <w:t>serviceable under this</w:t>
      </w:r>
      <w:r w:rsidR="00C80C66" w:rsidRPr="00385630">
        <w:t xml:space="preserve"> </w:t>
      </w:r>
      <w:r w:rsidR="00806165" w:rsidRPr="00385630">
        <w:t>work order. The work</w:t>
      </w:r>
      <w:r w:rsidR="00C107F6" w:rsidRPr="00385630">
        <w:t xml:space="preserve"> order</w:t>
      </w:r>
      <w:r w:rsidR="00806165" w:rsidRPr="00385630">
        <w:t xml:space="preserve"> is now closed.</w:t>
      </w:r>
      <w:r w:rsidR="00A46411" w:rsidRPr="00385630">
        <w:t xml:space="preserve"> </w:t>
      </w:r>
      <w:r w:rsidR="00806165" w:rsidRPr="00385630">
        <w:t>Work Order No.</w:t>
      </w:r>
      <w:r w:rsidR="00806165" w:rsidRPr="00385630">
        <w:rPr>
          <w:u w:val="single"/>
        </w:rPr>
        <w:t xml:space="preserve"> </w:t>
      </w:r>
      <w:r w:rsidR="00806165" w:rsidRPr="00385630">
        <w:t>_________________</w:t>
      </w:r>
      <w:r w:rsidR="00A46411" w:rsidRPr="00385630">
        <w:t>.</w:t>
      </w:r>
      <w:r w:rsidR="00806165" w:rsidRPr="00385630">
        <w:t>”</w:t>
      </w:r>
    </w:p>
    <w:p w14:paraId="5711A529" w14:textId="77777777" w:rsidR="00A46411" w:rsidRPr="00303759" w:rsidRDefault="00806165" w:rsidP="00AB638A">
      <w:pPr>
        <w:ind w:left="810"/>
        <w:rPr>
          <w:sz w:val="16"/>
          <w:szCs w:val="16"/>
        </w:rPr>
      </w:pPr>
      <w:r w:rsidRPr="00385630">
        <w:tab/>
      </w:r>
    </w:p>
    <w:p w14:paraId="5AF9FD85" w14:textId="77777777" w:rsidR="00806165" w:rsidRPr="00385630" w:rsidRDefault="00A46411" w:rsidP="00AB638A">
      <w:pPr>
        <w:ind w:left="810"/>
      </w:pPr>
      <w:r w:rsidRPr="00385630">
        <w:t>Signature: _________________________________________ Date: _________________</w:t>
      </w:r>
    </w:p>
    <w:p w14:paraId="437FB92C" w14:textId="77777777" w:rsidR="00C80C66" w:rsidRPr="00385630" w:rsidRDefault="00806165" w:rsidP="00AB638A">
      <w:pPr>
        <w:ind w:left="810"/>
      </w:pPr>
      <w:r w:rsidRPr="00385630">
        <w:tab/>
      </w:r>
    </w:p>
    <w:p w14:paraId="15EFAF5E" w14:textId="77777777" w:rsidR="00BA7057" w:rsidRPr="00385630" w:rsidRDefault="00806165" w:rsidP="00AB638A">
      <w:pPr>
        <w:ind w:left="810"/>
      </w:pPr>
      <w:r w:rsidRPr="00385630">
        <w:t xml:space="preserve">For: </w:t>
      </w:r>
    </w:p>
    <w:p w14:paraId="27276F95" w14:textId="77777777" w:rsidR="00A03D13" w:rsidRPr="00385630" w:rsidRDefault="00C3091D" w:rsidP="00AB638A">
      <w:pPr>
        <w:ind w:left="810"/>
      </w:pPr>
      <w:r w:rsidRPr="00385630">
        <w:t>MARITIME HELICOPTERS</w:t>
      </w:r>
    </w:p>
    <w:p w14:paraId="2EF07714" w14:textId="77777777" w:rsidR="00806165" w:rsidRPr="00385630" w:rsidRDefault="00806165" w:rsidP="00AB638A">
      <w:pPr>
        <w:ind w:left="810"/>
      </w:pPr>
      <w:r w:rsidRPr="00385630">
        <w:t xml:space="preserve">FAA Certified Repair Station CRS# </w:t>
      </w:r>
      <w:r w:rsidR="00A03D13" w:rsidRPr="00385630">
        <w:t>____________</w:t>
      </w:r>
    </w:p>
    <w:p w14:paraId="5A150CD6" w14:textId="77777777" w:rsidR="007E5E37" w:rsidRPr="00385630" w:rsidRDefault="007E5E37" w:rsidP="00AB638A">
      <w:pPr>
        <w:ind w:left="810"/>
      </w:pPr>
      <w:r>
        <w:t>3520 FAA Rd, Homer, AK 99603</w:t>
      </w:r>
    </w:p>
    <w:p w14:paraId="749A4E06" w14:textId="77777777" w:rsidR="00A03D13" w:rsidRPr="00303759" w:rsidRDefault="00A03D13" w:rsidP="00AB638A">
      <w:pPr>
        <w:ind w:left="810"/>
        <w:rPr>
          <w:sz w:val="16"/>
          <w:szCs w:val="16"/>
        </w:rPr>
      </w:pPr>
    </w:p>
    <w:p w14:paraId="5EB025AD" w14:textId="77777777" w:rsidR="00A46411" w:rsidRPr="00385630" w:rsidRDefault="00A46411" w:rsidP="00AB638A">
      <w:pPr>
        <w:ind w:left="810"/>
      </w:pPr>
      <w:r w:rsidRPr="00385630">
        <w:t>“</w:t>
      </w:r>
      <w:r w:rsidR="00806165" w:rsidRPr="00385630">
        <w:rPr>
          <w:rFonts w:eastAsiaTheme="minorHAnsi"/>
        </w:rPr>
        <w:t>The component/assembly noted above has been rejected and removed from service. The work order is now closed</w:t>
      </w:r>
      <w:r w:rsidRPr="00385630">
        <w:t>. Work Order No.</w:t>
      </w:r>
      <w:r w:rsidRPr="00385630">
        <w:rPr>
          <w:u w:val="single"/>
        </w:rPr>
        <w:t xml:space="preserve"> </w:t>
      </w:r>
      <w:r w:rsidRPr="00385630">
        <w:t>_________________.”</w:t>
      </w:r>
    </w:p>
    <w:p w14:paraId="26A25476" w14:textId="77777777" w:rsidR="00A46411" w:rsidRPr="00385630" w:rsidRDefault="00A46411" w:rsidP="00AB638A">
      <w:pPr>
        <w:ind w:left="810"/>
      </w:pPr>
    </w:p>
    <w:p w14:paraId="3C8EFAF3" w14:textId="77777777" w:rsidR="00A46411" w:rsidRPr="00385630" w:rsidRDefault="00A46411" w:rsidP="00AB638A">
      <w:pPr>
        <w:ind w:left="810"/>
      </w:pPr>
      <w:r w:rsidRPr="00385630">
        <w:t>Signature: _________________________________________ Date: _________________</w:t>
      </w:r>
    </w:p>
    <w:p w14:paraId="3B5F3199" w14:textId="77777777" w:rsidR="000C5661" w:rsidRDefault="000C5661" w:rsidP="00AB638A">
      <w:pPr>
        <w:ind w:left="810"/>
      </w:pPr>
    </w:p>
    <w:p w14:paraId="6B621FE6" w14:textId="323877F8" w:rsidR="00BA7057" w:rsidRPr="00385630" w:rsidRDefault="00A46411" w:rsidP="00AB638A">
      <w:pPr>
        <w:ind w:left="810"/>
      </w:pPr>
      <w:r w:rsidRPr="00385630">
        <w:t xml:space="preserve">For: </w:t>
      </w:r>
    </w:p>
    <w:p w14:paraId="2E6EA315" w14:textId="77777777" w:rsidR="00A46411" w:rsidRPr="00385630" w:rsidRDefault="00C3091D" w:rsidP="00AB638A">
      <w:pPr>
        <w:ind w:left="810"/>
      </w:pPr>
      <w:r w:rsidRPr="00385630">
        <w:t>MARITIME HELICOPTERS</w:t>
      </w:r>
    </w:p>
    <w:p w14:paraId="65731F17" w14:textId="77777777" w:rsidR="00A46411" w:rsidRPr="00385630" w:rsidRDefault="00A46411" w:rsidP="00AB638A">
      <w:pPr>
        <w:ind w:left="810"/>
      </w:pPr>
      <w:r w:rsidRPr="00385630">
        <w:t>FAA Certified Repair Station CRS# ____________</w:t>
      </w:r>
    </w:p>
    <w:p w14:paraId="0C7C939E" w14:textId="77777777" w:rsidR="007E5E37" w:rsidRPr="00385630" w:rsidRDefault="007E5E37" w:rsidP="00AB638A">
      <w:pPr>
        <w:ind w:left="810"/>
      </w:pPr>
      <w:r>
        <w:t>3520 FAA Rd, Homer, AK 99603</w:t>
      </w:r>
    </w:p>
    <w:p w14:paraId="2237DB35" w14:textId="77777777" w:rsidR="00806165" w:rsidRPr="00385630" w:rsidRDefault="00806165" w:rsidP="00AB638A">
      <w:pPr>
        <w:ind w:left="810"/>
        <w:rPr>
          <w:rFonts w:eastAsiaTheme="minorHAnsi"/>
        </w:rPr>
      </w:pPr>
    </w:p>
    <w:p w14:paraId="53E14CAE" w14:textId="77777777" w:rsidR="00A46411" w:rsidRPr="00385630" w:rsidRDefault="00A46411" w:rsidP="00AB638A">
      <w:pPr>
        <w:ind w:left="810"/>
        <w:rPr>
          <w:rFonts w:eastAsiaTheme="minorHAnsi"/>
        </w:rPr>
      </w:pPr>
      <w:r w:rsidRPr="00385630">
        <w:rPr>
          <w:rFonts w:eastAsiaTheme="minorHAnsi"/>
        </w:rPr>
        <w:t>“</w:t>
      </w:r>
      <w:r w:rsidR="00806165" w:rsidRPr="00385630">
        <w:rPr>
          <w:rFonts w:eastAsiaTheme="minorHAnsi"/>
        </w:rPr>
        <w:t>The component/assembly noted above has been forwarded to a repair facility for recertification and</w:t>
      </w:r>
      <w:r w:rsidR="00C80C66" w:rsidRPr="00385630">
        <w:rPr>
          <w:rFonts w:eastAsiaTheme="minorHAnsi"/>
        </w:rPr>
        <w:t xml:space="preserve"> </w:t>
      </w:r>
      <w:r w:rsidR="00806165" w:rsidRPr="00385630">
        <w:rPr>
          <w:rFonts w:eastAsiaTheme="minorHAnsi"/>
        </w:rPr>
        <w:t xml:space="preserve">thus is not approved for return to service at this time. The </w:t>
      </w:r>
      <w:r w:rsidR="00C107F6" w:rsidRPr="00385630">
        <w:rPr>
          <w:rFonts w:eastAsiaTheme="minorHAnsi"/>
        </w:rPr>
        <w:t>w</w:t>
      </w:r>
      <w:r w:rsidR="00806165" w:rsidRPr="00385630">
        <w:rPr>
          <w:rFonts w:eastAsiaTheme="minorHAnsi"/>
        </w:rPr>
        <w:t xml:space="preserve">ork </w:t>
      </w:r>
      <w:r w:rsidR="00C107F6" w:rsidRPr="00385630">
        <w:rPr>
          <w:rFonts w:eastAsiaTheme="minorHAnsi"/>
        </w:rPr>
        <w:t>o</w:t>
      </w:r>
      <w:r w:rsidR="00806165" w:rsidRPr="00385630">
        <w:rPr>
          <w:rFonts w:eastAsiaTheme="minorHAnsi"/>
        </w:rPr>
        <w:t>rder is now closed.</w:t>
      </w:r>
      <w:r w:rsidRPr="00385630">
        <w:rPr>
          <w:rFonts w:eastAsiaTheme="minorHAnsi"/>
        </w:rPr>
        <w:t xml:space="preserve"> </w:t>
      </w:r>
    </w:p>
    <w:p w14:paraId="0547938B" w14:textId="77777777" w:rsidR="00A46411" w:rsidRPr="00385630" w:rsidRDefault="00A46411" w:rsidP="00AB638A">
      <w:pPr>
        <w:ind w:left="810"/>
      </w:pPr>
      <w:r w:rsidRPr="00385630">
        <w:t>Work Order No.</w:t>
      </w:r>
      <w:r w:rsidRPr="00385630">
        <w:rPr>
          <w:u w:val="single"/>
        </w:rPr>
        <w:t xml:space="preserve"> </w:t>
      </w:r>
      <w:r w:rsidRPr="00385630">
        <w:t>_________________.”</w:t>
      </w:r>
    </w:p>
    <w:p w14:paraId="25F3F74A" w14:textId="77777777" w:rsidR="00806165" w:rsidRPr="00385630" w:rsidRDefault="00806165" w:rsidP="00AB638A">
      <w:pPr>
        <w:ind w:left="810"/>
        <w:rPr>
          <w:rFonts w:eastAsiaTheme="minorHAnsi"/>
        </w:rPr>
      </w:pPr>
    </w:p>
    <w:p w14:paraId="1B62A9C7" w14:textId="77777777" w:rsidR="00A46411" w:rsidRPr="00385630" w:rsidRDefault="00A46411" w:rsidP="00AB638A">
      <w:pPr>
        <w:ind w:left="810"/>
      </w:pPr>
      <w:r w:rsidRPr="00385630">
        <w:t>Signature: _________________________________________ Date: _________________</w:t>
      </w:r>
    </w:p>
    <w:p w14:paraId="3317ED3E" w14:textId="77777777" w:rsidR="00A46411" w:rsidRPr="00385630" w:rsidRDefault="00A46411" w:rsidP="00AB638A">
      <w:pPr>
        <w:ind w:left="810"/>
      </w:pPr>
      <w:r w:rsidRPr="00385630">
        <w:tab/>
      </w:r>
    </w:p>
    <w:p w14:paraId="37F534F9" w14:textId="77777777" w:rsidR="00BA7057" w:rsidRPr="00385630" w:rsidRDefault="00A46411" w:rsidP="00AB638A">
      <w:pPr>
        <w:ind w:left="810"/>
      </w:pPr>
      <w:r w:rsidRPr="00385630">
        <w:t xml:space="preserve">For: </w:t>
      </w:r>
    </w:p>
    <w:p w14:paraId="54FDF8F1" w14:textId="77777777" w:rsidR="00A46411" w:rsidRPr="00385630" w:rsidRDefault="00C3091D" w:rsidP="00AB638A">
      <w:pPr>
        <w:ind w:left="810"/>
      </w:pPr>
      <w:r w:rsidRPr="00385630">
        <w:t>MARITIME HELICOPTERS</w:t>
      </w:r>
    </w:p>
    <w:p w14:paraId="2E441024" w14:textId="77777777" w:rsidR="00A46411" w:rsidRPr="00385630" w:rsidRDefault="00A46411" w:rsidP="00AB638A">
      <w:pPr>
        <w:ind w:left="810"/>
      </w:pPr>
      <w:r w:rsidRPr="00385630">
        <w:t>FAA Certified Repair Station CRS# ____________</w:t>
      </w:r>
    </w:p>
    <w:p w14:paraId="042BFFB6" w14:textId="77777777" w:rsidR="007E5E37" w:rsidRPr="00385630" w:rsidRDefault="007E5E37" w:rsidP="00303759">
      <w:pPr>
        <w:ind w:left="810"/>
      </w:pPr>
      <w:r>
        <w:t>3520 FAA Rd, Homer, AK 99603</w:t>
      </w:r>
    </w:p>
    <w:p w14:paraId="08DE8508" w14:textId="77777777" w:rsidR="00806165" w:rsidRPr="00385630" w:rsidRDefault="00A46411" w:rsidP="00AB638A">
      <w:pPr>
        <w:ind w:left="810"/>
      </w:pPr>
      <w:r w:rsidRPr="00385630">
        <w:lastRenderedPageBreak/>
        <w:t>“</w:t>
      </w:r>
      <w:r w:rsidR="00806165" w:rsidRPr="00385630">
        <w:t xml:space="preserve">The aircraft identified above was altered, inspected, and/or repaired in accordance with current maintenance rules of the Federal Aviation Regulations and is </w:t>
      </w:r>
      <w:r w:rsidR="00DB42E7" w:rsidRPr="00385630">
        <w:t>NOT approved</w:t>
      </w:r>
      <w:r w:rsidR="00806165" w:rsidRPr="00385630">
        <w:t xml:space="preserve"> for return to service at this time</w:t>
      </w:r>
      <w:r w:rsidR="00806165" w:rsidRPr="00385630">
        <w:rPr>
          <w:b/>
        </w:rPr>
        <w:t>.</w:t>
      </w:r>
      <w:r w:rsidR="00C107F6" w:rsidRPr="00385630">
        <w:rPr>
          <w:b/>
        </w:rPr>
        <w:t xml:space="preserve"> </w:t>
      </w:r>
      <w:r w:rsidR="00C107F6" w:rsidRPr="00385630">
        <w:t xml:space="preserve">The work order is now closed. </w:t>
      </w:r>
      <w:r w:rsidR="00806165" w:rsidRPr="00385630">
        <w:t xml:space="preserve">Pertinent details of the work performed are on file at this </w:t>
      </w:r>
      <w:r w:rsidR="00661FB6" w:rsidRPr="00385630">
        <w:t xml:space="preserve">repair station </w:t>
      </w:r>
      <w:r w:rsidR="00806165" w:rsidRPr="00385630">
        <w:t>under Work Order No. _________.</w:t>
      </w:r>
      <w:r w:rsidRPr="00385630">
        <w:t>”</w:t>
      </w:r>
    </w:p>
    <w:p w14:paraId="08665766" w14:textId="77777777" w:rsidR="00AB638A" w:rsidRDefault="00AB638A" w:rsidP="00AB638A">
      <w:pPr>
        <w:ind w:left="810"/>
      </w:pPr>
    </w:p>
    <w:p w14:paraId="7ABD4A8D" w14:textId="133F8F3A" w:rsidR="00806165" w:rsidRPr="00385630" w:rsidRDefault="00806165" w:rsidP="00AB638A">
      <w:pPr>
        <w:ind w:left="810"/>
      </w:pPr>
      <w:r w:rsidRPr="00385630">
        <w:t>Signature: _________________________________________ Date: _________________</w:t>
      </w:r>
    </w:p>
    <w:p w14:paraId="4AE20DD7" w14:textId="77777777" w:rsidR="00C80C66" w:rsidRPr="00385630" w:rsidRDefault="00C80C66" w:rsidP="00854776">
      <w:pPr>
        <w:pStyle w:val="Heading2"/>
      </w:pPr>
    </w:p>
    <w:p w14:paraId="0D64F501" w14:textId="2535C8C2" w:rsidR="00BA7057" w:rsidRPr="00385630" w:rsidRDefault="00C80C66" w:rsidP="00D30D69">
      <w:r w:rsidRPr="00385630">
        <w:t xml:space="preserve">For: </w:t>
      </w:r>
    </w:p>
    <w:p w14:paraId="376BFC24" w14:textId="77777777" w:rsidR="007B33C6" w:rsidRDefault="007B33C6" w:rsidP="00D30D69"/>
    <w:p w14:paraId="7517D4B1" w14:textId="50A079C3" w:rsidR="00C80C66" w:rsidRPr="00385630" w:rsidRDefault="00C3091D" w:rsidP="00D30D69">
      <w:r w:rsidRPr="00385630">
        <w:t>MARITIME HELICOPTERS</w:t>
      </w:r>
    </w:p>
    <w:p w14:paraId="2E478662" w14:textId="77777777" w:rsidR="00C80C66" w:rsidRPr="00385630" w:rsidRDefault="00C80C66" w:rsidP="00D30D69">
      <w:r w:rsidRPr="00385630">
        <w:t>FAA Certified Repair Station CRS# ____________</w:t>
      </w:r>
    </w:p>
    <w:p w14:paraId="08FB2FA7" w14:textId="77777777" w:rsidR="007E5E37" w:rsidRPr="00385630" w:rsidRDefault="007E5E37" w:rsidP="00D30D69">
      <w:bookmarkStart w:id="134" w:name="_Toc349690066"/>
      <w:bookmarkStart w:id="135" w:name="_Toc349692141"/>
      <w:bookmarkStart w:id="136" w:name="_Toc349690067"/>
      <w:bookmarkStart w:id="137" w:name="_Toc349692142"/>
      <w:bookmarkStart w:id="138" w:name="_Toc349690068"/>
      <w:bookmarkStart w:id="139" w:name="_Toc349692143"/>
      <w:bookmarkStart w:id="140" w:name="_Toc349690069"/>
      <w:bookmarkStart w:id="141" w:name="_Toc349692144"/>
      <w:bookmarkStart w:id="142" w:name="_Toc349690070"/>
      <w:bookmarkStart w:id="143" w:name="_Toc349692145"/>
      <w:bookmarkStart w:id="144" w:name="_Toc349690071"/>
      <w:bookmarkStart w:id="145" w:name="_Toc349692146"/>
      <w:bookmarkStart w:id="146" w:name="_Toc349690072"/>
      <w:bookmarkStart w:id="147" w:name="_Toc349692147"/>
      <w:bookmarkStart w:id="148" w:name="_Toc349690073"/>
      <w:bookmarkStart w:id="149" w:name="_Toc349692148"/>
      <w:bookmarkStart w:id="150" w:name="_Toc349690074"/>
      <w:bookmarkStart w:id="151" w:name="_Toc349692149"/>
      <w:bookmarkStart w:id="152" w:name="_Toc349690075"/>
      <w:bookmarkStart w:id="153" w:name="_Toc349692150"/>
      <w:bookmarkStart w:id="154" w:name="_Toc349690076"/>
      <w:bookmarkStart w:id="155" w:name="_Toc349692151"/>
      <w:bookmarkStart w:id="156" w:name="_Toc349690077"/>
      <w:bookmarkStart w:id="157" w:name="_Toc349692152"/>
      <w:bookmarkStart w:id="158" w:name="_Toc349690078"/>
      <w:bookmarkStart w:id="159" w:name="_Toc349692153"/>
      <w:bookmarkStart w:id="160" w:name="_Toc349690079"/>
      <w:bookmarkStart w:id="161" w:name="_Toc349692154"/>
      <w:bookmarkStart w:id="162" w:name="_Toc349690080"/>
      <w:bookmarkStart w:id="163" w:name="_Toc349692155"/>
      <w:bookmarkStart w:id="164" w:name="_Toc349690081"/>
      <w:bookmarkStart w:id="165" w:name="_Toc349692156"/>
      <w:bookmarkStart w:id="166" w:name="_Toc349690082"/>
      <w:bookmarkStart w:id="167" w:name="_Toc349692157"/>
      <w:bookmarkStart w:id="168" w:name="_Toc349690083"/>
      <w:bookmarkStart w:id="169" w:name="_Toc349692158"/>
      <w:bookmarkStart w:id="170" w:name="_Toc349690084"/>
      <w:bookmarkStart w:id="171" w:name="_Toc349692159"/>
      <w:bookmarkStart w:id="172" w:name="_Toc349690085"/>
      <w:bookmarkStart w:id="173" w:name="_Toc349692160"/>
      <w:bookmarkStart w:id="174" w:name="_Toc349690086"/>
      <w:bookmarkStart w:id="175" w:name="_Toc349692161"/>
      <w:bookmarkStart w:id="176" w:name="_Toc349690087"/>
      <w:bookmarkStart w:id="177" w:name="_Toc349692162"/>
      <w:bookmarkStart w:id="178" w:name="_Toc349690088"/>
      <w:bookmarkStart w:id="179" w:name="_Toc349692163"/>
      <w:bookmarkStart w:id="180" w:name="_Toc349690089"/>
      <w:bookmarkStart w:id="181" w:name="_Toc349692164"/>
      <w:bookmarkStart w:id="182" w:name="_Toc349690090"/>
      <w:bookmarkStart w:id="183" w:name="_Toc349692165"/>
      <w:bookmarkStart w:id="184" w:name="_Toc349690091"/>
      <w:bookmarkStart w:id="185" w:name="_Toc349692166"/>
      <w:bookmarkStart w:id="186" w:name="_Toc349690092"/>
      <w:bookmarkStart w:id="187" w:name="_Toc349692167"/>
      <w:bookmarkStart w:id="188" w:name="_Toc349690093"/>
      <w:bookmarkStart w:id="189" w:name="_Toc349692168"/>
      <w:bookmarkStart w:id="190" w:name="_Toc349690094"/>
      <w:bookmarkStart w:id="191" w:name="_Toc349692169"/>
      <w:bookmarkStart w:id="192" w:name="_Toc349690095"/>
      <w:bookmarkStart w:id="193" w:name="_Toc349692170"/>
      <w:bookmarkStart w:id="194" w:name="_Toc349690096"/>
      <w:bookmarkStart w:id="195" w:name="_Toc349692171"/>
      <w:bookmarkStart w:id="196" w:name="_Toc349690097"/>
      <w:bookmarkStart w:id="197" w:name="_Toc349692172"/>
      <w:bookmarkStart w:id="198" w:name="_Toc349690098"/>
      <w:bookmarkStart w:id="199" w:name="_Toc349692173"/>
      <w:bookmarkStart w:id="200" w:name="_Toc349690099"/>
      <w:bookmarkStart w:id="201" w:name="_Toc349692174"/>
      <w:bookmarkStart w:id="202" w:name="_Toc349690100"/>
      <w:bookmarkStart w:id="203" w:name="_Toc349692175"/>
      <w:bookmarkStart w:id="204" w:name="_Toc349690101"/>
      <w:bookmarkStart w:id="205" w:name="_Toc349692176"/>
      <w:bookmarkStart w:id="206" w:name="_Toc349690102"/>
      <w:bookmarkStart w:id="207" w:name="_Toc349692177"/>
      <w:bookmarkStart w:id="208" w:name="_Toc349690103"/>
      <w:bookmarkStart w:id="209" w:name="_Toc349692178"/>
      <w:bookmarkStart w:id="210" w:name="_Toc349690104"/>
      <w:bookmarkStart w:id="211" w:name="_Toc349692179"/>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t>3520 FAA Rd, Homer, AK 99603</w:t>
      </w:r>
    </w:p>
    <w:p w14:paraId="275FC92D" w14:textId="62C24B58" w:rsidR="00494162" w:rsidRPr="00385630" w:rsidRDefault="00494162" w:rsidP="00854776">
      <w:pPr>
        <w:pStyle w:val="Heading2"/>
      </w:pPr>
      <w:bookmarkStart w:id="212" w:name="_Toc80714095"/>
      <w:r w:rsidRPr="00385630">
        <w:t>Qualifying and surveying noncertificated person(s) who perform maintenance, preventive maintenance, or alterations for the Repair Station.</w:t>
      </w:r>
      <w:bookmarkEnd w:id="212"/>
    </w:p>
    <w:p w14:paraId="20B57CF8" w14:textId="0271ECA2" w:rsidR="00494162" w:rsidRDefault="00494162" w:rsidP="00D30D69">
      <w:r w:rsidRPr="00385630">
        <w:t xml:space="preserve">All noncertificated person(s) must follow Maritimes Repair Station </w:t>
      </w:r>
      <w:proofErr w:type="spellStart"/>
      <w:r w:rsidRPr="00385630">
        <w:t>QCM</w:t>
      </w:r>
      <w:proofErr w:type="spellEnd"/>
      <w:r w:rsidRPr="00385630">
        <w:t>. Maritimes Repair Station</w:t>
      </w:r>
      <w:r w:rsidR="00385630">
        <w:t>s</w:t>
      </w:r>
      <w:r w:rsidRPr="00385630">
        <w:t xml:space="preserve"> shall remain directly in charge of the work performed by any noncertificated person(s). All work performed by the noncertificated person(s) shall be verified by testing and/or inspection that the article is airworthy before approving it for return to service. </w:t>
      </w:r>
    </w:p>
    <w:p w14:paraId="678FA684" w14:textId="77777777" w:rsidR="007B33C6" w:rsidRDefault="007B33C6" w:rsidP="00D30D69"/>
    <w:p w14:paraId="6D8803B8" w14:textId="0CF4017B" w:rsidR="00494162" w:rsidRDefault="00494162" w:rsidP="00D30D69">
      <w:r w:rsidRPr="00385630">
        <w:t>The noncertificated person(s) shall allow the FAA to inspect or observe work being performed on any articles for Maritimes Repair Station</w:t>
      </w:r>
      <w:r w:rsidR="00385630">
        <w:t>s</w:t>
      </w:r>
      <w:r w:rsidRPr="00385630">
        <w:t xml:space="preserve">. </w:t>
      </w:r>
    </w:p>
    <w:p w14:paraId="07E988E7" w14:textId="77777777" w:rsidR="007B33C6" w:rsidRDefault="007B33C6" w:rsidP="00D30D69"/>
    <w:p w14:paraId="16038A94" w14:textId="77777777" w:rsidR="00494162" w:rsidRDefault="00494162" w:rsidP="00D30D69">
      <w:r w:rsidRPr="00385630">
        <w:t>It is the responsibility of the Chief Inspector to ensure each Repair Station authorized inspectors follow these procedures.</w:t>
      </w:r>
    </w:p>
    <w:p w14:paraId="20E8166D" w14:textId="77777777" w:rsidR="00F755B2" w:rsidRDefault="00F755B2" w:rsidP="00D30D69"/>
    <w:p w14:paraId="1DA7EFB9" w14:textId="77777777" w:rsidR="00F755B2" w:rsidRDefault="00F755B2" w:rsidP="00D30D69"/>
    <w:p w14:paraId="4F84DD46" w14:textId="77777777" w:rsidR="00494162" w:rsidRPr="00385630" w:rsidRDefault="00494162" w:rsidP="00D30D69">
      <w:pPr>
        <w:sectPr w:rsidR="00494162" w:rsidRPr="00385630" w:rsidSect="003E331F">
          <w:headerReference w:type="default" r:id="rId29"/>
          <w:pgSz w:w="12240" w:h="15840" w:code="1"/>
          <w:pgMar w:top="1008" w:right="720" w:bottom="720" w:left="1008" w:header="720" w:footer="288" w:gutter="0"/>
          <w:pgNumType w:chapStyle="1"/>
          <w:cols w:space="720"/>
          <w:docGrid w:linePitch="326"/>
        </w:sectPr>
      </w:pPr>
    </w:p>
    <w:p w14:paraId="3729AE0E" w14:textId="77777777" w:rsidR="00960109" w:rsidRPr="00385630" w:rsidRDefault="00C8692E" w:rsidP="00D16F25">
      <w:pPr>
        <w:pStyle w:val="Heading1"/>
        <w:ind w:left="450"/>
      </w:pPr>
      <w:bookmarkStart w:id="213" w:name="_Toc80714096"/>
      <w:r w:rsidRPr="00385630">
        <w:lastRenderedPageBreak/>
        <w:t>Calibration of Measuring and Test Equipment</w:t>
      </w:r>
      <w:bookmarkEnd w:id="213"/>
      <w:r w:rsidRPr="00385630">
        <w:t xml:space="preserve"> </w:t>
      </w:r>
    </w:p>
    <w:p w14:paraId="550730F1" w14:textId="77777777" w:rsidR="00A56DB7" w:rsidRPr="009C6F0A" w:rsidRDefault="00C8692E" w:rsidP="00854776">
      <w:pPr>
        <w:pStyle w:val="Heading2"/>
      </w:pPr>
      <w:bookmarkStart w:id="214" w:name="_Toc350114716"/>
      <w:bookmarkStart w:id="215" w:name="_Toc350114772"/>
      <w:bookmarkStart w:id="216" w:name="_Toc80714097"/>
      <w:bookmarkEnd w:id="214"/>
      <w:bookmarkEnd w:id="215"/>
      <w:r w:rsidRPr="009C6F0A">
        <w:t>Calibration Program</w:t>
      </w:r>
      <w:bookmarkEnd w:id="216"/>
    </w:p>
    <w:p w14:paraId="0FED6FEF" w14:textId="2BCD7194" w:rsidR="003419DC" w:rsidRPr="00385630" w:rsidRDefault="00C8692E" w:rsidP="00B87A24">
      <w:r w:rsidRPr="00385630">
        <w:t xml:space="preserve">The </w:t>
      </w:r>
      <w:r w:rsidR="0067625B" w:rsidRPr="00385630">
        <w:t xml:space="preserve">Part 145 </w:t>
      </w:r>
      <w:r w:rsidR="00FD090F">
        <w:t>Accountable Manager</w:t>
      </w:r>
      <w:r w:rsidR="00DD3DA3" w:rsidRPr="00385630">
        <w:t xml:space="preserve"> </w:t>
      </w:r>
      <w:r w:rsidRPr="00385630">
        <w:t>has the administrative ov</w:t>
      </w:r>
      <w:r w:rsidR="00BD571E" w:rsidRPr="00385630">
        <w:t>ersight responsibility for the c</w:t>
      </w:r>
      <w:r w:rsidRPr="00385630">
        <w:t xml:space="preserve">alibration program. Precision tools and test equipment used in the maintenance and alteration of aircraft or articles </w:t>
      </w:r>
      <w:r w:rsidR="00BD571E" w:rsidRPr="00385630">
        <w:t xml:space="preserve">in the </w:t>
      </w:r>
      <w:r w:rsidR="00661FB6" w:rsidRPr="00385630">
        <w:t xml:space="preserve">repair station </w:t>
      </w:r>
      <w:r w:rsidRPr="00385630">
        <w:t xml:space="preserve">are tracked </w:t>
      </w:r>
      <w:r w:rsidR="0088089F" w:rsidRPr="00385630">
        <w:t xml:space="preserve">by the </w:t>
      </w:r>
      <w:r w:rsidR="00776D14" w:rsidRPr="00385630">
        <w:t>Part 145 Floor Manager</w:t>
      </w:r>
      <w:r w:rsidR="00BF57AA" w:rsidRPr="00385630">
        <w:t>.</w:t>
      </w:r>
      <w:r w:rsidR="002820BC" w:rsidRPr="00385630">
        <w:t xml:space="preserve"> When using precision tools and equipment, it is the end user</w:t>
      </w:r>
      <w:r w:rsidR="00F20480">
        <w:t xml:space="preserve"> i</w:t>
      </w:r>
      <w:r w:rsidR="002820BC" w:rsidRPr="00385630">
        <w:t>s responsibility to ensure what they are using is within calibration.</w:t>
      </w:r>
    </w:p>
    <w:p w14:paraId="22EBEA42" w14:textId="4FBC119D" w:rsidR="00D321A9" w:rsidRPr="009C6F0A" w:rsidRDefault="00C8692E" w:rsidP="00854776">
      <w:pPr>
        <w:pStyle w:val="Heading2"/>
      </w:pPr>
      <w:bookmarkStart w:id="217" w:name="_Toc80714098"/>
      <w:r w:rsidRPr="009C6F0A">
        <w:t>Handling and Records</w:t>
      </w:r>
      <w:bookmarkEnd w:id="217"/>
      <w:r w:rsidRPr="009C6F0A">
        <w:t xml:space="preserve"> </w:t>
      </w:r>
    </w:p>
    <w:p w14:paraId="4F86B5ED" w14:textId="2B076625" w:rsidR="00C8692E" w:rsidRDefault="00C8692E" w:rsidP="007B33C6">
      <w:r w:rsidRPr="00385630">
        <w:t xml:space="preserve">Company owned precision tools and test equipment that are used for returning an aircraft or article to service will be calibrated in accordance with the applicable </w:t>
      </w:r>
      <w:r w:rsidR="00054286" w:rsidRPr="00385630">
        <w:t xml:space="preserve">manufacturer’s specifications. </w:t>
      </w:r>
      <w:r w:rsidRPr="00385630">
        <w:t>All certifications and tests performed will be traceable to the N</w:t>
      </w:r>
      <w:r w:rsidR="00054286" w:rsidRPr="00385630">
        <w:t xml:space="preserve">IST (or equivalent) standards. </w:t>
      </w:r>
      <w:r w:rsidR="00910D9B" w:rsidRPr="00385630">
        <w:t xml:space="preserve"> </w:t>
      </w:r>
      <w:r w:rsidR="00C3091D" w:rsidRPr="00385630">
        <w:t>MHI</w:t>
      </w:r>
      <w:r w:rsidR="0088089F" w:rsidRPr="00385630">
        <w:t xml:space="preserve"> repair</w:t>
      </w:r>
      <w:r w:rsidR="00661FB6" w:rsidRPr="00385630">
        <w:t xml:space="preserve"> station </w:t>
      </w:r>
      <w:r w:rsidRPr="00385630">
        <w:t>maintenance personnel will inspect tools or equipment prior to use to ensure the item has not exceeded its recalibration date.</w:t>
      </w:r>
      <w:r w:rsidR="00BD571E" w:rsidRPr="00385630">
        <w:t xml:space="preserve"> </w:t>
      </w:r>
    </w:p>
    <w:p w14:paraId="55E65F93" w14:textId="77777777" w:rsidR="007B33C6" w:rsidRDefault="007B33C6" w:rsidP="007B33C6"/>
    <w:p w14:paraId="7DFE17AA" w14:textId="0EAF56AF" w:rsidR="00C8692E" w:rsidRDefault="00C8692E" w:rsidP="007B33C6">
      <w:r w:rsidRPr="00385630">
        <w:t>A file system is maintained to properly identify the equipment and record the testing or calibration date of each individual</w:t>
      </w:r>
      <w:r w:rsidR="00054286" w:rsidRPr="00385630">
        <w:t xml:space="preserve"> piece of precision equipment. </w:t>
      </w:r>
      <w:r w:rsidRPr="00385630">
        <w:t xml:space="preserve">This file shall contain a listing of these tools and any documentation, </w:t>
      </w:r>
      <w:r w:rsidR="00BD571E" w:rsidRPr="00385630">
        <w:t>such as the vendor’s calibration c</w:t>
      </w:r>
      <w:r w:rsidRPr="00385630">
        <w:t>ertification,</w:t>
      </w:r>
      <w:r w:rsidR="00054286" w:rsidRPr="00385630">
        <w:t xml:space="preserve"> regarding the last inspection.</w:t>
      </w:r>
      <w:r w:rsidR="00B44528" w:rsidRPr="00385630">
        <w:t xml:space="preserve"> </w:t>
      </w:r>
      <w:r w:rsidRPr="00385630">
        <w:t xml:space="preserve">The next inspection due date shall also be maintained </w:t>
      </w:r>
      <w:r w:rsidR="0088089F" w:rsidRPr="00385630">
        <w:t>by the manager of hanger operations</w:t>
      </w:r>
      <w:r w:rsidRPr="00385630">
        <w:t xml:space="preserve">. </w:t>
      </w:r>
    </w:p>
    <w:p w14:paraId="779D396C" w14:textId="77777777" w:rsidR="007B33C6" w:rsidRDefault="007B33C6" w:rsidP="007B33C6"/>
    <w:p w14:paraId="7EFD83AC" w14:textId="77777777" w:rsidR="00917EA0" w:rsidRDefault="008B0ED2" w:rsidP="007B33C6">
      <w:r>
        <w:rPr>
          <w:noProof/>
        </w:rPr>
        <w:pict w14:anchorId="0EEB417A">
          <v:line id="Straight Connector 31" o:spid="_x0000_s1032" style="position:absolute;left:0;text-align:lef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4.1pt,104.95pt" to="524.1pt,1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" strokecolor="black [3040]" strokeweight="1.5pt"/>
        </w:pict>
      </w:r>
      <w:r w:rsidR="00C8692E" w:rsidRPr="00385630">
        <w:t xml:space="preserve">When calibrated tools are received into </w:t>
      </w:r>
      <w:r w:rsidR="00806165" w:rsidRPr="00385630">
        <w:t>the</w:t>
      </w:r>
      <w:r w:rsidR="00C8692E" w:rsidRPr="00385630">
        <w:t xml:space="preserve"> </w:t>
      </w:r>
      <w:r w:rsidR="00AC338A" w:rsidRPr="00385630">
        <w:t>Repair Station</w:t>
      </w:r>
      <w:r w:rsidR="00C8692E" w:rsidRPr="00385630">
        <w:t xml:space="preserve">, a calibration control sticker will be present on each item. </w:t>
      </w:r>
      <w:r w:rsidR="00537E01" w:rsidRPr="00385630">
        <w:t>Tooling being received back from a calibration vendor shall be quarantined if certifications and tests performed are not traceable to the manufacturer or</w:t>
      </w:r>
      <w:r w:rsidR="00F559A7" w:rsidRPr="00385630">
        <w:t xml:space="preserve"> NIST (or equivalent) standards</w:t>
      </w:r>
      <w:r w:rsidR="001E67A2" w:rsidRPr="00385630">
        <w:t xml:space="preserve">. </w:t>
      </w:r>
      <w:r w:rsidR="00C8692E" w:rsidRPr="00385630">
        <w:t>If an item is too small or it is otherwise impractical to affix the calibration control sticker to the tool it may then be aff</w:t>
      </w:r>
      <w:r w:rsidR="00054286" w:rsidRPr="00385630">
        <w:t>ixed to the tool</w:t>
      </w:r>
      <w:r w:rsidR="00C22FCC" w:rsidRPr="00385630">
        <w:t>’</w:t>
      </w:r>
      <w:r w:rsidR="00054286" w:rsidRPr="00385630">
        <w:t xml:space="preserve">s container. </w:t>
      </w:r>
      <w:r w:rsidR="00C8692E" w:rsidRPr="00385630">
        <w:t>This sticker shall specify the</w:t>
      </w:r>
      <w:r w:rsidR="001E67A2" w:rsidRPr="00385630">
        <w:t xml:space="preserve"> tool serial number,</w:t>
      </w:r>
      <w:r w:rsidR="00C8692E" w:rsidRPr="00385630">
        <w:t xml:space="preserve"> date that the tool was calibrated, the date recalibration</w:t>
      </w:r>
      <w:r w:rsidR="00BD571E" w:rsidRPr="00385630">
        <w:t xml:space="preserve"> is due</w:t>
      </w:r>
      <w:r w:rsidR="00C8692E" w:rsidRPr="00385630">
        <w:t xml:space="preserve">, and identify the calibrating vendor. </w:t>
      </w:r>
    </w:p>
    <w:p w14:paraId="5424E8F7" w14:textId="77777777" w:rsidR="00917EA0" w:rsidRDefault="00917EA0" w:rsidP="007B33C6"/>
    <w:p w14:paraId="17DEDB68" w14:textId="5EB1555E" w:rsidR="00537E01" w:rsidRPr="00385630" w:rsidRDefault="00C8692E" w:rsidP="007B33C6">
      <w:r w:rsidRPr="00385630">
        <w:t>Equipment found to be missing a control sticker shall be</w:t>
      </w:r>
      <w:r w:rsidR="0088089F" w:rsidRPr="00385630">
        <w:t xml:space="preserve"> given</w:t>
      </w:r>
      <w:r w:rsidRPr="00385630">
        <w:t xml:space="preserve"> to the </w:t>
      </w:r>
      <w:r w:rsidR="0067625B" w:rsidRPr="00385630">
        <w:t xml:space="preserve">Part 145 </w:t>
      </w:r>
      <w:r w:rsidR="00FD090F">
        <w:t>Accountable Manager</w:t>
      </w:r>
      <w:r w:rsidR="00DD3DA3" w:rsidRPr="00385630">
        <w:t xml:space="preserve"> </w:t>
      </w:r>
      <w:r w:rsidRPr="00385630">
        <w:t xml:space="preserve">for verification of calibration status. The </w:t>
      </w:r>
      <w:r w:rsidR="0067625B" w:rsidRPr="00385630">
        <w:t>Part 145 Floor Manage</w:t>
      </w:r>
      <w:r w:rsidR="00776D14" w:rsidRPr="00385630">
        <w:t xml:space="preserve"> </w:t>
      </w:r>
      <w:r w:rsidRPr="00385630">
        <w:t>may prov</w:t>
      </w:r>
      <w:r w:rsidR="00BD571E" w:rsidRPr="00385630">
        <w:t xml:space="preserve">ide a </w:t>
      </w:r>
      <w:r w:rsidR="00F9612C" w:rsidRPr="00385630">
        <w:t xml:space="preserve">replacement </w:t>
      </w:r>
      <w:r w:rsidR="00C80C66" w:rsidRPr="00385630">
        <w:t xml:space="preserve">calibration </w:t>
      </w:r>
      <w:r w:rsidR="006E1649" w:rsidRPr="00385630">
        <w:t>sticker;</w:t>
      </w:r>
      <w:r w:rsidR="006B35E6" w:rsidRPr="00385630">
        <w:t xml:space="preserve"> </w:t>
      </w:r>
      <w:r w:rsidR="00776D14" w:rsidRPr="00385630">
        <w:t xml:space="preserve">Form </w:t>
      </w:r>
      <w:r w:rsidR="00C3091D" w:rsidRPr="00385630">
        <w:t>MHI</w:t>
      </w:r>
      <w:r w:rsidR="00776D14" w:rsidRPr="00385630">
        <w:t xml:space="preserve"> </w:t>
      </w:r>
      <w:r w:rsidR="0088089F" w:rsidRPr="00496543">
        <w:rPr>
          <w:color w:val="000000" w:themeColor="text1"/>
        </w:rPr>
        <w:t>01</w:t>
      </w:r>
      <w:r w:rsidR="00BB1E9D">
        <w:rPr>
          <w:color w:val="000000" w:themeColor="text1"/>
        </w:rPr>
        <w:t>6</w:t>
      </w:r>
      <w:r w:rsidR="00F9612C" w:rsidRPr="00385630">
        <w:t>,</w:t>
      </w:r>
      <w:r w:rsidRPr="00385630">
        <w:t xml:space="preserve"> with the </w:t>
      </w:r>
      <w:r w:rsidR="00F20480" w:rsidRPr="00385630">
        <w:t>above-mentioned</w:t>
      </w:r>
      <w:r w:rsidRPr="00385630">
        <w:t xml:space="preserve"> information if the calibration is current</w:t>
      </w:r>
      <w:r w:rsidR="0085530C" w:rsidRPr="00385630">
        <w:t>.</w:t>
      </w:r>
    </w:p>
    <w:p w14:paraId="5B93E7FE" w14:textId="793D9BC6" w:rsidR="00D321A9" w:rsidRPr="009C6F0A" w:rsidRDefault="00C8692E" w:rsidP="00854776">
      <w:pPr>
        <w:pStyle w:val="Heading2"/>
      </w:pPr>
      <w:bookmarkStart w:id="218" w:name="_Toc80714099"/>
      <w:r w:rsidRPr="009C6F0A">
        <w:t>Notification of Recalibration</w:t>
      </w:r>
      <w:bookmarkEnd w:id="218"/>
      <w:r w:rsidRPr="009C6F0A">
        <w:t xml:space="preserve"> </w:t>
      </w:r>
    </w:p>
    <w:p w14:paraId="5437D27D" w14:textId="31D15FE0" w:rsidR="00F33391" w:rsidRDefault="00EE3394" w:rsidP="007B33C6">
      <w:r w:rsidRPr="00385630">
        <w:t xml:space="preserve">Prior to the last </w:t>
      </w:r>
      <w:r w:rsidR="00B25413" w:rsidRPr="00385630">
        <w:t xml:space="preserve">working day of each month, the </w:t>
      </w:r>
      <w:r w:rsidR="0067625B" w:rsidRPr="00385630">
        <w:t xml:space="preserve">Part 145 </w:t>
      </w:r>
      <w:r w:rsidR="00FD090F">
        <w:t>Accountable Manager</w:t>
      </w:r>
      <w:r w:rsidR="00DD3DA3" w:rsidRPr="00385630">
        <w:t xml:space="preserve"> </w:t>
      </w:r>
      <w:r w:rsidRPr="00385630">
        <w:t xml:space="preserve">shall provide a listing via electronic communication to the </w:t>
      </w:r>
      <w:r w:rsidR="0085530C" w:rsidRPr="00385630">
        <w:t xml:space="preserve">owner </w:t>
      </w:r>
      <w:r w:rsidRPr="00385630">
        <w:t xml:space="preserve">of any equipment coming due calibration for the coming (next/subsequent) month. With regards to company owned tools, the </w:t>
      </w:r>
      <w:r w:rsidR="0067625B" w:rsidRPr="00385630">
        <w:t xml:space="preserve">Part 145 </w:t>
      </w:r>
      <w:r w:rsidR="00FD090F">
        <w:t>Accountable Manager</w:t>
      </w:r>
      <w:r w:rsidR="00DD3DA3" w:rsidRPr="00385630">
        <w:t xml:space="preserve"> </w:t>
      </w:r>
      <w:r w:rsidRPr="00385630">
        <w:t xml:space="preserve">shall hold responsibility. With regards to individually owned tools, the applicable individual shall hold responsibility. </w:t>
      </w:r>
      <w:r w:rsidR="00F33391" w:rsidRPr="00385630">
        <w:t>After the equipment is returned to the user from calibration, the individual receiving the equipment shall forward copies of all shipp</w:t>
      </w:r>
      <w:r w:rsidR="00685AD2" w:rsidRPr="00385630">
        <w:t>ing documents and accompanying certificates of c</w:t>
      </w:r>
      <w:r w:rsidR="00F33391" w:rsidRPr="00385630">
        <w:t>alibration (or equivalen</w:t>
      </w:r>
      <w:r w:rsidR="00685AD2" w:rsidRPr="00385630">
        <w:t xml:space="preserve">t documents) to the </w:t>
      </w:r>
      <w:r w:rsidR="005A1543" w:rsidRPr="00385630">
        <w:t>manager of hangar operations</w:t>
      </w:r>
      <w:r w:rsidR="00F33391" w:rsidRPr="00385630">
        <w:t>. These documents shall serve as proof of calibration</w:t>
      </w:r>
      <w:r w:rsidR="00685AD2" w:rsidRPr="00385630">
        <w:t>,</w:t>
      </w:r>
      <w:r w:rsidR="00F33391" w:rsidRPr="00385630">
        <w:t xml:space="preserve"> as well as</w:t>
      </w:r>
      <w:r w:rsidR="00685AD2" w:rsidRPr="00385630">
        <w:t>,</w:t>
      </w:r>
      <w:r w:rsidR="00F33391" w:rsidRPr="00385630">
        <w:t xml:space="preserve"> receipt of the item back from calibration</w:t>
      </w:r>
      <w:r w:rsidR="0085530C" w:rsidRPr="00385630">
        <w:t>.</w:t>
      </w:r>
      <w:r w:rsidR="00F33391" w:rsidRPr="00385630">
        <w:t xml:space="preserve">  </w:t>
      </w:r>
    </w:p>
    <w:p w14:paraId="4857E1ED" w14:textId="77777777" w:rsidR="007B33C6" w:rsidRPr="00385630" w:rsidRDefault="007B33C6" w:rsidP="007B33C6"/>
    <w:p w14:paraId="2C03CF79" w14:textId="77777777" w:rsidR="00D321A9" w:rsidRPr="00385630" w:rsidRDefault="00F33391" w:rsidP="007B33C6">
      <w:r w:rsidRPr="00385630">
        <w:t xml:space="preserve">In the event that any tooling or equipment has exceeded its recalibration date, is dropped or otherwise damaged, the item will be identified as “OUT OF CAL” </w:t>
      </w:r>
      <w:r w:rsidR="007C5613" w:rsidRPr="00385630">
        <w:t xml:space="preserve">(or similarly worded) </w:t>
      </w:r>
      <w:r w:rsidR="00685AD2" w:rsidRPr="00385630">
        <w:t xml:space="preserve">with a </w:t>
      </w:r>
      <w:r w:rsidR="0088089F" w:rsidRPr="00385630">
        <w:t>rejected part tag,</w:t>
      </w:r>
      <w:r w:rsidR="00685AD2" w:rsidRPr="00385630">
        <w:t xml:space="preserve"> </w:t>
      </w:r>
      <w:r w:rsidR="00776D14" w:rsidRPr="00385630">
        <w:t xml:space="preserve">Form </w:t>
      </w:r>
      <w:r w:rsidR="00C3091D" w:rsidRPr="00385630">
        <w:t>MHI</w:t>
      </w:r>
      <w:r w:rsidR="00776D14" w:rsidRPr="00385630">
        <w:t xml:space="preserve"> </w:t>
      </w:r>
      <w:r w:rsidR="00C5605D" w:rsidRPr="00496543">
        <w:rPr>
          <w:color w:val="000000" w:themeColor="text1"/>
        </w:rPr>
        <w:t>007</w:t>
      </w:r>
      <w:r w:rsidRPr="00385630">
        <w:t xml:space="preserve">. </w:t>
      </w:r>
      <w:r w:rsidR="00362FD7" w:rsidRPr="00385630">
        <w:t>This shall be done immediately by the individual that discovers the tool, and quarantined until recalibr</w:t>
      </w:r>
      <w:r w:rsidR="008602D5" w:rsidRPr="00385630">
        <w:t>ation or repair is accomplished</w:t>
      </w:r>
      <w:r w:rsidR="002E487A" w:rsidRPr="00385630">
        <w:t xml:space="preserve">. </w:t>
      </w:r>
    </w:p>
    <w:p w14:paraId="0B826169" w14:textId="77777777" w:rsidR="00437DAC" w:rsidRDefault="00437DAC" w:rsidP="0026414A">
      <w:bookmarkStart w:id="219" w:name="_Toc349683675"/>
      <w:bookmarkStart w:id="220" w:name="_Toc349684272"/>
      <w:bookmarkStart w:id="221" w:name="_Toc349684339"/>
      <w:bookmarkStart w:id="222" w:name="_Toc349690109"/>
      <w:bookmarkStart w:id="223" w:name="_Toc349692184"/>
      <w:bookmarkStart w:id="224" w:name="_Toc349683676"/>
      <w:bookmarkStart w:id="225" w:name="_Toc349684273"/>
      <w:bookmarkStart w:id="226" w:name="_Toc349684340"/>
      <w:bookmarkStart w:id="227" w:name="_Toc349690110"/>
      <w:bookmarkStart w:id="228" w:name="_Toc349692185"/>
      <w:bookmarkEnd w:id="219"/>
      <w:bookmarkEnd w:id="220"/>
      <w:bookmarkEnd w:id="221"/>
      <w:bookmarkEnd w:id="222"/>
      <w:bookmarkEnd w:id="223"/>
      <w:bookmarkEnd w:id="224"/>
      <w:bookmarkEnd w:id="225"/>
      <w:bookmarkEnd w:id="226"/>
      <w:bookmarkEnd w:id="227"/>
      <w:bookmarkEnd w:id="228"/>
    </w:p>
    <w:p w14:paraId="3B453F89" w14:textId="77777777" w:rsidR="00437DAC" w:rsidRDefault="00437DAC" w:rsidP="0026414A">
      <w:pPr>
        <w:sectPr w:rsidR="00437DAC" w:rsidSect="003E331F">
          <w:headerReference w:type="even" r:id="rId30"/>
          <w:headerReference w:type="default" r:id="rId31"/>
          <w:footerReference w:type="default" r:id="rId32"/>
          <w:headerReference w:type="first" r:id="rId33"/>
          <w:pgSz w:w="12240" w:h="15840" w:code="1"/>
          <w:pgMar w:top="1008" w:right="720" w:bottom="720" w:left="1008" w:header="432" w:footer="432" w:gutter="0"/>
          <w:pgNumType w:start="1" w:chapStyle="1"/>
          <w:cols w:space="720"/>
          <w:docGrid w:linePitch="326"/>
        </w:sectPr>
      </w:pPr>
    </w:p>
    <w:p w14:paraId="293B1639" w14:textId="45964F6D" w:rsidR="00C8692E" w:rsidRPr="009C6F0A" w:rsidRDefault="00C8692E" w:rsidP="00854776">
      <w:pPr>
        <w:pStyle w:val="Heading2"/>
      </w:pPr>
      <w:bookmarkStart w:id="229" w:name="_Toc80714100"/>
      <w:r w:rsidRPr="009C6F0A">
        <w:lastRenderedPageBreak/>
        <w:t>Personal Tool Policy</w:t>
      </w:r>
      <w:bookmarkEnd w:id="229"/>
    </w:p>
    <w:p w14:paraId="5AD04433" w14:textId="677F16E2" w:rsidR="00AE7AC4" w:rsidRDefault="00C8692E" w:rsidP="007B33C6">
      <w:r w:rsidRPr="00385630">
        <w:t>All precision tooling or test equipment owned by</w:t>
      </w:r>
      <w:r w:rsidR="00DF3B56" w:rsidRPr="00385630">
        <w:t xml:space="preserve"> a</w:t>
      </w:r>
      <w:r w:rsidRPr="00385630">
        <w:t xml:space="preserve"> </w:t>
      </w:r>
      <w:r w:rsidR="00C3091D" w:rsidRPr="00385630">
        <w:t>MHI</w:t>
      </w:r>
      <w:r w:rsidR="003128F3" w:rsidRPr="00385630">
        <w:t xml:space="preserve"> repair</w:t>
      </w:r>
      <w:r w:rsidR="00661FB6" w:rsidRPr="00385630">
        <w:t xml:space="preserve"> station </w:t>
      </w:r>
      <w:r w:rsidRPr="00385630">
        <w:t>employee will be documented and handled in accordance with this section. Any personal precision tools or test equipment that is</w:t>
      </w:r>
      <w:r w:rsidR="00391283" w:rsidRPr="00385630">
        <w:t xml:space="preserve"> not placed onto the c</w:t>
      </w:r>
      <w:r w:rsidRPr="00385630">
        <w:t>alibration program shall be labeled “</w:t>
      </w:r>
      <w:r w:rsidRPr="001E03DA">
        <w:rPr>
          <w:b/>
        </w:rPr>
        <w:t>FOR REFERENCE ONLY</w:t>
      </w:r>
      <w:r w:rsidRPr="00385630">
        <w:t xml:space="preserve">.” This equipment will only be used for troubleshooting, diagnostic, and preliminary testing, i.e., checking for continuity or the presence of voltage, </w:t>
      </w:r>
      <w:r w:rsidR="00DB42E7" w:rsidRPr="00385630">
        <w:t>non-precision</w:t>
      </w:r>
      <w:r w:rsidRPr="00385630">
        <w:t xml:space="preserve"> measurements, etc. Any maintenance or inspection requiring adherence to a maintenance manual procedure that calls out specific measurements, tolerances, pressures, or electrical values shall be performed with the appropriately calibrated tool or equipment. </w:t>
      </w:r>
    </w:p>
    <w:p w14:paraId="02D53AEA" w14:textId="282CBCC2" w:rsidR="00C8692E" w:rsidRPr="00496543" w:rsidRDefault="00C8692E" w:rsidP="007B33C6">
      <w:pPr>
        <w:pStyle w:val="BodyTwo"/>
        <w:spacing w:before="120"/>
        <w:ind w:left="446" w:right="259"/>
        <w:rPr>
          <w:i/>
        </w:rPr>
      </w:pPr>
      <w:r w:rsidRPr="00496543">
        <w:rPr>
          <w:b/>
          <w:bCs/>
        </w:rPr>
        <w:t>N</w:t>
      </w:r>
      <w:r w:rsidR="008902A2">
        <w:rPr>
          <w:b/>
          <w:bCs/>
        </w:rPr>
        <w:t>OTE</w:t>
      </w:r>
      <w:r w:rsidRPr="00496543">
        <w:rPr>
          <w:b/>
          <w:bCs/>
        </w:rPr>
        <w:t>:</w:t>
      </w:r>
      <w:r w:rsidRPr="00496543">
        <w:t xml:space="preserve"> Torque wrenches must b</w:t>
      </w:r>
      <w:r w:rsidR="002645EF" w:rsidRPr="00496543">
        <w:t>e in calibration at all times</w:t>
      </w:r>
      <w:r w:rsidR="002645EF" w:rsidRPr="00496543">
        <w:rPr>
          <w:i/>
        </w:rPr>
        <w:t xml:space="preserve">. </w:t>
      </w:r>
    </w:p>
    <w:p w14:paraId="4941C314" w14:textId="77777777" w:rsidR="00C8692E" w:rsidRPr="009C6F0A" w:rsidRDefault="00C8692E" w:rsidP="00854776">
      <w:pPr>
        <w:pStyle w:val="Heading2"/>
      </w:pPr>
      <w:bookmarkStart w:id="230" w:name="_Toc80714101"/>
      <w:r w:rsidRPr="009C6F0A">
        <w:t>Borrowed Precision Tools</w:t>
      </w:r>
      <w:bookmarkEnd w:id="230"/>
      <w:r w:rsidRPr="009C6F0A">
        <w:t xml:space="preserve"> </w:t>
      </w:r>
    </w:p>
    <w:p w14:paraId="7AE5A637" w14:textId="77777777" w:rsidR="00C80C66" w:rsidRPr="00385630" w:rsidRDefault="00C8692E" w:rsidP="00B87A24">
      <w:r w:rsidRPr="00385630">
        <w:t xml:space="preserve">In the event that it becomes necessary to borrow a precision tool, the calibration requirements listed above will apply. The </w:t>
      </w:r>
      <w:r w:rsidR="00C3091D" w:rsidRPr="00385630">
        <w:t>MHI</w:t>
      </w:r>
      <w:r w:rsidR="003128F3" w:rsidRPr="00385630">
        <w:t xml:space="preserve"> repair</w:t>
      </w:r>
      <w:r w:rsidR="00661FB6" w:rsidRPr="00385630">
        <w:t xml:space="preserve"> station </w:t>
      </w:r>
      <w:r w:rsidRPr="00385630">
        <w:t xml:space="preserve">mechanic shall be responsible to obtain copies of the calibration documents for the borrowed item from the lender for review by the </w:t>
      </w:r>
      <w:r w:rsidR="0086127D" w:rsidRPr="00385630">
        <w:t>manager of hangar operations</w:t>
      </w:r>
      <w:r w:rsidRPr="00385630">
        <w:t>. Personnel receiving the borrowed equipment will examine it for any physical defects or damage prior to use.</w:t>
      </w:r>
    </w:p>
    <w:p w14:paraId="5726758E" w14:textId="2CE646F4" w:rsidR="002B0FC8" w:rsidRPr="009C6F0A" w:rsidRDefault="00A56DB7" w:rsidP="00854776">
      <w:pPr>
        <w:pStyle w:val="Heading2"/>
      </w:pPr>
      <w:bookmarkStart w:id="231" w:name="_Toc80714102"/>
      <w:r w:rsidRPr="009C6F0A">
        <w:t>Examples of Calibrated</w:t>
      </w:r>
      <w:r w:rsidR="0088089F" w:rsidRPr="009C6F0A">
        <w:t xml:space="preserve"> and</w:t>
      </w:r>
      <w:r w:rsidRPr="009C6F0A">
        <w:t xml:space="preserve"> For Reference Only Tools</w:t>
      </w:r>
      <w:r w:rsidR="00281757" w:rsidRPr="009C6F0A">
        <w:t>.</w:t>
      </w:r>
      <w:bookmarkEnd w:id="231"/>
      <w:r w:rsidRPr="009C6F0A">
        <w:t xml:space="preserve"> </w:t>
      </w:r>
    </w:p>
    <w:p w14:paraId="79789FE0" w14:textId="77777777" w:rsidR="00C8692E" w:rsidRPr="000C5661" w:rsidRDefault="00C8692E" w:rsidP="007B33C6">
      <w:pPr>
        <w:pStyle w:val="Bul1"/>
      </w:pPr>
      <w:r w:rsidRPr="000C5661">
        <w:t>All Torque wrenches</w:t>
      </w:r>
    </w:p>
    <w:p w14:paraId="239A45AB" w14:textId="77777777" w:rsidR="00C8692E" w:rsidRPr="000C5661" w:rsidRDefault="00C8692E" w:rsidP="007B33C6">
      <w:pPr>
        <w:pStyle w:val="Bul1"/>
      </w:pPr>
      <w:r w:rsidRPr="000C5661">
        <w:t>A multimeter used to parallel g</w:t>
      </w:r>
      <w:r w:rsidR="00391283" w:rsidRPr="000C5661">
        <w:t>enerators in accordance with a Maintenance M</w:t>
      </w:r>
      <w:r w:rsidRPr="000C5661">
        <w:t>anual procedure</w:t>
      </w:r>
    </w:p>
    <w:p w14:paraId="706F7D2C" w14:textId="77777777" w:rsidR="00C8692E" w:rsidRPr="000C5661" w:rsidRDefault="00C8692E" w:rsidP="007B33C6">
      <w:pPr>
        <w:pStyle w:val="Bul1"/>
      </w:pPr>
      <w:r w:rsidRPr="000C5661">
        <w:t xml:space="preserve">A caliper or micrometer used to determine a tolerance as called out by a </w:t>
      </w:r>
      <w:r w:rsidR="00391283" w:rsidRPr="000C5661">
        <w:t>Maintenance M</w:t>
      </w:r>
      <w:r w:rsidRPr="000C5661">
        <w:t>anual</w:t>
      </w:r>
    </w:p>
    <w:p w14:paraId="0021E8D7" w14:textId="6C28C475" w:rsidR="00C8692E" w:rsidRPr="000C5661" w:rsidRDefault="00C8692E" w:rsidP="007B33C6">
      <w:pPr>
        <w:pStyle w:val="Bul1"/>
      </w:pPr>
      <w:r w:rsidRPr="000C5661">
        <w:t xml:space="preserve">The </w:t>
      </w:r>
      <w:r w:rsidR="00437DAC" w:rsidRPr="000C5661">
        <w:t>high- and low-pressure</w:t>
      </w:r>
      <w:r w:rsidRPr="000C5661">
        <w:t xml:space="preserve"> gauges on the nitrogen and oxygen bottle regulator</w:t>
      </w:r>
    </w:p>
    <w:p w14:paraId="2FEE2A4B" w14:textId="77777777" w:rsidR="00C8692E" w:rsidRPr="000C5661" w:rsidRDefault="00C8692E" w:rsidP="007B33C6">
      <w:pPr>
        <w:pStyle w:val="Bul1"/>
      </w:pPr>
      <w:r w:rsidRPr="000C5661">
        <w:t>The Tire pressure gauge</w:t>
      </w:r>
    </w:p>
    <w:p w14:paraId="5ED93CD6" w14:textId="77777777" w:rsidR="00C8692E" w:rsidRPr="000C5661" w:rsidRDefault="00391283" w:rsidP="007B33C6">
      <w:pPr>
        <w:pStyle w:val="Bul1"/>
      </w:pPr>
      <w:r w:rsidRPr="000C5661">
        <w:t>A capacitance fuel q</w:t>
      </w:r>
      <w:r w:rsidR="00C8692E" w:rsidRPr="000C5661">
        <w:t>uantity test set</w:t>
      </w:r>
    </w:p>
    <w:p w14:paraId="4EFFD1CE" w14:textId="77777777" w:rsidR="00C8692E" w:rsidRPr="000C5661" w:rsidRDefault="00C8692E" w:rsidP="007B33C6">
      <w:pPr>
        <w:pStyle w:val="Bul1"/>
      </w:pPr>
      <w:r w:rsidRPr="000C5661">
        <w:t>Pressure gauges used to check and /or adjust fuel and oil pressures</w:t>
      </w:r>
    </w:p>
    <w:p w14:paraId="4720B389" w14:textId="77777777" w:rsidR="00320E60" w:rsidRPr="00385630" w:rsidRDefault="00320E60" w:rsidP="0026414A"/>
    <w:p w14:paraId="4C947798" w14:textId="77777777" w:rsidR="0031474B" w:rsidRPr="00385630" w:rsidRDefault="00C8692E" w:rsidP="0026414A">
      <w:r w:rsidRPr="00385630">
        <w:t xml:space="preserve">For Reference Only </w:t>
      </w:r>
    </w:p>
    <w:p w14:paraId="76BCE07A" w14:textId="77777777" w:rsidR="002B0FC8" w:rsidRPr="00385630" w:rsidRDefault="002B0FC8" w:rsidP="0026414A"/>
    <w:p w14:paraId="46FC957E" w14:textId="77777777" w:rsidR="00C8692E" w:rsidRPr="00385630" w:rsidRDefault="00C8692E" w:rsidP="007B33C6">
      <w:pPr>
        <w:pStyle w:val="Bul1"/>
      </w:pPr>
      <w:r w:rsidRPr="00385630">
        <w:t xml:space="preserve">Multimeter used to check continuity </w:t>
      </w:r>
    </w:p>
    <w:p w14:paraId="62FFCF46" w14:textId="77777777" w:rsidR="00C8692E" w:rsidRPr="00385630" w:rsidRDefault="00C8692E" w:rsidP="007B33C6">
      <w:pPr>
        <w:pStyle w:val="Bul1"/>
      </w:pPr>
      <w:r w:rsidRPr="00385630">
        <w:t xml:space="preserve">Caliper used to make measurements when laying out </w:t>
      </w:r>
      <w:r w:rsidR="00286194" w:rsidRPr="00385630">
        <w:t>sheet metal</w:t>
      </w:r>
      <w:r w:rsidRPr="00385630">
        <w:t xml:space="preserve"> repairs </w:t>
      </w:r>
    </w:p>
    <w:p w14:paraId="0ABF9BBB" w14:textId="77777777" w:rsidR="00C8692E" w:rsidRPr="009C6F0A" w:rsidRDefault="00C8692E" w:rsidP="00854776">
      <w:pPr>
        <w:pStyle w:val="Heading2"/>
      </w:pPr>
      <w:bookmarkStart w:id="232" w:name="_Toc80714103"/>
      <w:r w:rsidRPr="009C6F0A">
        <w:t>Calibration Requirements</w:t>
      </w:r>
      <w:bookmarkEnd w:id="232"/>
    </w:p>
    <w:p w14:paraId="73C60C9A" w14:textId="55130340" w:rsidR="009C3C04" w:rsidRDefault="00AE7AC4" w:rsidP="007B33C6">
      <w:r w:rsidRPr="00385630">
        <w:t>The</w:t>
      </w:r>
      <w:r w:rsidR="00C8692E" w:rsidRPr="00385630">
        <w:t xml:space="preserve"> maximum calibration interval</w:t>
      </w:r>
      <w:r w:rsidRPr="00385630">
        <w:t xml:space="preserve"> for </w:t>
      </w:r>
      <w:r w:rsidR="0088089F" w:rsidRPr="00385630">
        <w:t>calibrated</w:t>
      </w:r>
      <w:r w:rsidRPr="00385630">
        <w:t xml:space="preserve"> tool/test equipment is one year</w:t>
      </w:r>
      <w:r w:rsidR="00054286" w:rsidRPr="00385630">
        <w:t xml:space="preserve">. </w:t>
      </w:r>
      <w:r w:rsidR="00C8692E" w:rsidRPr="00385630">
        <w:t>At no time will any person be permitted to perform work on aircraft or articles using test equipme</w:t>
      </w:r>
      <w:r w:rsidR="00054286" w:rsidRPr="00385630">
        <w:t xml:space="preserve">nt that is out of calibration. </w:t>
      </w:r>
      <w:r w:rsidR="00C8692E" w:rsidRPr="00385630">
        <w:t xml:space="preserve">New items of precision test equipment will be reported to the </w:t>
      </w:r>
      <w:r w:rsidR="0067625B" w:rsidRPr="00385630">
        <w:t xml:space="preserve">Part 145 </w:t>
      </w:r>
      <w:r w:rsidR="002F227D">
        <w:t>Accountable Manager</w:t>
      </w:r>
      <w:r w:rsidR="007D2D00" w:rsidRPr="00385630">
        <w:t xml:space="preserve"> </w:t>
      </w:r>
      <w:r w:rsidR="00C8692E" w:rsidRPr="00385630">
        <w:t xml:space="preserve">for inclusion on the </w:t>
      </w:r>
      <w:r w:rsidR="00C3091D" w:rsidRPr="00385630">
        <w:t>MHI</w:t>
      </w:r>
      <w:r w:rsidR="0088089F" w:rsidRPr="00385630">
        <w:t xml:space="preserve"> Repair</w:t>
      </w:r>
      <w:r w:rsidR="00AC338A" w:rsidRPr="00385630">
        <w:t xml:space="preserve"> Station</w:t>
      </w:r>
      <w:r w:rsidR="00C8692E" w:rsidRPr="00385630">
        <w:t>’</w:t>
      </w:r>
      <w:r w:rsidR="00391283" w:rsidRPr="00385630">
        <w:t>s tool c</w:t>
      </w:r>
      <w:r w:rsidR="00C8692E" w:rsidRPr="00385630">
        <w:t xml:space="preserve">alibration </w:t>
      </w:r>
      <w:r w:rsidR="00DF3B56" w:rsidRPr="00385630">
        <w:t>list</w:t>
      </w:r>
      <w:r w:rsidR="00054286" w:rsidRPr="00385630">
        <w:t xml:space="preserve">. </w:t>
      </w:r>
      <w:r w:rsidR="00C8692E" w:rsidRPr="00385630">
        <w:t>A copy of the dated sales receipt showing purchase of the item as new from the manufacturer, along with a calibration report traceable to NIST, will be kept on file with the</w:t>
      </w:r>
      <w:r w:rsidR="00391283" w:rsidRPr="00385630">
        <w:t xml:space="preserve"> </w:t>
      </w:r>
      <w:r w:rsidR="0086127D" w:rsidRPr="00385630">
        <w:t>manager of hangar operations</w:t>
      </w:r>
      <w:r w:rsidR="00C8692E" w:rsidRPr="00385630">
        <w:t xml:space="preserve">. If a </w:t>
      </w:r>
      <w:r w:rsidR="00081F6E" w:rsidRPr="00385630">
        <w:t xml:space="preserve">vendor </w:t>
      </w:r>
      <w:r w:rsidR="00C8692E" w:rsidRPr="00385630">
        <w:t>calibration certificate</w:t>
      </w:r>
      <w:r w:rsidR="00081F6E" w:rsidRPr="00385630">
        <w:t xml:space="preserve"> </w:t>
      </w:r>
      <w:r w:rsidR="00C8692E" w:rsidRPr="00385630">
        <w:t xml:space="preserve">is not available at purchase, the new tool must be sent out </w:t>
      </w:r>
      <w:r w:rsidR="00391283" w:rsidRPr="00385630">
        <w:t>by the owner using the repair o</w:t>
      </w:r>
      <w:r w:rsidR="00C8692E" w:rsidRPr="00385630">
        <w:t>rder procedure above for initial calibration.</w:t>
      </w:r>
    </w:p>
    <w:p w14:paraId="3A65A2C6" w14:textId="77777777" w:rsidR="002F227D" w:rsidRPr="002F227D" w:rsidRDefault="002F227D" w:rsidP="0026414A"/>
    <w:p w14:paraId="0FDE6E94" w14:textId="77777777" w:rsidR="00A3765E" w:rsidRPr="00385630" w:rsidRDefault="00A3765E" w:rsidP="00D16F25">
      <w:pPr>
        <w:pStyle w:val="Heading1"/>
        <w:ind w:left="450"/>
        <w:sectPr w:rsidR="00A3765E" w:rsidRPr="00385630" w:rsidSect="00B7633B">
          <w:headerReference w:type="default" r:id="rId34"/>
          <w:pgSz w:w="12240" w:h="15840" w:code="1"/>
          <w:pgMar w:top="1008" w:right="720" w:bottom="720" w:left="1008" w:header="432" w:footer="576" w:gutter="0"/>
          <w:pgNumType w:chapStyle="1"/>
          <w:cols w:space="720"/>
          <w:docGrid w:linePitch="326"/>
        </w:sectPr>
      </w:pPr>
    </w:p>
    <w:p w14:paraId="6344D657" w14:textId="0D42D77C" w:rsidR="00EC7EE1" w:rsidRPr="00385630" w:rsidRDefault="008B0ED2" w:rsidP="00D16F25">
      <w:pPr>
        <w:pStyle w:val="Heading1"/>
        <w:ind w:left="450"/>
      </w:pPr>
      <w:bookmarkStart w:id="233" w:name="_Toc80714104"/>
      <w:r>
        <w:rPr>
          <w:noProof/>
        </w:rPr>
        <w:lastRenderedPageBreak/>
        <w:pict w14:anchorId="0DE45FFB">
          <v:line id="Straight Connector 2" o:spid="_x0000_s1031" style="position:absolute;left:0;text-align:left;z-index:251692032;visibility:visible;mso-wrap-style:square;mso-wrap-distance-left:9pt;mso-wrap-distance-top:0;mso-wrap-distance-right:9pt;mso-wrap-distance-bottom:0;mso-position-horizontal:absolute;mso-position-horizontal-relative:text;mso-position-vertical:absolute;mso-position-vertical-relative:text" from="531.45pt,3.55pt" to="531.45pt,6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" strokecolor="black [3040]"/>
        </w:pict>
      </w:r>
      <w:r w:rsidR="00106DF0" w:rsidRPr="00385630">
        <w:t>Corrective Action on Deficiencies</w:t>
      </w:r>
      <w:r w:rsidR="00601313">
        <w:t xml:space="preserve"> </w:t>
      </w:r>
      <w:r w:rsidR="001E03DA">
        <w:t>–</w:t>
      </w:r>
      <w:r w:rsidR="00601313">
        <w:t xml:space="preserve"> CASS</w:t>
      </w:r>
      <w:r w:rsidR="001E03DA">
        <w:t xml:space="preserve"> Program</w:t>
      </w:r>
      <w:bookmarkEnd w:id="233"/>
    </w:p>
    <w:p w14:paraId="4B7E7C04" w14:textId="46850944" w:rsidR="00301248" w:rsidRPr="009C6F0A" w:rsidRDefault="00301248" w:rsidP="00854776">
      <w:pPr>
        <w:pStyle w:val="Heading2"/>
      </w:pPr>
      <w:bookmarkStart w:id="234" w:name="2._Taking_Corrective_Actions_on_Deficien"/>
      <w:bookmarkStart w:id="235" w:name="A._Identification_Stage_"/>
      <w:bookmarkStart w:id="236" w:name="B._Analysis/Investigative_Stage_"/>
      <w:bookmarkStart w:id="237" w:name="_Toc14962147"/>
      <w:bookmarkStart w:id="238" w:name="_Toc80714105"/>
      <w:bookmarkStart w:id="239" w:name="_Hlk84323120"/>
      <w:bookmarkEnd w:id="234"/>
      <w:bookmarkEnd w:id="235"/>
      <w:bookmarkEnd w:id="236"/>
      <w:r w:rsidRPr="009C6F0A">
        <w:t>Basic Goals of the Program</w:t>
      </w:r>
      <w:bookmarkEnd w:id="237"/>
      <w:bookmarkEnd w:id="238"/>
    </w:p>
    <w:p w14:paraId="4E6880F1" w14:textId="1C74726A" w:rsidR="00301248" w:rsidRDefault="00301248" w:rsidP="001059B8">
      <w:r w:rsidRPr="00301248">
        <w:t xml:space="preserve">MHI has establish and maintains a system for the Continuing Analysis and Surveillance (CASS) of the performance and effectiveness of its maintenance program that covers maintenance, preventive maintenance, other maintenance and alterations. </w:t>
      </w:r>
    </w:p>
    <w:p w14:paraId="3A560A19" w14:textId="77777777" w:rsidR="001059B8" w:rsidRDefault="001059B8" w:rsidP="001059B8"/>
    <w:p w14:paraId="48E0454D" w14:textId="77777777" w:rsidR="00386770" w:rsidRPr="00386770" w:rsidRDefault="00386770" w:rsidP="001059B8">
      <w:r w:rsidRPr="00386770">
        <w:t>Title 14 Code of Federal Regulations (CFR) §145.211(c)(1)(ix) requires that certificated repair stations provide a description of the system and procedures used for taking corrective action on deficiencies. The details contained in this section describe the system and the procedures that MHI will utilize regarding taking corrective action on deficiencies.</w:t>
      </w:r>
    </w:p>
    <w:p w14:paraId="1A276F13" w14:textId="11CE46C3" w:rsidR="00301248" w:rsidRDefault="00301248" w:rsidP="007A689D">
      <w:pPr>
        <w:pStyle w:val="Heading3"/>
      </w:pPr>
      <w:r w:rsidRPr="00301248">
        <w:t>The primary goal of the CASS program is to</w:t>
      </w:r>
      <w:r w:rsidR="00A72733">
        <w:t>:</w:t>
      </w:r>
      <w:r w:rsidRPr="00301248">
        <w:t xml:space="preserve"> </w:t>
      </w:r>
    </w:p>
    <w:p w14:paraId="317D6CF9" w14:textId="77777777" w:rsidR="001059B8" w:rsidRPr="001059B8" w:rsidRDefault="001059B8" w:rsidP="001059B8"/>
    <w:p w14:paraId="75DCF75A" w14:textId="77777777" w:rsidR="00301248" w:rsidRPr="000C5661" w:rsidRDefault="00301248" w:rsidP="001059B8">
      <w:pPr>
        <w:pStyle w:val="Bul1"/>
      </w:pPr>
      <w:r w:rsidRPr="000C5661">
        <w:t>Ensure continued airworthiness by controlling system and component reliability. This is achieved by using monitoring methods to establish realistic maintenance task and periods to measure deterioration or failure.</w:t>
      </w:r>
    </w:p>
    <w:p w14:paraId="390A3487" w14:textId="77777777" w:rsidR="00301248" w:rsidRPr="000C5661" w:rsidRDefault="00301248" w:rsidP="001059B8">
      <w:pPr>
        <w:pStyle w:val="Bul1"/>
      </w:pPr>
      <w:r w:rsidRPr="000C5661">
        <w:t>Determine the reliability of systems and structures by monitoring and recording system and components malfunctions using condition monitoring as a primary measure of the effectiveness of processes laid down in the maintenance program.</w:t>
      </w:r>
    </w:p>
    <w:p w14:paraId="578DEA32" w14:textId="77777777" w:rsidR="00301248" w:rsidRPr="000C5661" w:rsidRDefault="00301248" w:rsidP="001059B8">
      <w:pPr>
        <w:pStyle w:val="Bul1"/>
      </w:pPr>
      <w:r w:rsidRPr="000C5661">
        <w:t>Additional goals are:</w:t>
      </w:r>
    </w:p>
    <w:p w14:paraId="7A5E611E" w14:textId="77777777" w:rsidR="00301248" w:rsidRPr="000C5661" w:rsidRDefault="00301248" w:rsidP="001059B8">
      <w:pPr>
        <w:pStyle w:val="Bul1"/>
      </w:pPr>
      <w:r w:rsidRPr="000C5661">
        <w:t>Recognizing the need for the corrective action and establish the method of corrective action and its effectiveness, thereby improving reliability. Corrective actions may include modification action, introduction of, or changes to life limitations (overhaul, retirement) introduction or revision of inspection requirement.</w:t>
      </w:r>
    </w:p>
    <w:p w14:paraId="11C0BDC1" w14:textId="77777777" w:rsidR="00301248" w:rsidRPr="000C5661" w:rsidRDefault="00301248" w:rsidP="001059B8">
      <w:pPr>
        <w:pStyle w:val="Bul1"/>
      </w:pPr>
      <w:r w:rsidRPr="000C5661">
        <w:t>Raising statistical evidence of reliability, upon which to base corrective actions and to assist in performance improvement negotiation with manufacturers, repair organizations and internal workshops, further improving reliability.</w:t>
      </w:r>
    </w:p>
    <w:p w14:paraId="19B51A0A" w14:textId="2140920C" w:rsidR="00301248" w:rsidRPr="009C6F0A" w:rsidRDefault="00301248" w:rsidP="00854776">
      <w:pPr>
        <w:pStyle w:val="Heading2"/>
      </w:pPr>
      <w:bookmarkStart w:id="240" w:name="_Toc14962148"/>
      <w:bookmarkStart w:id="241" w:name="_Toc80714106"/>
      <w:r w:rsidRPr="009C6F0A">
        <w:t>Correcting Deficiencies</w:t>
      </w:r>
      <w:bookmarkEnd w:id="240"/>
      <w:bookmarkEnd w:id="241"/>
    </w:p>
    <w:p w14:paraId="53B4A602" w14:textId="77777777" w:rsidR="00301248" w:rsidRDefault="00301248" w:rsidP="001059B8">
      <w:r w:rsidRPr="00C432C8">
        <w:t xml:space="preserve">When it is revealed that a component or system shows an excessive failure rate, an investigation is conducted to determine the cause. </w:t>
      </w:r>
    </w:p>
    <w:p w14:paraId="5451734A" w14:textId="77777777" w:rsidR="00301248" w:rsidRPr="00C432C8" w:rsidRDefault="00301248" w:rsidP="007A689D">
      <w:pPr>
        <w:pStyle w:val="Heading3"/>
      </w:pPr>
      <w:r w:rsidRPr="00C432C8">
        <w:t>The following areas are examined:</w:t>
      </w:r>
    </w:p>
    <w:p w14:paraId="53C0D28C" w14:textId="21CB5AB5" w:rsidR="00301248" w:rsidRPr="000C5661" w:rsidRDefault="00301248" w:rsidP="001059B8">
      <w:pPr>
        <w:pStyle w:val="Bul1"/>
      </w:pPr>
      <w:r w:rsidRPr="000C5661">
        <w:t xml:space="preserve"> Training</w:t>
      </w:r>
    </w:p>
    <w:p w14:paraId="275A1795" w14:textId="11638AED" w:rsidR="00301248" w:rsidRPr="000C5661" w:rsidRDefault="00301248" w:rsidP="001059B8">
      <w:pPr>
        <w:pStyle w:val="Bul1"/>
      </w:pPr>
      <w:r w:rsidRPr="000C5661">
        <w:t xml:space="preserve"> Maintenance and Operations Procedures</w:t>
      </w:r>
    </w:p>
    <w:p w14:paraId="464776FC" w14:textId="32D57047" w:rsidR="00301248" w:rsidRPr="000C5661" w:rsidRDefault="00301248" w:rsidP="001059B8">
      <w:pPr>
        <w:pStyle w:val="Bul1"/>
      </w:pPr>
      <w:r w:rsidRPr="000C5661">
        <w:t xml:space="preserve"> Test Equipment</w:t>
      </w:r>
    </w:p>
    <w:p w14:paraId="3EAC82CE" w14:textId="310017A3" w:rsidR="00301248" w:rsidRDefault="00301248" w:rsidP="001059B8">
      <w:pPr>
        <w:pStyle w:val="Bul1"/>
      </w:pPr>
      <w:r w:rsidRPr="000C5661">
        <w:t xml:space="preserve"> Manuals</w:t>
      </w:r>
    </w:p>
    <w:p w14:paraId="6B97A234" w14:textId="77777777" w:rsidR="001059B8" w:rsidRPr="000C5661" w:rsidRDefault="001059B8" w:rsidP="001059B8">
      <w:pPr>
        <w:pStyle w:val="Bul1"/>
        <w:numPr>
          <w:ilvl w:val="0"/>
          <w:numId w:val="0"/>
        </w:numPr>
        <w:ind w:left="810" w:hanging="360"/>
      </w:pPr>
    </w:p>
    <w:p w14:paraId="7B22E9D5" w14:textId="26E0F648" w:rsidR="00301248" w:rsidRDefault="00301248" w:rsidP="001059B8">
      <w:r w:rsidRPr="00A568DA">
        <w:t>Contact with and assistance from applicable manufacturers, vendors or other operators with similar equipment may be used to determine if the failure is inherent to the design.  The results of the investigation, along with any recommended corrective action, are presented at the next CASS meeting.</w:t>
      </w:r>
    </w:p>
    <w:p w14:paraId="1F54ECDE" w14:textId="77777777" w:rsidR="001059B8" w:rsidRDefault="001059B8" w:rsidP="001059B8"/>
    <w:p w14:paraId="057177C9" w14:textId="180FC9C8" w:rsidR="00301248" w:rsidRDefault="00301248" w:rsidP="001059B8">
      <w:r w:rsidRPr="00A568DA">
        <w:t xml:space="preserve">When a corrective action is required for problems discovered by the CASS program, the committee will decide on the corrective action and delegate the responsibility of implementing the corrective action to the </w:t>
      </w:r>
      <w:r w:rsidR="002E38FE">
        <w:t>Part 145</w:t>
      </w:r>
      <w:r w:rsidRPr="00A568DA">
        <w:t xml:space="preserve"> department. Status of the corrective action will be reviewed at the next CASS meeting.</w:t>
      </w:r>
    </w:p>
    <w:p w14:paraId="30BCBBEC" w14:textId="77777777" w:rsidR="001059B8" w:rsidRDefault="001059B8" w:rsidP="001059B8"/>
    <w:p w14:paraId="6D0D009B" w14:textId="1B4FB672" w:rsidR="00301248" w:rsidRDefault="00301248" w:rsidP="001059B8">
      <w:r w:rsidRPr="00A568DA">
        <w:t xml:space="preserve">Problems concerning mechanical discrepancies, spare parts, scheduled maintenance, MEL items, etc. are discussed with the </w:t>
      </w:r>
      <w:r w:rsidR="002F227D">
        <w:t>Accountable Manager</w:t>
      </w:r>
      <w:r w:rsidRPr="00A568DA">
        <w:t xml:space="preserve"> and corrective action taken, if required.</w:t>
      </w:r>
    </w:p>
    <w:p w14:paraId="57451624" w14:textId="77777777" w:rsidR="00601313" w:rsidRPr="00601313" w:rsidRDefault="00601313" w:rsidP="001059B8"/>
    <w:p w14:paraId="26DD290E" w14:textId="59B86CEF" w:rsidR="00301248" w:rsidRDefault="008B0ED2" w:rsidP="001059B8">
      <w:pPr>
        <w:rPr>
          <w:b/>
          <w:caps/>
        </w:rPr>
      </w:pPr>
      <w:r>
        <w:rPr>
          <w:noProof/>
        </w:rPr>
        <w:lastRenderedPageBreak/>
        <w:pict w14:anchorId="62D9D475">
          <v:line id="Straight Connector 3" o:spid="_x0000_s1030" style="position:absolute;left:0;text-align:left;flip:x;z-index:251693056;visibility:visible;mso-wrap-style:square;mso-wrap-distance-left:9pt;mso-wrap-distance-top:0;mso-wrap-distance-right:9pt;mso-wrap-distance-bottom:0;mso-position-horizontal:absolute;mso-position-horizontal-relative:text;mso-position-vertical:absolute;mso-position-vertical-relative:text" from="528.95pt,3.55pt" to="533.15pt,6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" strokecolor="black [3040]"/>
        </w:pict>
      </w:r>
      <w:r w:rsidR="00301248" w:rsidRPr="00C432C8">
        <w:t>The Compliance Action Notice or CAN Memo system may be used to initiate corrective action on deficiencies if immediate action is indicated. Revisions to maintenance programs, additional training, changes to policies and procedures, changes to time limitations, or other changes, will follow as necessary.</w:t>
      </w:r>
    </w:p>
    <w:p w14:paraId="1FD911CB" w14:textId="308B9B53" w:rsidR="00921B95" w:rsidRPr="009C6F0A" w:rsidRDefault="00921B95" w:rsidP="00854776">
      <w:pPr>
        <w:pStyle w:val="Heading2"/>
      </w:pPr>
      <w:bookmarkStart w:id="242" w:name="_Toc14962149"/>
      <w:bookmarkStart w:id="243" w:name="_Toc80714107"/>
      <w:r w:rsidRPr="009C6F0A">
        <w:t>CASS Personnel</w:t>
      </w:r>
      <w:bookmarkEnd w:id="242"/>
      <w:bookmarkEnd w:id="243"/>
    </w:p>
    <w:p w14:paraId="658C5224" w14:textId="4C7897D0" w:rsidR="00921B95" w:rsidRDefault="002F227D" w:rsidP="007A689D">
      <w:pPr>
        <w:pStyle w:val="Heading3"/>
      </w:pPr>
      <w:r>
        <w:t>Accountable Manager</w:t>
      </w:r>
    </w:p>
    <w:p w14:paraId="4964EF3D" w14:textId="77777777" w:rsidR="008D721B" w:rsidRPr="008D721B" w:rsidRDefault="008D721B" w:rsidP="008D721B"/>
    <w:p w14:paraId="53380E29" w14:textId="782DCE8D" w:rsidR="00921B95" w:rsidRDefault="00921B95" w:rsidP="008D721B">
      <w:r w:rsidRPr="00921B95">
        <w:t xml:space="preserve">The </w:t>
      </w:r>
      <w:r w:rsidR="002F227D">
        <w:t>Accountable Manager</w:t>
      </w:r>
      <w:r w:rsidRPr="00921B95">
        <w:t xml:space="preserve"> shall ensure that a Continuing Analysis and Surveillance System is introduced and operated to meet the requirements of MHI Inc. and Federal Aviation Regulations.  The </w:t>
      </w:r>
      <w:r w:rsidR="002F227D">
        <w:t>Accountable Manager</w:t>
      </w:r>
      <w:r w:rsidRPr="00921B95">
        <w:t xml:space="preserve"> also has the responsibility to ensure sufficient properly certificated, trained and authorized personnel are available and suitably assigned to perform the continued maintenance program, reliability, monitoring, and improvement functions.  The </w:t>
      </w:r>
      <w:r w:rsidR="002F227D">
        <w:t>Accountable Manager</w:t>
      </w:r>
      <w:r w:rsidRPr="00921B95">
        <w:t xml:space="preserve"> makes all assignments for surveillance and any subsequent investigations.  The </w:t>
      </w:r>
      <w:r w:rsidR="002F227D">
        <w:t>Accountable Manager</w:t>
      </w:r>
      <w:r w:rsidRPr="00921B95">
        <w:t xml:space="preserve"> shall delegate personnel to fulfill the duties and responsibilities of the program</w:t>
      </w:r>
      <w:r w:rsidR="001B71B6">
        <w:t xml:space="preserve"> its</w:t>
      </w:r>
      <w:r w:rsidR="00F77E69">
        <w:t xml:space="preserve"> </w:t>
      </w:r>
      <w:r w:rsidR="001B71B6">
        <w:t>self</w:t>
      </w:r>
      <w:r w:rsidRPr="00921B95">
        <w:t>.</w:t>
      </w:r>
    </w:p>
    <w:p w14:paraId="2A03AF19" w14:textId="77777777" w:rsidR="008D721B" w:rsidRDefault="008D721B" w:rsidP="008D721B"/>
    <w:p w14:paraId="288427FE" w14:textId="6A611DC2" w:rsidR="00921B95" w:rsidRDefault="00921B95" w:rsidP="008D721B">
      <w:r w:rsidRPr="00921B95">
        <w:t>Chief Inspector</w:t>
      </w:r>
    </w:p>
    <w:p w14:paraId="2ABF86DA" w14:textId="77777777" w:rsidR="008D721B" w:rsidRPr="00921B95" w:rsidRDefault="008D721B" w:rsidP="008D721B"/>
    <w:p w14:paraId="70FF00BB" w14:textId="5CDD312D" w:rsidR="00921B95" w:rsidRDefault="00921B95" w:rsidP="008D721B">
      <w:r w:rsidRPr="00921B95">
        <w:t xml:space="preserve">The Chief Inspector is responsible for ensuring procedures by which technical data is analyzed are in place and followed. The Chief Inspector also has responsibility for approving revisions to and determining compliance with the </w:t>
      </w:r>
      <w:r w:rsidR="00152C0F">
        <w:t>Part 145 Maintenance</w:t>
      </w:r>
      <w:r w:rsidRPr="00921B95">
        <w:t xml:space="preserve"> Program.</w:t>
      </w:r>
    </w:p>
    <w:p w14:paraId="458073FD" w14:textId="77777777" w:rsidR="00921B95" w:rsidRPr="00921B95" w:rsidRDefault="00921B95" w:rsidP="008D721B">
      <w:pPr>
        <w:rPr>
          <w:rFonts w:eastAsia="Arial"/>
        </w:rPr>
      </w:pPr>
    </w:p>
    <w:p w14:paraId="157ED5C3" w14:textId="6BEE7E29" w:rsidR="00921B95" w:rsidRPr="008D721B" w:rsidRDefault="00921B95" w:rsidP="008D721B">
      <w:pPr>
        <w:jc w:val="center"/>
        <w:rPr>
          <w:rFonts w:eastAsia="Arial"/>
          <w:b/>
          <w:bCs/>
        </w:rPr>
      </w:pPr>
      <w:bookmarkStart w:id="244" w:name="_Toc14962150"/>
      <w:r w:rsidRPr="008D721B">
        <w:rPr>
          <w:rFonts w:eastAsia="Arial"/>
          <w:b/>
          <w:bCs/>
        </w:rPr>
        <w:t>Program Flow Chart</w:t>
      </w:r>
      <w:bookmarkEnd w:id="244"/>
    </w:p>
    <w:p w14:paraId="3DDB4CC8" w14:textId="77777777" w:rsidR="00921B95" w:rsidRPr="00921B95" w:rsidRDefault="00921B95" w:rsidP="0026414A">
      <w:pPr>
        <w:rPr>
          <w:rFonts w:eastAsia="Arial"/>
        </w:rPr>
      </w:pPr>
    </w:p>
    <w:p w14:paraId="01D2B7F3" w14:textId="247CF7CB" w:rsidR="00921B95" w:rsidRDefault="00921B95" w:rsidP="008D721B">
      <w:pPr>
        <w:jc w:val="center"/>
        <w:rPr>
          <w:rFonts w:eastAsia="Arial"/>
        </w:rPr>
      </w:pPr>
      <w:r w:rsidRPr="00921B95">
        <w:rPr>
          <w:rFonts w:eastAsia="Arial"/>
          <w:noProof/>
        </w:rPr>
        <w:drawing>
          <wp:inline distT="0" distB="0" distL="0" distR="0" wp14:anchorId="44E4AE62" wp14:editId="42EE1F8A">
            <wp:extent cx="4975476" cy="4321857"/>
            <wp:effectExtent l="0" t="0" r="0"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30859" cy="4369964"/>
                    </a:xfrm>
                    <a:prstGeom prst="rect">
                      <a:avLst/>
                    </a:prstGeom>
                    <a:noFill/>
                  </pic:spPr>
                </pic:pic>
              </a:graphicData>
            </a:graphic>
          </wp:inline>
        </w:drawing>
      </w:r>
    </w:p>
    <w:p w14:paraId="51265B67" w14:textId="568FE00C" w:rsidR="00921B95" w:rsidRPr="009C6F0A" w:rsidRDefault="008B0ED2" w:rsidP="00854776">
      <w:pPr>
        <w:pStyle w:val="Heading2"/>
      </w:pPr>
      <w:bookmarkStart w:id="245" w:name="_Toc14962151"/>
      <w:bookmarkStart w:id="246" w:name="_Toc80714108"/>
      <w:r>
        <w:rPr>
          <w:noProof/>
        </w:rPr>
        <w:lastRenderedPageBreak/>
        <w:pict w14:anchorId="2D48A287">
          <v:line id="Straight Connector 5" o:spid="_x0000_s1029" style="position:absolute;left:0;text-align:lef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4.8pt,8.55pt" to="534.8pt,6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" strokecolor="black [3040]"/>
        </w:pict>
      </w:r>
      <w:r w:rsidR="00921B95" w:rsidRPr="009C6F0A">
        <w:t>CASS Processes</w:t>
      </w:r>
      <w:bookmarkEnd w:id="245"/>
      <w:bookmarkEnd w:id="246"/>
    </w:p>
    <w:p w14:paraId="478D7219" w14:textId="77777777" w:rsidR="00921B95" w:rsidRPr="00921B95" w:rsidRDefault="00921B95" w:rsidP="008D721B">
      <w:r w:rsidRPr="00921B95">
        <w:rPr>
          <w:u w:val="single"/>
        </w:rPr>
        <w:t>Surveillance</w:t>
      </w:r>
      <w:r w:rsidRPr="00921B95">
        <w:t xml:space="preserve"> - An information gathering/audit process that Maritime uses to collect data to measure Maritimes’ program execution and results.</w:t>
      </w:r>
    </w:p>
    <w:p w14:paraId="185F0506" w14:textId="77777777" w:rsidR="00921B95" w:rsidRPr="00921B95" w:rsidRDefault="00921B95" w:rsidP="008D721B">
      <w:r w:rsidRPr="00921B95">
        <w:rPr>
          <w:u w:val="single"/>
        </w:rPr>
        <w:t>Analysis</w:t>
      </w:r>
      <w:r w:rsidRPr="00921B95">
        <w:t xml:space="preserve"> - An analysis process that Maritime uses to identify any maintenance program deficiencies and any necessary corrective actions.</w:t>
      </w:r>
    </w:p>
    <w:p w14:paraId="105065CA" w14:textId="77777777" w:rsidR="00921B95" w:rsidRPr="00921B95" w:rsidRDefault="00921B95" w:rsidP="008D721B">
      <w:r w:rsidRPr="00921B95">
        <w:rPr>
          <w:u w:val="single"/>
        </w:rPr>
        <w:t>Corrective Action</w:t>
      </w:r>
      <w:r w:rsidRPr="00921B95">
        <w:t xml:space="preserve"> - A planning process that Maritime uses to ensure that it implements its corrective actions.</w:t>
      </w:r>
    </w:p>
    <w:p w14:paraId="775DA91B" w14:textId="124C34A8" w:rsidR="00921B95" w:rsidRDefault="00921B95" w:rsidP="008D721B">
      <w:r w:rsidRPr="00921B95">
        <w:rPr>
          <w:u w:val="single"/>
        </w:rPr>
        <w:t>Follow-up</w:t>
      </w:r>
      <w:r w:rsidRPr="00921B95">
        <w:t>. A performance measurement process that Maritime uses to verify that its corrective actions are effective. This is also an information-gathering and analysis process, thereby closing the loop.</w:t>
      </w:r>
    </w:p>
    <w:p w14:paraId="070E4AE0" w14:textId="5455A39C" w:rsidR="00921B95" w:rsidRPr="009C6F0A" w:rsidRDefault="00921B95" w:rsidP="00854776">
      <w:pPr>
        <w:pStyle w:val="Heading2"/>
      </w:pPr>
      <w:bookmarkStart w:id="247" w:name="_Toc14962152"/>
      <w:bookmarkStart w:id="248" w:name="_Toc80714109"/>
      <w:r w:rsidRPr="009C6F0A">
        <w:t>Surveillance</w:t>
      </w:r>
      <w:bookmarkEnd w:id="247"/>
      <w:bookmarkEnd w:id="248"/>
    </w:p>
    <w:p w14:paraId="4A46BCA6" w14:textId="77777777" w:rsidR="008D721B" w:rsidRDefault="00921B95" w:rsidP="008D721B">
      <w:r w:rsidRPr="00921B95">
        <w:t xml:space="preserve">Initial and follow-up surveillance can and should have proactive and reactive aspects to them. </w:t>
      </w:r>
    </w:p>
    <w:p w14:paraId="604E0463" w14:textId="77777777" w:rsidR="008D721B" w:rsidRDefault="008D721B" w:rsidP="008D721B"/>
    <w:p w14:paraId="4A5B15C4" w14:textId="2C0B333E" w:rsidR="00921B95" w:rsidRDefault="00921B95" w:rsidP="008D721B">
      <w:r w:rsidRPr="00921B95">
        <w:t xml:space="preserve">Maritimes’ surveillance gathers data using an internal audit program to support measurement of performance (program execution). Maritimes’ primary type of audit is work-in-progress that evaluates if the worker is following the manual, looking at areas such as manuals and other maintenance technical data, aircraft condition, actual in-process maintenance practices, training, publications, and ground operations. </w:t>
      </w:r>
    </w:p>
    <w:p w14:paraId="44B98CDE" w14:textId="77777777" w:rsidR="008D721B" w:rsidRDefault="008D721B" w:rsidP="008D721B"/>
    <w:p w14:paraId="235EE85B" w14:textId="27F5859E" w:rsidR="00921B95" w:rsidRDefault="00921B95" w:rsidP="008D721B">
      <w:r w:rsidRPr="00921B95">
        <w:t xml:space="preserve">Maritimes’ analysis of operational performance data from a systems point of view can result in identification of a system’s weakness before a specific unwanted event (such as </w:t>
      </w:r>
      <w:r w:rsidR="00152C0F" w:rsidRPr="00921B95">
        <w:t>an</w:t>
      </w:r>
      <w:r w:rsidRPr="00921B95">
        <w:t xml:space="preserve"> </w:t>
      </w:r>
      <w:r w:rsidR="00152C0F">
        <w:t>improper installation</w:t>
      </w:r>
      <w:r w:rsidRPr="00921B95">
        <w:t>) occurs, which is a proactive process. Investigating and correcting an undesirable operational event related to the maintenance program after it has occurred, though reactive, also is a necessary and desirable procedure.</w:t>
      </w:r>
    </w:p>
    <w:p w14:paraId="0B04B0F8" w14:textId="5E12AB5D" w:rsidR="00921B95" w:rsidRPr="009C6F0A" w:rsidRDefault="00921B95" w:rsidP="00854776">
      <w:pPr>
        <w:pStyle w:val="Heading2"/>
      </w:pPr>
      <w:bookmarkStart w:id="249" w:name="_Toc14962153"/>
      <w:bookmarkStart w:id="250" w:name="_Toc80714110"/>
      <w:r w:rsidRPr="009C6F0A">
        <w:t>Data Analysis and Responsibilities</w:t>
      </w:r>
      <w:bookmarkEnd w:id="249"/>
      <w:bookmarkEnd w:id="250"/>
    </w:p>
    <w:p w14:paraId="5260EC8B" w14:textId="7238A59C" w:rsidR="00921B95" w:rsidRPr="00921B95" w:rsidRDefault="00921B95" w:rsidP="008D721B">
      <w:r w:rsidRPr="00921B95">
        <w:t>Maritime shall analyze the data to identify indications of maintenance program weaknesses. Additionally, Maritime gathers data that will support the measurement of effectiveness of the CASS program, generally a collection of flight operational data such as accidents/incidents, mechanical delays and cancellations, in-flight engine shutdowns, unscheduled landings, engine performance, pilot logbook write-ups, and unconfirmed components or parts removals.</w:t>
      </w:r>
    </w:p>
    <w:p w14:paraId="385B5561" w14:textId="12E1C305" w:rsidR="00921B95" w:rsidRPr="009C6F0A" w:rsidRDefault="00921B95" w:rsidP="00854776">
      <w:pPr>
        <w:pStyle w:val="Heading2"/>
      </w:pPr>
      <w:bookmarkStart w:id="251" w:name="_Toc14962154"/>
      <w:bookmarkStart w:id="252" w:name="_Toc80714111"/>
      <w:r w:rsidRPr="009C6F0A">
        <w:t>Corrective Action</w:t>
      </w:r>
      <w:bookmarkEnd w:id="251"/>
      <w:bookmarkEnd w:id="252"/>
    </w:p>
    <w:p w14:paraId="1B2BDBF6" w14:textId="023648A9" w:rsidR="00921B95" w:rsidRPr="00921B95" w:rsidRDefault="00921B95" w:rsidP="008D721B">
      <w:r w:rsidRPr="00921B95">
        <w:t>Based on the results of the analysis, MHI develops a corrective action, if necessary, taking human factors into account so that its corrective action is likely to be successful. Once it is determined what the corrective action is, Maritime will develop and implement a corrective action plan, record it, then follow-up to measure effectiveness.</w:t>
      </w:r>
    </w:p>
    <w:p w14:paraId="7CA22409" w14:textId="08F3F2CD" w:rsidR="00921B95" w:rsidRPr="009C6F0A" w:rsidRDefault="00921B95" w:rsidP="00854776">
      <w:pPr>
        <w:pStyle w:val="Heading2"/>
      </w:pPr>
      <w:bookmarkStart w:id="253" w:name="_Toc14962155"/>
      <w:bookmarkStart w:id="254" w:name="_Toc80714112"/>
      <w:r w:rsidRPr="009C6F0A">
        <w:t>Follow-up Measurement Process</w:t>
      </w:r>
      <w:bookmarkEnd w:id="253"/>
      <w:bookmarkEnd w:id="254"/>
    </w:p>
    <w:p w14:paraId="734D6BE5" w14:textId="0CE60935" w:rsidR="00921B95" w:rsidRDefault="00921B95" w:rsidP="008D721B">
      <w:r w:rsidRPr="00921B95">
        <w:t>Using the data collected by the CASS, a System Reliability Report is compiled and published quarterly unless otherwise requested.</w:t>
      </w:r>
    </w:p>
    <w:p w14:paraId="6FFBDDBD" w14:textId="77777777" w:rsidR="008D721B" w:rsidRDefault="008D721B" w:rsidP="008D721B"/>
    <w:p w14:paraId="7C312F7E" w14:textId="3729631D" w:rsidR="00921B95" w:rsidRDefault="00921B95" w:rsidP="008D721B">
      <w:r w:rsidRPr="00921B95">
        <w:t>The report contains data collected from aircraft records, Service Difficulty Reports, Mechanical Interruption Summary Reports, Aircraft Safety Reports, and Vender Component Condition Report.</w:t>
      </w:r>
    </w:p>
    <w:p w14:paraId="05F7E5FE" w14:textId="379B8236" w:rsidR="00921B95" w:rsidRDefault="00921B95" w:rsidP="007A689D">
      <w:pPr>
        <w:pStyle w:val="Heading3"/>
      </w:pPr>
      <w:r w:rsidRPr="00921B95">
        <w:t>Follow-up measures shall include;</w:t>
      </w:r>
    </w:p>
    <w:p w14:paraId="123F066F" w14:textId="11D7FECF" w:rsidR="00921B95" w:rsidRPr="000C5661" w:rsidRDefault="00921B95" w:rsidP="008D721B">
      <w:pPr>
        <w:pStyle w:val="Bul1"/>
      </w:pPr>
      <w:r w:rsidRPr="000C5661">
        <w:t xml:space="preserve">Repetitive defects are monitored on a continuous basis by the </w:t>
      </w:r>
      <w:r w:rsidR="002F227D" w:rsidRPr="000C5661">
        <w:t>Accountable Manager</w:t>
      </w:r>
      <w:r w:rsidRPr="000C5661">
        <w:t xml:space="preserve"> and the Chief Inspector. Findings and actions are evaluated and presented at quarterly CASS meetings.</w:t>
      </w:r>
    </w:p>
    <w:p w14:paraId="16E69CE7" w14:textId="30243A95" w:rsidR="00921B95" w:rsidRPr="000C5661" w:rsidRDefault="008B0ED2" w:rsidP="008D721B">
      <w:pPr>
        <w:pStyle w:val="Bul1"/>
      </w:pPr>
      <w:r>
        <w:rPr>
          <w:noProof/>
        </w:rPr>
        <w:lastRenderedPageBreak/>
        <w:pict w14:anchorId="182DB64B">
          <v:line id="Straight Connector 7" o:spid="_x0000_s1028" style="position:absolute;left:0;text-align:left;flip:x;z-index:251695104;visibility:visible;mso-wrap-style:square;mso-width-percent:0;mso-wrap-distance-left:9pt;mso-wrap-distance-top:0;mso-wrap-distance-right:9pt;mso-wrap-distance-bottom:0;mso-position-horizontal-relative:text;mso-position-vertical-relative:text;mso-width-percent:0;mso-width-relative:margin" from="534.95pt,9.6pt" to="534.95pt,6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" strokecolor="black [3040]"/>
        </w:pict>
      </w:r>
      <w:r w:rsidR="00921B95" w:rsidRPr="000C5661">
        <w:t xml:space="preserve">Actions requiring change to the </w:t>
      </w:r>
      <w:r w:rsidR="00152C0F">
        <w:t>Part 145</w:t>
      </w:r>
      <w:r w:rsidR="00921B95" w:rsidRPr="000C5661">
        <w:t xml:space="preserve"> Maintenance Program are presented by the Chief Inspector at the CASS meeting.</w:t>
      </w:r>
    </w:p>
    <w:p w14:paraId="281E15D2" w14:textId="3E286E82" w:rsidR="00921B95" w:rsidRPr="000C5661" w:rsidRDefault="00921B95" w:rsidP="008D721B">
      <w:pPr>
        <w:pStyle w:val="Bul1"/>
      </w:pPr>
      <w:r w:rsidRPr="000C5661">
        <w:t>Review of operator’s reliability reports, OEM requirements and warranty reports are carried out on a progressive basis. An overview of findings is reviewed at the CASS meeting where appropriate.</w:t>
      </w:r>
    </w:p>
    <w:p w14:paraId="2537F334" w14:textId="6C131545" w:rsidR="00921B95" w:rsidRPr="000C5661" w:rsidRDefault="00921B95" w:rsidP="008D721B">
      <w:pPr>
        <w:pStyle w:val="Bul1"/>
      </w:pPr>
      <w:r w:rsidRPr="000C5661">
        <w:t xml:space="preserve">Where an item of significance is noted, the </w:t>
      </w:r>
      <w:r w:rsidR="002F227D" w:rsidRPr="000C5661">
        <w:t>Accountable Manager</w:t>
      </w:r>
      <w:r w:rsidRPr="000C5661">
        <w:t xml:space="preserve"> or the Chief Inspector will notify the CASS Committee of the detailing the cause and summarizing initial investigation actions.</w:t>
      </w:r>
    </w:p>
    <w:p w14:paraId="6E79EA87" w14:textId="65BBF609" w:rsidR="00921B95" w:rsidRPr="000C5661" w:rsidRDefault="00921B95" w:rsidP="008D721B">
      <w:pPr>
        <w:pStyle w:val="Bul1"/>
      </w:pPr>
      <w:r w:rsidRPr="000C5661">
        <w:t>The Air Safety Report log is reviewed by the CASS Committee for any required resultant actions.</w:t>
      </w:r>
    </w:p>
    <w:p w14:paraId="562738AC" w14:textId="68F0C8D4" w:rsidR="00921B95" w:rsidRPr="000C5661" w:rsidRDefault="00921B95" w:rsidP="008D721B">
      <w:pPr>
        <w:pStyle w:val="Bul1"/>
      </w:pPr>
      <w:r w:rsidRPr="000C5661">
        <w:t>Comparison of operational reliability is made with established or allocated standards where appropriate.</w:t>
      </w:r>
    </w:p>
    <w:p w14:paraId="39B61399" w14:textId="10BB16B3" w:rsidR="00921B95" w:rsidRPr="000C5661" w:rsidRDefault="00921B95" w:rsidP="008D721B">
      <w:pPr>
        <w:pStyle w:val="Bul1"/>
      </w:pPr>
      <w:r w:rsidRPr="000C5661">
        <w:t xml:space="preserve">The </w:t>
      </w:r>
      <w:r w:rsidR="002F227D" w:rsidRPr="000C5661">
        <w:t>Accountable Manager</w:t>
      </w:r>
      <w:r w:rsidRPr="000C5661">
        <w:t xml:space="preserve"> or the Chief Inspector recommend changes to the Maintenance Program pertaining to possible maintenance practices to improve reliability and recommend changes to overhaul/repair agencies, if considered necessary, at the CASS Committee Meeting.</w:t>
      </w:r>
    </w:p>
    <w:p w14:paraId="191AAAC1" w14:textId="1CF51A0F" w:rsidR="00921B95" w:rsidRPr="009C6F0A" w:rsidRDefault="00921B95" w:rsidP="00854776">
      <w:pPr>
        <w:pStyle w:val="Heading2"/>
      </w:pPr>
      <w:bookmarkStart w:id="255" w:name="_Toc14962156"/>
      <w:bookmarkStart w:id="256" w:name="_Toc80714113"/>
      <w:r w:rsidRPr="009C6F0A">
        <w:t>Risk-Based Decisions</w:t>
      </w:r>
      <w:bookmarkEnd w:id="255"/>
      <w:bookmarkEnd w:id="256"/>
    </w:p>
    <w:p w14:paraId="2F155D3F" w14:textId="5001529A" w:rsidR="00921B95" w:rsidRDefault="00921B95" w:rsidP="008D721B">
      <w:r w:rsidRPr="00B40BB0">
        <w:t>Maritimes’ CASS takes into account the need to manage risk to an acceptable level, as well as the practical limitations that the Maritime must face when addressing deficiencies. Consequently, Maritime will set priorities and make choices for planning audits and other information-gathering activities, analyzing data, and selecting and implementing corrective actions. Maritime shall tie setting such priorities directly to a risk assessment process, so that the resulting maintenance program achieves its objectives.</w:t>
      </w:r>
    </w:p>
    <w:p w14:paraId="61A6F707" w14:textId="482CA6D5" w:rsidR="00921B95" w:rsidRDefault="00921B95" w:rsidP="00854776">
      <w:pPr>
        <w:pStyle w:val="Heading2"/>
      </w:pPr>
      <w:bookmarkStart w:id="257" w:name="_Toc14962157"/>
      <w:bookmarkStart w:id="258" w:name="_Toc80714114"/>
      <w:r w:rsidRPr="009C6F0A">
        <w:t>Scope of CASS</w:t>
      </w:r>
      <w:bookmarkEnd w:id="257"/>
      <w:bookmarkEnd w:id="258"/>
    </w:p>
    <w:p w14:paraId="74092187" w14:textId="77777777" w:rsidR="00FC485E" w:rsidRPr="009C6F0A" w:rsidRDefault="00FC485E" w:rsidP="008D721B"/>
    <w:p w14:paraId="5D5FA9C6" w14:textId="77777777" w:rsidR="00921B95" w:rsidRPr="002F227D" w:rsidRDefault="00921B95" w:rsidP="00FC485E">
      <w:pPr>
        <w:pStyle w:val="Bul1"/>
        <w:rPr>
          <w:rFonts w:eastAsia="Arial"/>
        </w:rPr>
      </w:pPr>
      <w:r w:rsidRPr="002F227D">
        <w:rPr>
          <w:rFonts w:eastAsia="Arial"/>
        </w:rPr>
        <w:t>Airworthiness responsibility,</w:t>
      </w:r>
    </w:p>
    <w:p w14:paraId="3A00EFCA" w14:textId="668C5EB3" w:rsidR="00921B95" w:rsidRPr="002F227D" w:rsidRDefault="00F11065" w:rsidP="00FC485E">
      <w:pPr>
        <w:pStyle w:val="Bul1"/>
        <w:rPr>
          <w:rFonts w:eastAsia="Arial"/>
        </w:rPr>
      </w:pPr>
      <w:r>
        <w:rPr>
          <w:rFonts w:eastAsia="Arial"/>
        </w:rPr>
        <w:t xml:space="preserve">Part 145 Maintenance, </w:t>
      </w:r>
      <w:r w:rsidR="00921B95" w:rsidRPr="002F227D">
        <w:rPr>
          <w:rFonts w:eastAsia="Arial"/>
        </w:rPr>
        <w:t>Maritime CAMP</w:t>
      </w:r>
      <w:r>
        <w:rPr>
          <w:rFonts w:eastAsia="Arial"/>
        </w:rPr>
        <w:t>/AAIP</w:t>
      </w:r>
      <w:r w:rsidR="00921B95" w:rsidRPr="002F227D">
        <w:rPr>
          <w:rFonts w:eastAsia="Arial"/>
        </w:rPr>
        <w:t xml:space="preserve"> and Maintenance Manual</w:t>
      </w:r>
      <w:r w:rsidR="000404E1">
        <w:rPr>
          <w:rFonts w:eastAsia="Arial"/>
        </w:rPr>
        <w:t>s</w:t>
      </w:r>
      <w:r w:rsidR="00921B95" w:rsidRPr="002F227D">
        <w:rPr>
          <w:rFonts w:eastAsia="Arial"/>
        </w:rPr>
        <w:t>,</w:t>
      </w:r>
    </w:p>
    <w:p w14:paraId="50FBF093" w14:textId="77777777" w:rsidR="00921B95" w:rsidRPr="002F227D" w:rsidRDefault="00921B95" w:rsidP="00FC485E">
      <w:pPr>
        <w:pStyle w:val="Bul1"/>
        <w:rPr>
          <w:rFonts w:eastAsia="Arial"/>
        </w:rPr>
      </w:pPr>
      <w:r w:rsidRPr="002F227D">
        <w:rPr>
          <w:rFonts w:eastAsia="Arial"/>
        </w:rPr>
        <w:t>Maritime maintenance organization,</w:t>
      </w:r>
    </w:p>
    <w:p w14:paraId="6C490939" w14:textId="77777777" w:rsidR="00921B95" w:rsidRPr="002F227D" w:rsidRDefault="00921B95" w:rsidP="00FC485E">
      <w:pPr>
        <w:pStyle w:val="Bul1"/>
        <w:rPr>
          <w:rFonts w:eastAsia="Arial"/>
        </w:rPr>
      </w:pPr>
      <w:r w:rsidRPr="002F227D">
        <w:rPr>
          <w:rFonts w:eastAsia="Arial"/>
        </w:rPr>
        <w:t>Accomplishment and approval of maintenance and alterations,</w:t>
      </w:r>
    </w:p>
    <w:p w14:paraId="48F3B708" w14:textId="77777777" w:rsidR="00921B95" w:rsidRPr="002F227D" w:rsidRDefault="00921B95" w:rsidP="00FC485E">
      <w:pPr>
        <w:pStyle w:val="Bul1"/>
        <w:rPr>
          <w:rFonts w:eastAsia="Arial"/>
        </w:rPr>
      </w:pPr>
      <w:r w:rsidRPr="002F227D">
        <w:rPr>
          <w:rFonts w:eastAsia="Arial"/>
        </w:rPr>
        <w:t>Maintenance schedule,</w:t>
      </w:r>
    </w:p>
    <w:p w14:paraId="48C19A54" w14:textId="77777777" w:rsidR="00921B95" w:rsidRPr="002F227D" w:rsidRDefault="00921B95" w:rsidP="00FC485E">
      <w:pPr>
        <w:pStyle w:val="Bul1"/>
        <w:rPr>
          <w:rFonts w:eastAsia="Arial"/>
        </w:rPr>
      </w:pPr>
      <w:proofErr w:type="spellStart"/>
      <w:r w:rsidRPr="002F227D">
        <w:rPr>
          <w:rFonts w:eastAsia="Arial"/>
        </w:rPr>
        <w:t>RIIs</w:t>
      </w:r>
      <w:proofErr w:type="spellEnd"/>
      <w:r w:rsidRPr="002F227D">
        <w:rPr>
          <w:rFonts w:eastAsia="Arial"/>
        </w:rPr>
        <w:t>,</w:t>
      </w:r>
    </w:p>
    <w:p w14:paraId="464A5BFC" w14:textId="77777777" w:rsidR="00921B95" w:rsidRPr="002F227D" w:rsidRDefault="00921B95" w:rsidP="00FC485E">
      <w:pPr>
        <w:pStyle w:val="Bul1"/>
        <w:rPr>
          <w:rFonts w:eastAsia="Arial"/>
        </w:rPr>
      </w:pPr>
      <w:r w:rsidRPr="002F227D">
        <w:rPr>
          <w:rFonts w:eastAsia="Arial"/>
        </w:rPr>
        <w:t>Maintenance recordkeeping system,</w:t>
      </w:r>
    </w:p>
    <w:p w14:paraId="2DB7B9B9" w14:textId="77777777" w:rsidR="00921B95" w:rsidRPr="002F227D" w:rsidRDefault="00921B95" w:rsidP="00FC485E">
      <w:pPr>
        <w:pStyle w:val="Bul1"/>
        <w:rPr>
          <w:rFonts w:eastAsia="Arial"/>
        </w:rPr>
      </w:pPr>
      <w:r w:rsidRPr="002F227D">
        <w:rPr>
          <w:rFonts w:eastAsia="Arial"/>
        </w:rPr>
        <w:t>Contract maintenance,</w:t>
      </w:r>
    </w:p>
    <w:p w14:paraId="7C5CCC9D" w14:textId="77777777" w:rsidR="00921B95" w:rsidRPr="002F227D" w:rsidRDefault="00921B95" w:rsidP="00FC485E">
      <w:pPr>
        <w:pStyle w:val="Bul1"/>
        <w:rPr>
          <w:rFonts w:eastAsia="Arial"/>
        </w:rPr>
      </w:pPr>
      <w:r w:rsidRPr="002F227D">
        <w:rPr>
          <w:rFonts w:eastAsia="Arial"/>
        </w:rPr>
        <w:t>Personnel training, and</w:t>
      </w:r>
    </w:p>
    <w:p w14:paraId="0F229E25" w14:textId="4383E044" w:rsidR="00921B95" w:rsidRDefault="00921B95" w:rsidP="00FC485E">
      <w:pPr>
        <w:pStyle w:val="Bul1"/>
        <w:rPr>
          <w:rFonts w:eastAsia="Arial"/>
        </w:rPr>
      </w:pPr>
      <w:r w:rsidRPr="002F227D">
        <w:rPr>
          <w:rFonts w:eastAsia="Arial"/>
        </w:rPr>
        <w:t>CASS.</w:t>
      </w:r>
    </w:p>
    <w:p w14:paraId="3E19B5B4" w14:textId="77777777" w:rsidR="00921B95" w:rsidRPr="00921B95" w:rsidRDefault="00921B95" w:rsidP="00854776">
      <w:pPr>
        <w:pStyle w:val="Heading2"/>
      </w:pPr>
      <w:bookmarkStart w:id="259" w:name="_Toc14962158"/>
      <w:bookmarkStart w:id="260" w:name="_Toc80714115"/>
      <w:r w:rsidRPr="00921B95">
        <w:t>Attributes of System Safety</w:t>
      </w:r>
      <w:bookmarkEnd w:id="259"/>
      <w:bookmarkEnd w:id="260"/>
    </w:p>
    <w:p w14:paraId="7B5C8012" w14:textId="77777777" w:rsidR="00921B95" w:rsidRPr="002F227D" w:rsidRDefault="00921B95" w:rsidP="00FC485E">
      <w:pPr>
        <w:pStyle w:val="Bul1"/>
        <w:rPr>
          <w:rFonts w:eastAsia="Arial"/>
        </w:rPr>
      </w:pPr>
      <w:r w:rsidRPr="002F227D">
        <w:rPr>
          <w:rFonts w:eastAsia="Arial"/>
        </w:rPr>
        <w:t>Clear authority,</w:t>
      </w:r>
    </w:p>
    <w:p w14:paraId="26AA2FE5" w14:textId="77777777" w:rsidR="00921B95" w:rsidRPr="002F227D" w:rsidRDefault="00921B95" w:rsidP="00FC485E">
      <w:pPr>
        <w:pStyle w:val="Bul1"/>
        <w:rPr>
          <w:rFonts w:eastAsia="Arial"/>
        </w:rPr>
      </w:pPr>
      <w:r w:rsidRPr="002F227D">
        <w:rPr>
          <w:rFonts w:eastAsia="Arial"/>
        </w:rPr>
        <w:t>Clear responsibility,</w:t>
      </w:r>
    </w:p>
    <w:p w14:paraId="69FC39AF" w14:textId="77777777" w:rsidR="00921B95" w:rsidRPr="002F227D" w:rsidRDefault="00921B95" w:rsidP="00FC485E">
      <w:pPr>
        <w:pStyle w:val="Bul1"/>
        <w:rPr>
          <w:rFonts w:eastAsia="Arial"/>
        </w:rPr>
      </w:pPr>
      <w:r w:rsidRPr="002F227D">
        <w:rPr>
          <w:rFonts w:eastAsia="Arial"/>
        </w:rPr>
        <w:t>Specific written procedures,</w:t>
      </w:r>
    </w:p>
    <w:p w14:paraId="0C3DD215" w14:textId="77777777" w:rsidR="00921B95" w:rsidRPr="002F227D" w:rsidRDefault="00921B95" w:rsidP="00FC485E">
      <w:pPr>
        <w:pStyle w:val="Bul1"/>
        <w:rPr>
          <w:rFonts w:eastAsia="Arial"/>
        </w:rPr>
      </w:pPr>
      <w:r w:rsidRPr="002F227D">
        <w:rPr>
          <w:rFonts w:eastAsia="Arial"/>
        </w:rPr>
        <w:t>Effective controls,</w:t>
      </w:r>
    </w:p>
    <w:p w14:paraId="3AB12B7F" w14:textId="77777777" w:rsidR="00921B95" w:rsidRPr="002F227D" w:rsidRDefault="00921B95" w:rsidP="00FC485E">
      <w:pPr>
        <w:pStyle w:val="Bul1"/>
        <w:rPr>
          <w:rFonts w:eastAsia="Arial"/>
        </w:rPr>
      </w:pPr>
      <w:r w:rsidRPr="002F227D">
        <w:rPr>
          <w:rFonts w:eastAsia="Arial"/>
        </w:rPr>
        <w:t>Performance measures, and</w:t>
      </w:r>
    </w:p>
    <w:p w14:paraId="39DE85FF" w14:textId="77777777" w:rsidR="00921B95" w:rsidRPr="002F227D" w:rsidRDefault="00921B95" w:rsidP="00FC485E">
      <w:pPr>
        <w:pStyle w:val="Bul1"/>
        <w:rPr>
          <w:rFonts w:eastAsia="Arial"/>
        </w:rPr>
      </w:pPr>
      <w:r w:rsidRPr="002F227D">
        <w:rPr>
          <w:rFonts w:eastAsia="Arial"/>
        </w:rPr>
        <w:t>Well-defined interfaces.</w:t>
      </w:r>
    </w:p>
    <w:p w14:paraId="6DC0772E" w14:textId="66B2EF5B" w:rsidR="00921B95" w:rsidRPr="009C6F0A" w:rsidRDefault="00921B95" w:rsidP="00854776">
      <w:pPr>
        <w:pStyle w:val="Heading2"/>
      </w:pPr>
      <w:bookmarkStart w:id="261" w:name="_Toc14962159"/>
      <w:bookmarkStart w:id="262" w:name="_Toc80714116"/>
      <w:r w:rsidRPr="009C6F0A">
        <w:t>CASS Design</w:t>
      </w:r>
      <w:bookmarkEnd w:id="261"/>
      <w:bookmarkEnd w:id="262"/>
    </w:p>
    <w:p w14:paraId="0BA90B03" w14:textId="7F0A57B7" w:rsidR="00921B95" w:rsidRPr="00921B95" w:rsidRDefault="00921B95" w:rsidP="00FC485E">
      <w:r w:rsidRPr="00921B95">
        <w:t xml:space="preserve">Maritime shall not divide responsibility/authority into two or more parts due to the likely possibility that activity such as auditing and operations data analysis are poorly coordinated. Maritimes’ CASS committee ensures good communications and coordination of all CASS functions, maintaining regular senior level management involvement. This oversight group provides a form of control over </w:t>
      </w:r>
      <w:r w:rsidR="008B0ED2">
        <w:rPr>
          <w:noProof/>
        </w:rPr>
        <w:lastRenderedPageBreak/>
        <w:pict w14:anchorId="3D5E28E1">
          <v:line id="Straight Connector 10" o:spid="_x0000_s1027" style="position:absolute;left:0;text-align:left;z-index:251696128;visibility:visible;mso-wrap-style:square;mso-height-percent:0;mso-wrap-distance-left:9pt;mso-wrap-distance-top:0;mso-wrap-distance-right:9pt;mso-wrap-distance-bottom:0;mso-position-horizontal-relative:text;mso-position-vertical-relative:text;mso-height-percent:0;mso-height-relative:margin" from="531.6pt,7.05pt" to="531.6pt,6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" strokecolor="black [3040]"/>
        </w:pict>
      </w:r>
      <w:r w:rsidRPr="00921B95">
        <w:t>critical aspects of Maritimes’ CASS operation and measure the performance and effectiveness of the CASS itself.</w:t>
      </w:r>
    </w:p>
    <w:p w14:paraId="6F1829C2" w14:textId="00A2C273" w:rsidR="00921B95" w:rsidRPr="009C6F0A" w:rsidRDefault="00921B95" w:rsidP="00854776">
      <w:pPr>
        <w:pStyle w:val="Heading2"/>
      </w:pPr>
      <w:bookmarkStart w:id="263" w:name="_Toc14962160"/>
      <w:bookmarkStart w:id="264" w:name="_Toc80714117"/>
      <w:r w:rsidRPr="009C6F0A">
        <w:t>CASS Meetings</w:t>
      </w:r>
      <w:bookmarkEnd w:id="263"/>
      <w:bookmarkEnd w:id="264"/>
    </w:p>
    <w:p w14:paraId="0D06F61C" w14:textId="6F024B05" w:rsidR="00921B95" w:rsidRDefault="00921B95" w:rsidP="00FC485E">
      <w:r w:rsidRPr="00921B95">
        <w:t xml:space="preserve">In addition to the many elements within Maritimes’ maintenance organization, there are many interfaces between the CASS and functions or organizational elements of Maritime that are outside maintenance. Interface occurs at quarterly CASS meetings. Included in the CASS program meetings are flight operations and safety. </w:t>
      </w:r>
    </w:p>
    <w:p w14:paraId="7B31017C" w14:textId="105858DB" w:rsidR="00FC485E" w:rsidRPr="00921B95" w:rsidRDefault="00FC485E" w:rsidP="00FC485E"/>
    <w:p w14:paraId="5F1C42BF" w14:textId="428D3AFD" w:rsidR="00921B95" w:rsidRDefault="00921B95" w:rsidP="00FC485E">
      <w:r w:rsidRPr="00921B95">
        <w:t>When a corrective action is required for problems discovered by the CASS program, the committee will decide on the corrective action and delegate the responsibility of implementing the corrective action to the appropriate department. Status of the corrective action will be reviewed at the next CASS meeting.</w:t>
      </w:r>
    </w:p>
    <w:p w14:paraId="4D03C610" w14:textId="77777777" w:rsidR="00FC485E" w:rsidRPr="00921B95" w:rsidRDefault="00FC485E" w:rsidP="00FC485E"/>
    <w:p w14:paraId="6C844185" w14:textId="24D23E10" w:rsidR="00921B95" w:rsidRDefault="00921B95" w:rsidP="00FC485E">
      <w:r w:rsidRPr="00921B95">
        <w:t xml:space="preserve">Repetitive defects are monitored on a continuous basis by the </w:t>
      </w:r>
      <w:r w:rsidR="002F227D" w:rsidRPr="003B06CE">
        <w:t>Accountable Manager</w:t>
      </w:r>
      <w:r w:rsidRPr="00921B95">
        <w:t xml:space="preserve"> and the Chief Inspector. Findings and actions are evaluated and presented at quarterly CASS meetings. Actions requiring change to the </w:t>
      </w:r>
      <w:r w:rsidR="000404E1">
        <w:t xml:space="preserve">Part 145 </w:t>
      </w:r>
      <w:r w:rsidRPr="00921B95">
        <w:t>Maintenance Program are presented by the Quality and Safety Manager, or his designee, at the meeting.</w:t>
      </w:r>
    </w:p>
    <w:p w14:paraId="30A3B505" w14:textId="77777777" w:rsidR="00FC485E" w:rsidRPr="00921B95" w:rsidRDefault="00FC485E" w:rsidP="00FC485E"/>
    <w:p w14:paraId="2DD53ACB" w14:textId="1364460E" w:rsidR="00921B95" w:rsidRDefault="00921B95" w:rsidP="00FC485E">
      <w:r w:rsidRPr="00921B95">
        <w:t xml:space="preserve">CASS </w:t>
      </w:r>
      <w:r w:rsidR="003B06CE" w:rsidRPr="003B06CE">
        <w:t>review’s</w:t>
      </w:r>
      <w:r w:rsidRPr="00921B95">
        <w:t xml:space="preserve"> reliability reports, OEM requirements and warranty reports on a progressive basis. An overview of findings is reviewed at the CASS meeting where appropriate. Where an item of significance is noted, the </w:t>
      </w:r>
      <w:r w:rsidR="002F227D" w:rsidRPr="003B06CE">
        <w:t>Accountable Manager</w:t>
      </w:r>
      <w:r w:rsidRPr="00921B95">
        <w:t xml:space="preserve"> or the Chief Inspector will notify the CASS Committee of the detailing the cause and summarizing initial investigation actions. Comparison of operational reliability is made with established or allocated standards where appropriate.</w:t>
      </w:r>
    </w:p>
    <w:p w14:paraId="08E03445" w14:textId="77777777" w:rsidR="00FC485E" w:rsidRPr="00921B95" w:rsidRDefault="00FC485E" w:rsidP="00FC485E"/>
    <w:p w14:paraId="14D1819B" w14:textId="77777777" w:rsidR="00921B95" w:rsidRPr="00921B95" w:rsidRDefault="00921B95" w:rsidP="00FC485E">
      <w:r w:rsidRPr="00921B95">
        <w:t>Procedural accomplishments are reviewed by CASS committee. The committee consists of the following, or in their absence, their designee:</w:t>
      </w:r>
    </w:p>
    <w:p w14:paraId="4465D8F2" w14:textId="77777777" w:rsidR="00921B95" w:rsidRPr="00921B95" w:rsidRDefault="00921B95" w:rsidP="0026414A">
      <w:pPr>
        <w:rPr>
          <w:rFonts w:eastAsia="Arial"/>
        </w:rPr>
      </w:pPr>
    </w:p>
    <w:p w14:paraId="12409A40" w14:textId="60CE6966" w:rsidR="00921B95" w:rsidRPr="003B06CE" w:rsidRDefault="002F227D" w:rsidP="0056133F">
      <w:pPr>
        <w:pStyle w:val="Bul1"/>
        <w:rPr>
          <w:rFonts w:eastAsia="Arial"/>
        </w:rPr>
      </w:pPr>
      <w:r w:rsidRPr="003B06CE">
        <w:rPr>
          <w:rFonts w:eastAsia="Arial"/>
        </w:rPr>
        <w:t>Accountable Manager</w:t>
      </w:r>
    </w:p>
    <w:p w14:paraId="536A5706" w14:textId="77777777" w:rsidR="00921B95" w:rsidRPr="003B06CE" w:rsidRDefault="00921B95" w:rsidP="0056133F">
      <w:pPr>
        <w:pStyle w:val="Bul1"/>
        <w:rPr>
          <w:rFonts w:eastAsia="Arial"/>
        </w:rPr>
      </w:pPr>
      <w:r w:rsidRPr="003B06CE">
        <w:rPr>
          <w:rFonts w:eastAsia="Arial"/>
        </w:rPr>
        <w:t>Chief Inspector</w:t>
      </w:r>
    </w:p>
    <w:p w14:paraId="31996FDA" w14:textId="77777777" w:rsidR="00921B95" w:rsidRPr="003B06CE" w:rsidRDefault="00921B95" w:rsidP="0056133F">
      <w:pPr>
        <w:pStyle w:val="Bul1"/>
        <w:rPr>
          <w:rFonts w:eastAsia="Arial"/>
        </w:rPr>
      </w:pPr>
      <w:r w:rsidRPr="003B06CE">
        <w:rPr>
          <w:rFonts w:eastAsia="Arial"/>
        </w:rPr>
        <w:t>Director of Operations</w:t>
      </w:r>
    </w:p>
    <w:p w14:paraId="6664BC89" w14:textId="4DE103DB" w:rsidR="00921B95" w:rsidRPr="003B06CE" w:rsidRDefault="00921B95" w:rsidP="0056133F">
      <w:pPr>
        <w:pStyle w:val="Bul1"/>
        <w:rPr>
          <w:rFonts w:eastAsia="Arial"/>
        </w:rPr>
      </w:pPr>
      <w:r w:rsidRPr="003B06CE">
        <w:rPr>
          <w:rFonts w:eastAsia="Arial"/>
        </w:rPr>
        <w:t>Safety Manager</w:t>
      </w:r>
    </w:p>
    <w:p w14:paraId="4C5DB74F" w14:textId="77777777" w:rsidR="003B06CE" w:rsidRPr="00921B95" w:rsidRDefault="003B06CE" w:rsidP="0026414A">
      <w:pPr>
        <w:rPr>
          <w:rFonts w:eastAsia="Arial"/>
        </w:rPr>
      </w:pPr>
    </w:p>
    <w:p w14:paraId="41A1B267" w14:textId="5DB5919D" w:rsidR="00921B95" w:rsidRPr="00921B95" w:rsidRDefault="00921B95" w:rsidP="0026414A">
      <w:pPr>
        <w:rPr>
          <w:rFonts w:eastAsia="Arial"/>
        </w:rPr>
      </w:pPr>
      <w:r w:rsidRPr="00921B95">
        <w:rPr>
          <w:rFonts w:eastAsia="Arial"/>
        </w:rPr>
        <w:t xml:space="preserve">Problems concerning mechanical discrepancies, spare parts, scheduled maintenance, MEL items, etc. are discussed with the </w:t>
      </w:r>
      <w:r w:rsidR="002F227D" w:rsidRPr="003B06CE">
        <w:rPr>
          <w:rFonts w:eastAsia="Arial"/>
        </w:rPr>
        <w:t>Accountable Manager</w:t>
      </w:r>
      <w:r w:rsidRPr="00921B95">
        <w:rPr>
          <w:rFonts w:eastAsia="Arial"/>
        </w:rPr>
        <w:t xml:space="preserve"> and corrective action taken, if required.</w:t>
      </w:r>
    </w:p>
    <w:p w14:paraId="73460310" w14:textId="77777777" w:rsidR="00921B95" w:rsidRPr="00921B95" w:rsidRDefault="00921B95" w:rsidP="0026414A">
      <w:pPr>
        <w:rPr>
          <w:rFonts w:eastAsia="Arial"/>
        </w:rPr>
      </w:pPr>
    </w:p>
    <w:p w14:paraId="5FF0815C" w14:textId="77777777" w:rsidR="00921B95" w:rsidRPr="00921B95" w:rsidRDefault="00921B95" w:rsidP="0026414A">
      <w:pPr>
        <w:rPr>
          <w:rFonts w:eastAsia="Arial"/>
        </w:rPr>
      </w:pPr>
      <w:r w:rsidRPr="00921B95">
        <w:rPr>
          <w:rFonts w:eastAsia="Arial"/>
        </w:rPr>
        <w:t>The Compliance Action Notice or CAN Memo system may be used to initiate corrective action on deficiencies if immediate action is indicated. Revisions to maintenance programs, additional training, changes to policies and procedures, changes to time limitations, or other changes, will follow as necessary.</w:t>
      </w:r>
    </w:p>
    <w:p w14:paraId="289F8CB3" w14:textId="77777777" w:rsidR="00921B95" w:rsidRPr="00921B95" w:rsidRDefault="00921B95" w:rsidP="0026414A">
      <w:pPr>
        <w:rPr>
          <w:rFonts w:eastAsia="Arial"/>
        </w:rPr>
      </w:pPr>
    </w:p>
    <w:p w14:paraId="0BE5868C" w14:textId="77777777" w:rsidR="00921B95" w:rsidRPr="00921B95" w:rsidRDefault="00921B95" w:rsidP="0026414A">
      <w:pPr>
        <w:rPr>
          <w:rFonts w:eastAsia="Arial"/>
        </w:rPr>
      </w:pPr>
      <w:r w:rsidRPr="00921B95">
        <w:rPr>
          <w:rFonts w:eastAsia="Arial"/>
        </w:rPr>
        <w:t>Minutes or reports of all CASS meetings are maintained by the Quality and Safety Manager and shall contain the following information:</w:t>
      </w:r>
    </w:p>
    <w:p w14:paraId="7F676253" w14:textId="77777777" w:rsidR="00921B95" w:rsidRPr="00921B95" w:rsidRDefault="00921B95" w:rsidP="0026414A">
      <w:pPr>
        <w:rPr>
          <w:rFonts w:eastAsia="Arial"/>
        </w:rPr>
      </w:pPr>
    </w:p>
    <w:p w14:paraId="3C341692" w14:textId="77777777" w:rsidR="00921B95" w:rsidRPr="003B06CE" w:rsidRDefault="00921B95" w:rsidP="0056133F">
      <w:pPr>
        <w:pStyle w:val="Bul1"/>
        <w:rPr>
          <w:rFonts w:eastAsia="Arial"/>
        </w:rPr>
      </w:pPr>
      <w:r w:rsidRPr="003B06CE">
        <w:rPr>
          <w:rFonts w:eastAsia="Arial"/>
        </w:rPr>
        <w:t>Date of the CASS meeting.</w:t>
      </w:r>
    </w:p>
    <w:p w14:paraId="3552A1CD" w14:textId="77777777" w:rsidR="00921B95" w:rsidRPr="003B06CE" w:rsidRDefault="00921B95" w:rsidP="0056133F">
      <w:pPr>
        <w:pStyle w:val="Bul1"/>
        <w:rPr>
          <w:rFonts w:eastAsia="Arial"/>
        </w:rPr>
      </w:pPr>
      <w:r w:rsidRPr="003B06CE">
        <w:rPr>
          <w:rFonts w:eastAsia="Arial"/>
        </w:rPr>
        <w:t>Personnel present at the CASS meeting.</w:t>
      </w:r>
    </w:p>
    <w:p w14:paraId="3E16093E" w14:textId="77777777" w:rsidR="00921B95" w:rsidRPr="003B06CE" w:rsidRDefault="00921B95" w:rsidP="0056133F">
      <w:pPr>
        <w:pStyle w:val="Bul1"/>
        <w:rPr>
          <w:rFonts w:eastAsia="Arial"/>
        </w:rPr>
      </w:pPr>
      <w:r w:rsidRPr="003B06CE">
        <w:rPr>
          <w:rFonts w:eastAsia="Arial"/>
        </w:rPr>
        <w:t>Findings noted during the month.</w:t>
      </w:r>
    </w:p>
    <w:p w14:paraId="6E6D6C35" w14:textId="5F86101F" w:rsidR="00921B95" w:rsidRDefault="00921B95" w:rsidP="0056133F">
      <w:pPr>
        <w:pStyle w:val="Bul1"/>
        <w:rPr>
          <w:rFonts w:eastAsia="Arial"/>
        </w:rPr>
      </w:pPr>
      <w:r w:rsidRPr="003B06CE">
        <w:rPr>
          <w:rFonts w:eastAsia="Arial"/>
        </w:rPr>
        <w:t>Corrective actions taken.</w:t>
      </w:r>
    </w:p>
    <w:p w14:paraId="35254F1A" w14:textId="73586A1D" w:rsidR="00681AB3" w:rsidRDefault="00681AB3" w:rsidP="00681AB3">
      <w:pPr>
        <w:pStyle w:val="Bul1"/>
        <w:numPr>
          <w:ilvl w:val="0"/>
          <w:numId w:val="0"/>
        </w:numPr>
        <w:ind w:left="810" w:hanging="360"/>
        <w:rPr>
          <w:rFonts w:eastAsia="Arial"/>
        </w:rPr>
      </w:pPr>
    </w:p>
    <w:p w14:paraId="7022172E" w14:textId="77777777" w:rsidR="00681AB3" w:rsidRPr="00301248" w:rsidRDefault="00681AB3" w:rsidP="00681AB3">
      <w:r w:rsidRPr="00921B95">
        <w:t>When the item is repaired and returned to service condition, a report is completed and forwarded to the Maintenance Office.</w:t>
      </w:r>
    </w:p>
    <w:p w14:paraId="21EBDA4A" w14:textId="77777777" w:rsidR="00681AB3" w:rsidRDefault="00681AB3" w:rsidP="00681AB3">
      <w:pPr>
        <w:pStyle w:val="Bul1"/>
        <w:numPr>
          <w:ilvl w:val="0"/>
          <w:numId w:val="0"/>
        </w:numPr>
        <w:ind w:left="810" w:hanging="360"/>
        <w:rPr>
          <w:rFonts w:eastAsia="Arial"/>
        </w:rPr>
      </w:pPr>
    </w:p>
    <w:p w14:paraId="299BDA33" w14:textId="11C0A6D2" w:rsidR="00921B95" w:rsidRPr="00921B95" w:rsidRDefault="00C44746" w:rsidP="00854776">
      <w:pPr>
        <w:pStyle w:val="Heading2"/>
      </w:pPr>
      <w:bookmarkStart w:id="265" w:name="_Toc80714118"/>
      <w:r>
        <w:rPr>
          <w:noProof/>
        </w:rPr>
        <w:pict w14:anchorId="1DF79E97">
          <v:line id="Straight Connector 61" o:spid="_x0000_s1026" style="position:absolute;left:0;text-align:left;z-index:251705344;visibility:visible;mso-wrap-style:square;mso-height-percent:0;mso-wrap-distance-left:9pt;mso-wrap-distance-top:0;mso-wrap-distance-right:9pt;mso-wrap-distance-bottom:0;mso-position-horizontal-relative:text;mso-position-vertical-relative:text;mso-height-percent:0;mso-height-relative:margin" from="531.6pt,16.85pt" to="531.6pt,5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" strokecolor="black [3040]"/>
        </w:pict>
      </w:r>
      <w:r w:rsidR="00921B95" w:rsidRPr="009C6F0A">
        <w:t>Status of investigations.</w:t>
      </w:r>
      <w:bookmarkEnd w:id="265"/>
    </w:p>
    <w:p w14:paraId="5B0E9684" w14:textId="25C9BD49" w:rsidR="00921B95" w:rsidRPr="00921B95" w:rsidRDefault="00921B95" w:rsidP="00FC485E">
      <w:r w:rsidRPr="00921B95">
        <w:t xml:space="preserve">The Committee also meets when the </w:t>
      </w:r>
      <w:r w:rsidR="002F227D" w:rsidRPr="003B06CE">
        <w:t>Accountable Manager</w:t>
      </w:r>
      <w:r w:rsidRPr="00921B95">
        <w:t xml:space="preserve"> or Chief Inspector deems it is necessary to consider emergency situations such as engine failures, critical structural failures, or other emergency items to determine the cause, corrective action necessary. The committee shall make an assessment if any action needs to be taken to prevent reoccurrence.</w:t>
      </w:r>
    </w:p>
    <w:p w14:paraId="7BCFB865" w14:textId="24E7732E" w:rsidR="00921B95" w:rsidRDefault="00921B95" w:rsidP="00FC485E">
      <w:r w:rsidRPr="00921B95">
        <w:t>The total effectiveness of the program is reviewed annually by the CASS Committee and the technical staff.  Any change or adjustment to the method or procedure is made as necessary. This provides a form of control over critical aspects of Maritimes’ CASS operation and measure the performance and effectiveness of the CASS itself.</w:t>
      </w:r>
    </w:p>
    <w:p w14:paraId="12A6422E" w14:textId="77777777" w:rsidR="00FC485E" w:rsidRPr="00921B95" w:rsidRDefault="00FC485E" w:rsidP="00FC485E"/>
    <w:p w14:paraId="7C45DF35" w14:textId="76937371" w:rsidR="00921B95" w:rsidRDefault="00921B95" w:rsidP="00FC485E">
      <w:r w:rsidRPr="00921B95">
        <w:t>Committee meetings are held quarterly to review all information and data, and to initiate appropriate corrective action as required.  In conjunction with the CASS meetings, all previous action taken by the Committee is evaluated to determine if any changes or adjustments are necessary.</w:t>
      </w:r>
    </w:p>
    <w:p w14:paraId="436E1CD9" w14:textId="0226429B" w:rsidR="00FC485E" w:rsidRPr="00921B95" w:rsidRDefault="00FC485E" w:rsidP="00FC485E"/>
    <w:p w14:paraId="6107369C" w14:textId="77777777" w:rsidR="00921B95" w:rsidRPr="00921B95" w:rsidRDefault="00921B95" w:rsidP="00FC485E">
      <w:r w:rsidRPr="00921B95">
        <w:t>When it is revealed that a component or system shows an excessive failure rate, an investigation is conducted to determine the cause, the following areas are examined:</w:t>
      </w:r>
    </w:p>
    <w:p w14:paraId="6CC6E0C0" w14:textId="77777777" w:rsidR="00921B95" w:rsidRPr="00921B95" w:rsidRDefault="00921B95" w:rsidP="00FC485E">
      <w:pPr>
        <w:rPr>
          <w:rFonts w:eastAsia="Arial"/>
        </w:rPr>
      </w:pPr>
    </w:p>
    <w:p w14:paraId="24A91D0A" w14:textId="31B58F29" w:rsidR="00921B95" w:rsidRPr="00F12CFE" w:rsidRDefault="00921B95" w:rsidP="00B7414F">
      <w:pPr>
        <w:pStyle w:val="Bul1"/>
        <w:rPr>
          <w:rFonts w:eastAsia="Arial"/>
        </w:rPr>
      </w:pPr>
      <w:r w:rsidRPr="00F12CFE">
        <w:rPr>
          <w:rFonts w:eastAsia="Arial"/>
        </w:rPr>
        <w:t>Training</w:t>
      </w:r>
    </w:p>
    <w:p w14:paraId="06CBC2B5" w14:textId="3A6981FD" w:rsidR="00921B95" w:rsidRPr="00F12CFE" w:rsidRDefault="00921B95" w:rsidP="00B7414F">
      <w:pPr>
        <w:pStyle w:val="Bul1"/>
        <w:rPr>
          <w:rFonts w:eastAsia="Arial"/>
        </w:rPr>
      </w:pPr>
      <w:r w:rsidRPr="00F12CFE">
        <w:rPr>
          <w:rFonts w:eastAsia="Arial"/>
        </w:rPr>
        <w:t>Maintenance and Operations Procedures</w:t>
      </w:r>
    </w:p>
    <w:p w14:paraId="51F94476" w14:textId="5AA6A595" w:rsidR="00921B95" w:rsidRPr="00F12CFE" w:rsidRDefault="00921B95" w:rsidP="00B7414F">
      <w:pPr>
        <w:pStyle w:val="Bul1"/>
        <w:rPr>
          <w:rFonts w:eastAsia="Arial"/>
        </w:rPr>
      </w:pPr>
      <w:r w:rsidRPr="00F12CFE">
        <w:rPr>
          <w:rFonts w:eastAsia="Arial"/>
        </w:rPr>
        <w:t>Test Equipment</w:t>
      </w:r>
    </w:p>
    <w:p w14:paraId="62C4513C" w14:textId="09FD9404" w:rsidR="00921B95" w:rsidRPr="00F12CFE" w:rsidRDefault="00921B95" w:rsidP="00B7414F">
      <w:pPr>
        <w:pStyle w:val="Bul1"/>
        <w:rPr>
          <w:rFonts w:eastAsia="Arial"/>
        </w:rPr>
      </w:pPr>
      <w:r w:rsidRPr="00F12CFE">
        <w:rPr>
          <w:rFonts w:eastAsia="Arial"/>
        </w:rPr>
        <w:t>Manuals</w:t>
      </w:r>
    </w:p>
    <w:p w14:paraId="206D59FE" w14:textId="13DAD6F9" w:rsidR="00921B95" w:rsidRPr="009C6F0A" w:rsidRDefault="00921B95" w:rsidP="00854776">
      <w:pPr>
        <w:pStyle w:val="Heading2"/>
      </w:pPr>
      <w:bookmarkStart w:id="266" w:name="_Toc14962161"/>
      <w:bookmarkStart w:id="267" w:name="_Toc80714119"/>
      <w:r w:rsidRPr="009C6F0A">
        <w:t>Data Identification</w:t>
      </w:r>
      <w:bookmarkEnd w:id="266"/>
      <w:bookmarkEnd w:id="267"/>
    </w:p>
    <w:p w14:paraId="1E222E08" w14:textId="362A3C7F" w:rsidR="00921B95" w:rsidRDefault="00921B95" w:rsidP="00B7414F">
      <w:r w:rsidRPr="00921B95">
        <w:t>The quantity of maintenance log defects is recorded by the CASS.  All unscheduled removals are recorded in part number and description order with the following details:</w:t>
      </w:r>
    </w:p>
    <w:p w14:paraId="0D5FB420" w14:textId="77777777" w:rsidR="008F6A3D" w:rsidRPr="008F6A3D" w:rsidRDefault="008F6A3D" w:rsidP="0026414A"/>
    <w:p w14:paraId="204CAAB2" w14:textId="77777777" w:rsidR="00921B95" w:rsidRPr="00F12CFE" w:rsidRDefault="00921B95" w:rsidP="00B7414F">
      <w:pPr>
        <w:pStyle w:val="Bul1"/>
        <w:rPr>
          <w:rFonts w:eastAsia="Arial"/>
        </w:rPr>
      </w:pPr>
      <w:r w:rsidRPr="00F12CFE">
        <w:rPr>
          <w:rFonts w:eastAsia="Arial"/>
        </w:rPr>
        <w:t>Manufacturer’s part number and serial number</w:t>
      </w:r>
    </w:p>
    <w:p w14:paraId="383D3493" w14:textId="77777777" w:rsidR="00921B95" w:rsidRPr="00F12CFE" w:rsidRDefault="00921B95" w:rsidP="00B7414F">
      <w:pPr>
        <w:pStyle w:val="Bul1"/>
        <w:rPr>
          <w:rFonts w:eastAsia="Arial"/>
        </w:rPr>
      </w:pPr>
      <w:r w:rsidRPr="00F12CFE">
        <w:rPr>
          <w:rFonts w:eastAsia="Arial"/>
        </w:rPr>
        <w:t>Aircraft and position</w:t>
      </w:r>
    </w:p>
    <w:p w14:paraId="1F16B0F0" w14:textId="77777777" w:rsidR="00921B95" w:rsidRPr="00F12CFE" w:rsidRDefault="00921B95" w:rsidP="00B7414F">
      <w:pPr>
        <w:pStyle w:val="Bul1"/>
        <w:rPr>
          <w:rFonts w:eastAsia="Arial"/>
        </w:rPr>
      </w:pPr>
      <w:r w:rsidRPr="00F12CFE">
        <w:rPr>
          <w:rFonts w:eastAsia="Arial"/>
        </w:rPr>
        <w:t>Date of installation, removal and repair</w:t>
      </w:r>
    </w:p>
    <w:p w14:paraId="448EB03E" w14:textId="77777777" w:rsidR="00921B95" w:rsidRPr="00F12CFE" w:rsidRDefault="00921B95" w:rsidP="00B7414F">
      <w:pPr>
        <w:pStyle w:val="Bul1"/>
        <w:rPr>
          <w:rFonts w:eastAsia="Arial"/>
        </w:rPr>
      </w:pPr>
      <w:r w:rsidRPr="00F12CFE">
        <w:rPr>
          <w:rFonts w:eastAsia="Arial"/>
        </w:rPr>
        <w:t>Reported defect</w:t>
      </w:r>
    </w:p>
    <w:p w14:paraId="310C182F" w14:textId="77777777" w:rsidR="00921B95" w:rsidRPr="00F12CFE" w:rsidRDefault="00921B95" w:rsidP="00B7414F">
      <w:pPr>
        <w:pStyle w:val="Bul1"/>
        <w:rPr>
          <w:rFonts w:eastAsia="Arial"/>
        </w:rPr>
      </w:pPr>
      <w:r w:rsidRPr="00F12CFE">
        <w:rPr>
          <w:rFonts w:eastAsia="Arial"/>
        </w:rPr>
        <w:t>Hours and cycles run</w:t>
      </w:r>
    </w:p>
    <w:p w14:paraId="38089EDD" w14:textId="77777777" w:rsidR="00921B95" w:rsidRPr="00F12CFE" w:rsidRDefault="00921B95" w:rsidP="00B7414F">
      <w:pPr>
        <w:pStyle w:val="Bul1"/>
        <w:rPr>
          <w:rFonts w:eastAsia="Arial"/>
        </w:rPr>
      </w:pPr>
      <w:r w:rsidRPr="00F12CFE">
        <w:rPr>
          <w:rFonts w:eastAsia="Arial"/>
        </w:rPr>
        <w:t>Workshop report findings</w:t>
      </w:r>
    </w:p>
    <w:p w14:paraId="3DC34B51" w14:textId="3231CFB0" w:rsidR="00921B95" w:rsidRPr="00F12CFE" w:rsidRDefault="00921B95" w:rsidP="00B7414F">
      <w:pPr>
        <w:pStyle w:val="Bul1"/>
        <w:rPr>
          <w:rFonts w:eastAsia="Arial"/>
        </w:rPr>
      </w:pPr>
      <w:r w:rsidRPr="00F12CFE">
        <w:rPr>
          <w:rFonts w:eastAsia="Arial"/>
        </w:rPr>
        <w:t>Approved life or monitored “on condition”</w:t>
      </w:r>
    </w:p>
    <w:p w14:paraId="082D43C3" w14:textId="66C9CE43" w:rsidR="00921B95" w:rsidRPr="009C6F0A" w:rsidRDefault="00921B95" w:rsidP="00854776">
      <w:pPr>
        <w:pStyle w:val="Heading2"/>
      </w:pPr>
      <w:bookmarkStart w:id="268" w:name="_Toc14962162"/>
      <w:bookmarkStart w:id="269" w:name="_Toc80714120"/>
      <w:r w:rsidRPr="009C6F0A">
        <w:t>System Reliability Report</w:t>
      </w:r>
      <w:bookmarkEnd w:id="268"/>
      <w:bookmarkEnd w:id="269"/>
    </w:p>
    <w:p w14:paraId="4B8D4171" w14:textId="4E72FCAA" w:rsidR="00921B95" w:rsidRDefault="00921B95" w:rsidP="00B7414F">
      <w:r w:rsidRPr="00921B95">
        <w:t>Using the data collected by the CASS, a System Reliability Report is compiled and published quarterly unless otherwise requested. The report contains data collected from aircraft records, Service Difficulty Reports, Mechanical Interruption Summary Reports, Aircraft Safety Reports, and Vender Component Condition Report</w:t>
      </w:r>
      <w:r w:rsidR="00EB2D1D">
        <w:t>.</w:t>
      </w:r>
    </w:p>
    <w:p w14:paraId="2C53F806" w14:textId="77777777" w:rsidR="00EB2D1D" w:rsidRDefault="00EB2D1D" w:rsidP="00B7414F"/>
    <w:p w14:paraId="05146F56" w14:textId="2C5ED818" w:rsidR="00921B95" w:rsidRDefault="00921B95" w:rsidP="00B7414F">
      <w:r w:rsidRPr="00921B95">
        <w:t>Report distribution goes, as a minimum, to attendees of the quarterly Continuing Analysis and Surveillance Committee meeting.</w:t>
      </w:r>
    </w:p>
    <w:p w14:paraId="4D94E95C" w14:textId="77777777" w:rsidR="00EB2D1D" w:rsidRDefault="00EB2D1D" w:rsidP="00B7414F"/>
    <w:p w14:paraId="7BFFDD34" w14:textId="42ED5235" w:rsidR="00921B95" w:rsidRDefault="00921B95" w:rsidP="00B7414F">
      <w:r w:rsidRPr="00921B95">
        <w:t>Either Maritime or shops of a certified Repair Station complete the teardown reports. Shops complete these reports when the subject item is removed for the following reasons:</w:t>
      </w:r>
    </w:p>
    <w:p w14:paraId="25779BB0" w14:textId="77777777" w:rsidR="00EB2D1D" w:rsidRDefault="00EB2D1D" w:rsidP="00B7414F"/>
    <w:p w14:paraId="21D5FF1D" w14:textId="77777777" w:rsidR="00921B95" w:rsidRPr="00F12CFE" w:rsidRDefault="00921B95" w:rsidP="00EB2D1D">
      <w:pPr>
        <w:pStyle w:val="Bul1"/>
        <w:rPr>
          <w:rFonts w:eastAsia="Arial"/>
        </w:rPr>
      </w:pPr>
      <w:r w:rsidRPr="00F12CFE">
        <w:rPr>
          <w:rFonts w:eastAsia="Arial"/>
        </w:rPr>
        <w:t>Unscheduled removals.</w:t>
      </w:r>
    </w:p>
    <w:p w14:paraId="23B36655" w14:textId="0CB406FC" w:rsidR="00921B95" w:rsidRPr="00681AB3" w:rsidRDefault="00921B95" w:rsidP="00EB2D1D">
      <w:pPr>
        <w:pStyle w:val="Bul1"/>
        <w:rPr>
          <w:rFonts w:eastAsia="Arial"/>
        </w:rPr>
      </w:pPr>
      <w:r w:rsidRPr="00F12CFE">
        <w:rPr>
          <w:rFonts w:eastAsia="Arial"/>
        </w:rPr>
        <w:t>Scheduled removals that have unusual condition (wear, corrosion, etc.</w:t>
      </w:r>
      <w:bookmarkEnd w:id="239"/>
      <w:r w:rsidR="007A677A">
        <w:rPr>
          <w:rFonts w:eastAsia="Arial"/>
        </w:rPr>
        <w:t>)</w:t>
      </w:r>
    </w:p>
    <w:sectPr w:rsidR="00921B95" w:rsidRPr="00681AB3" w:rsidSect="008D721B">
      <w:headerReference w:type="even" r:id="rId36"/>
      <w:headerReference w:type="default" r:id="rId37"/>
      <w:pgSz w:w="12240" w:h="15840" w:code="1"/>
      <w:pgMar w:top="1008" w:right="720" w:bottom="1008" w:left="1008" w:header="144" w:footer="144"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5463E" w14:textId="77777777" w:rsidR="008B0ED2" w:rsidRDefault="008B0ED2" w:rsidP="0026414A">
      <w:r>
        <w:separator/>
      </w:r>
    </w:p>
    <w:p w14:paraId="2224B5E1" w14:textId="77777777" w:rsidR="008B0ED2" w:rsidRDefault="008B0ED2" w:rsidP="0026414A"/>
  </w:endnote>
  <w:endnote w:type="continuationSeparator" w:id="0">
    <w:p w14:paraId="575D3111" w14:textId="77777777" w:rsidR="008B0ED2" w:rsidRDefault="008B0ED2" w:rsidP="0026414A">
      <w:r>
        <w:continuationSeparator/>
      </w:r>
    </w:p>
    <w:p w14:paraId="2D303F9B" w14:textId="77777777" w:rsidR="008B0ED2" w:rsidRDefault="008B0ED2" w:rsidP="002641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PS">
    <w:panose1 w:val="00000000000000000000"/>
    <w:charset w:val="02"/>
    <w:family w:val="roman"/>
    <w:notTrueTyp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0031E" w14:textId="6A1A99D8" w:rsidR="00A342A6" w:rsidRPr="00A342A6" w:rsidRDefault="008B0ED2" w:rsidP="0026414A">
    <w:pPr>
      <w:pStyle w:val="Footer"/>
    </w:pPr>
    <w:r>
      <w:rPr>
        <w:noProof/>
      </w:rPr>
      <w:pict w14:anchorId="7E33AF0A">
        <v:shapetype id="_x0000_t32" coordsize="21600,21600" o:spt="32" o:oned="t" path="m,l21600,21600e" filled="f">
          <v:path arrowok="t" fillok="f" o:connecttype="none"/>
          <o:lock v:ext="edit" shapetype="t"/>
        </v:shapetype>
        <v:shape id="_x0000_s2068" type="#_x0000_t32" style="position:absolute;left:0;text-align:left;margin-left:0;margin-top:-6.95pt;width:514.35pt;height:0;z-index:251870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" strokeweight="1.5pt"/>
      </w:pict>
    </w:r>
    <w:proofErr w:type="spellStart"/>
    <w:r w:rsidR="00A342A6" w:rsidRPr="00A342A6">
      <w:t>RSQCM</w:t>
    </w:r>
    <w:proofErr w:type="spellEnd"/>
    <w:r w:rsidR="00E909E7">
      <w:t xml:space="preserve"> </w:t>
    </w:r>
    <w:r w:rsidR="00A342A6" w:rsidRPr="00A342A6">
      <w:tab/>
    </w:r>
    <w:r w:rsidR="00A342A6" w:rsidRPr="00A342A6">
      <w:tab/>
    </w:r>
    <w:r w:rsidR="00A342A6" w:rsidRPr="00A342A6">
      <w:tab/>
    </w:r>
    <w:r w:rsidR="00A342A6" w:rsidRPr="00A342A6">
      <w:fldChar w:fldCharType="begin"/>
    </w:r>
    <w:r w:rsidR="00A342A6" w:rsidRPr="00A342A6">
      <w:instrText xml:space="preserve"> PAGE   \* MERGEFORMAT </w:instrText>
    </w:r>
    <w:r w:rsidR="00A342A6" w:rsidRPr="00A342A6">
      <w:fldChar w:fldCharType="separate"/>
    </w:r>
    <w:r w:rsidR="00A342A6">
      <w:t>ii</w:t>
    </w:r>
    <w:proofErr w:type="spellStart"/>
    <w:r w:rsidR="00A342A6">
      <w:t>i</w:t>
    </w:r>
    <w:proofErr w:type="spellEnd"/>
    <w:r w:rsidR="00A342A6" w:rsidRPr="00A342A6">
      <w:fldChar w:fldCharType="end"/>
    </w:r>
  </w:p>
  <w:p w14:paraId="2503C062" w14:textId="77777777" w:rsidR="00C0700A" w:rsidRDefault="00C0700A" w:rsidP="0026414A">
    <w:pPr>
      <w:pStyle w:val="Footer"/>
    </w:pPr>
    <w:r>
      <w:rPr>
        <w:rStyle w:val="PageNumber"/>
        <w:sz w:val="20"/>
        <w:szCs w:val="20"/>
      </w:rPr>
      <w:tab/>
    </w:r>
    <w:r>
      <w:rPr>
        <w:rStyle w:val="PageNumber"/>
        <w:sz w:val="20"/>
        <w:szCs w:val="20"/>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D4BBA" w14:textId="431B79A7" w:rsidR="00C0700A" w:rsidRDefault="008B0ED2" w:rsidP="0026414A">
    <w:pPr>
      <w:pStyle w:val="Footer"/>
    </w:pPr>
    <w:r>
      <w:rPr>
        <w:noProof/>
      </w:rPr>
      <w:pict w14:anchorId="331837A5">
        <v:line id="Line 49" o:spid="_x0000_s2066" style="position:absolute;left:0;text-align:left;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30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" strokeweight="1.5pt"/>
      </w:pict>
    </w:r>
  </w:p>
  <w:p w14:paraId="058F0F91" w14:textId="544017B3" w:rsidR="00C0700A" w:rsidRDefault="00C0700A" w:rsidP="0026414A">
    <w:pPr>
      <w:pStyle w:val="Footer"/>
      <w:rPr>
        <w:sz w:val="20"/>
        <w:szCs w:val="20"/>
      </w:rPr>
    </w:pPr>
    <w:proofErr w:type="spellStart"/>
    <w:r>
      <w:t>RSQCM</w:t>
    </w:r>
    <w:proofErr w:type="spellEnd"/>
    <w:r>
      <w:tab/>
    </w:r>
    <w:r>
      <w:tab/>
    </w:r>
    <w:r>
      <w:tab/>
      <w:t xml:space="preserve">    </w:t>
    </w:r>
    <w:r>
      <w:tab/>
    </w:r>
    <w:r w:rsidRPr="00F36D33">
      <w:fldChar w:fldCharType="begin"/>
    </w:r>
    <w:r w:rsidRPr="00F36D33">
      <w:instrText xml:space="preserve"> PAGE   \* MERGEFORMAT </w:instrText>
    </w:r>
    <w:r w:rsidRPr="00F36D33">
      <w:fldChar w:fldCharType="separate"/>
    </w:r>
    <w:r>
      <w:rPr>
        <w:noProof/>
      </w:rPr>
      <w:t>ii</w:t>
    </w:r>
    <w:r w:rsidRPr="00F36D33">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05CB7" w14:textId="77777777" w:rsidR="00C0700A" w:rsidRDefault="00C0700A" w:rsidP="0026414A">
    <w:pPr>
      <w:pStyle w:val="Footer"/>
    </w:pPr>
  </w:p>
  <w:p w14:paraId="777198C4" w14:textId="61C01378" w:rsidR="00C0700A" w:rsidRPr="00A342A6" w:rsidRDefault="008B0ED2" w:rsidP="006C17C0">
    <w:pPr>
      <w:pStyle w:val="Footer"/>
      <w:tabs>
        <w:tab w:val="clear" w:pos="8640"/>
      </w:tabs>
      <w:jc w:val="left"/>
    </w:pPr>
    <w:r>
      <w:rPr>
        <w:noProof/>
      </w:rPr>
      <w:pict w14:anchorId="43E921BC">
        <v:shapetype id="_x0000_t32" coordsize="21600,21600" o:spt="32" o:oned="t" path="m,l21600,21600e" filled="f">
          <v:path arrowok="t" fillok="f" o:connecttype="none"/>
          <o:lock v:ext="edit" shapetype="t"/>
        </v:shapetype>
        <v:shape id="AutoShape 156" o:spid="_x0000_s2064" type="#_x0000_t32" style="position:absolute;left:0;text-align:left;margin-left:0;margin-top:-6.95pt;width:514.35pt;height:0;z-index:251838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" strokeweight="1.5pt"/>
      </w:pict>
    </w:r>
    <w:proofErr w:type="spellStart"/>
    <w:r w:rsidR="00C0700A" w:rsidRPr="00A342A6">
      <w:t>RSQCM</w:t>
    </w:r>
    <w:proofErr w:type="spellEnd"/>
    <w:r w:rsidR="00C0700A" w:rsidRPr="00A342A6">
      <w:tab/>
    </w:r>
    <w:r w:rsidR="00C0700A" w:rsidRPr="00A342A6">
      <w:tab/>
    </w:r>
    <w:r w:rsidR="00C0700A" w:rsidRPr="00A342A6">
      <w:tab/>
    </w:r>
    <w:r w:rsidR="006C17C0">
      <w:t xml:space="preserve">                </w:t>
    </w:r>
    <w:r w:rsidR="006C17C0">
      <w:tab/>
    </w:r>
    <w:r w:rsidR="006C17C0">
      <w:tab/>
    </w:r>
    <w:r w:rsidR="006C17C0">
      <w:tab/>
    </w:r>
    <w:r w:rsidR="00C0700A" w:rsidRPr="00A342A6">
      <w:tab/>
    </w:r>
    <w:r w:rsidR="00C0700A" w:rsidRPr="00A342A6">
      <w:fldChar w:fldCharType="begin"/>
    </w:r>
    <w:r w:rsidR="00C0700A" w:rsidRPr="00A342A6">
      <w:instrText xml:space="preserve"> PAGE   \* MERGEFORMAT </w:instrText>
    </w:r>
    <w:r w:rsidR="00C0700A" w:rsidRPr="00A342A6">
      <w:fldChar w:fldCharType="separate"/>
    </w:r>
    <w:r w:rsidR="00C0700A" w:rsidRPr="00A342A6">
      <w:rPr>
        <w:noProof/>
      </w:rPr>
      <w:t>1-1</w:t>
    </w:r>
    <w:r w:rsidR="00C0700A" w:rsidRPr="00A342A6">
      <w:fldChar w:fldCharType="end"/>
    </w:r>
  </w:p>
  <w:p w14:paraId="5BFE918F" w14:textId="77777777" w:rsidR="00C0700A" w:rsidRDefault="00C0700A" w:rsidP="0026414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6BCB9" w14:textId="48C3D001" w:rsidR="00C0700A" w:rsidRPr="005F74C7" w:rsidRDefault="008B0ED2" w:rsidP="0026414A">
    <w:pPr>
      <w:pStyle w:val="Footer"/>
    </w:pPr>
    <w:r>
      <w:rPr>
        <w:noProof/>
      </w:rPr>
      <w:pict w14:anchorId="529211DB">
        <v:shapetype id="_x0000_t32" coordsize="21600,21600" o:spt="32" o:oned="t" path="m,l21600,21600e" filled="f">
          <v:path arrowok="t" fillok="f" o:connecttype="none"/>
          <o:lock v:ext="edit" shapetype="t"/>
        </v:shapetype>
        <v:shape id="_x0000_s2055" type="#_x0000_t32" style="position:absolute;left:0;text-align:left;margin-left:0;margin-top:-6.95pt;width:514.35pt;height:0;z-index:251844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" strokeweight="1.5pt"/>
      </w:pict>
    </w:r>
    <w:proofErr w:type="spellStart"/>
    <w:proofErr w:type="gramStart"/>
    <w:r w:rsidR="00C0700A" w:rsidRPr="005F74C7">
      <w:t>RSQCM</w:t>
    </w:r>
    <w:proofErr w:type="spellEnd"/>
    <w:r w:rsidR="00B7633B">
      <w:t xml:space="preserve">  </w:t>
    </w:r>
    <w:r w:rsidR="00C0700A" w:rsidRPr="005F74C7">
      <w:tab/>
    </w:r>
    <w:proofErr w:type="gramEnd"/>
    <w:r w:rsidR="00C0700A" w:rsidRPr="005F74C7">
      <w:tab/>
    </w:r>
    <w:r w:rsidR="00C0700A" w:rsidRPr="005F74C7">
      <w:tab/>
    </w:r>
    <w:r w:rsidR="00C0700A" w:rsidRPr="005F74C7">
      <w:fldChar w:fldCharType="begin"/>
    </w:r>
    <w:r w:rsidR="00C0700A" w:rsidRPr="005F74C7">
      <w:instrText xml:space="preserve"> PAGE   \* MERGEFORMAT </w:instrText>
    </w:r>
    <w:r w:rsidR="00C0700A" w:rsidRPr="005F74C7">
      <w:fldChar w:fldCharType="separate"/>
    </w:r>
    <w:r w:rsidR="00C0700A" w:rsidRPr="005F74C7">
      <w:rPr>
        <w:noProof/>
      </w:rPr>
      <w:t>5-1</w:t>
    </w:r>
    <w:r w:rsidR="00C0700A" w:rsidRPr="005F74C7">
      <w:fldChar w:fldCharType="end"/>
    </w:r>
  </w:p>
  <w:p w14:paraId="3743032A" w14:textId="77777777" w:rsidR="00C0700A" w:rsidRDefault="00C0700A" w:rsidP="002641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68244" w14:textId="77777777" w:rsidR="008B0ED2" w:rsidRDefault="008B0ED2" w:rsidP="0026414A">
      <w:r>
        <w:separator/>
      </w:r>
    </w:p>
    <w:p w14:paraId="0DC04478" w14:textId="77777777" w:rsidR="008B0ED2" w:rsidRDefault="008B0ED2" w:rsidP="0026414A"/>
  </w:footnote>
  <w:footnote w:type="continuationSeparator" w:id="0">
    <w:p w14:paraId="00D39320" w14:textId="77777777" w:rsidR="008B0ED2" w:rsidRDefault="008B0ED2" w:rsidP="0026414A">
      <w:r>
        <w:continuationSeparator/>
      </w:r>
    </w:p>
    <w:p w14:paraId="4FBFDA1D" w14:textId="77777777" w:rsidR="008B0ED2" w:rsidRDefault="008B0ED2" w:rsidP="002641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2F6CE" w14:textId="77777777" w:rsidR="00C0700A" w:rsidRDefault="00C0700A" w:rsidP="0026414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40B2E" w14:textId="77777777" w:rsidR="00C0700A" w:rsidRDefault="00C0700A" w:rsidP="0026414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262E1" w14:textId="77777777" w:rsidR="00C0700A" w:rsidRDefault="00C0700A" w:rsidP="0026414A">
    <w:pPr>
      <w:pStyle w:val="Header"/>
    </w:pPr>
    <w:r w:rsidRPr="00C3091D">
      <w:rPr>
        <w:noProof/>
      </w:rPr>
      <w:drawing>
        <wp:inline distT="0" distB="0" distL="0" distR="0" wp14:anchorId="6D8A9B2A" wp14:editId="796F9A28">
          <wp:extent cx="3743325" cy="495300"/>
          <wp:effectExtent l="19050" t="0" r="9525" b="0"/>
          <wp:docPr id="54" name="Picture 54"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3743325" cy="495300"/>
                  </a:xfrm>
                  <a:prstGeom prst="rect">
                    <a:avLst/>
                  </a:prstGeom>
                  <a:noFill/>
                  <a:ln w="9525">
                    <a:noFill/>
                    <a:miter lim="800000"/>
                    <a:headEnd/>
                    <a:tailEnd/>
                  </a:ln>
                </pic:spPr>
              </pic:pic>
            </a:graphicData>
          </a:graphic>
        </wp:inline>
      </w:drawing>
    </w:r>
  </w:p>
  <w:p w14:paraId="46C8237C" w14:textId="22D25D24" w:rsidR="00C0700A" w:rsidRDefault="008B0ED2" w:rsidP="0026414A">
    <w:pPr>
      <w:pStyle w:val="Header"/>
    </w:pPr>
    <w:r>
      <w:rPr>
        <w:noProof/>
      </w:rPr>
      <w:pict w14:anchorId="06EBE58F">
        <v:shapetype id="_x0000_t32" coordsize="21600,21600" o:spt="32" o:oned="t" path="m,l21600,21600e" filled="f">
          <v:path arrowok="t" fillok="f" o:connecttype="none"/>
          <o:lock v:ext="edit" shapetype="t"/>
        </v:shapetype>
        <v:shape id="_x0000_s2062" type="#_x0000_t32" style="position:absolute;left:0;text-align:left;margin-left:0;margin-top:8.25pt;width:514.35pt;height:.05pt;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4Dn7QEAAMo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lguA5+0BAADKAwAADgAAAAAAAAAAAAAAAAAuAgAAZHJzL2Uyb0RvYy54&#10;bWxQSwECLQAUAAYACAAAACEAME8bndsAAAAHAQAADwAAAAAAAAAAAAAAAABHBAAAZHJzL2Rvd25y&#10;ZXYueG1sUEsFBgAAAAAEAAQA8wAAAE8FAAAAAA==&#10;" strokecolor="#666 [1936]" strokeweight="3pt">
          <v:shadow color="#7f7f7f [1601]" opacity=".5" offset="1pt"/>
        </v:shape>
      </w:pict>
    </w:r>
    <w:r w:rsidR="00C0700A">
      <w:t xml:space="preserve"> </w:t>
    </w:r>
  </w:p>
  <w:p w14:paraId="07062C69" w14:textId="7605F26D" w:rsidR="00C0700A" w:rsidRDefault="00C0700A" w:rsidP="003E331F">
    <w:pPr>
      <w:pStyle w:val="Header"/>
      <w:tabs>
        <w:tab w:val="clear" w:pos="8640"/>
        <w:tab w:val="right" w:pos="10080"/>
      </w:tabs>
    </w:pPr>
    <w:r>
      <w:t>REPAIR STATION QUALITY CONTROL MANUAL</w:t>
    </w:r>
    <w:r>
      <w:tab/>
    </w:r>
    <w:r w:rsidRPr="00C3091D">
      <w:rPr>
        <w:sz w:val="18"/>
        <w:szCs w:val="18"/>
      </w:rPr>
      <w:t xml:space="preserve">Rev - </w:t>
    </w:r>
    <w:r w:rsidR="00392AE3">
      <w:rPr>
        <w:sz w:val="18"/>
        <w:szCs w:val="18"/>
      </w:rPr>
      <w:t>2</w:t>
    </w:r>
    <w:r w:rsidRPr="00C3091D">
      <w:rPr>
        <w:sz w:val="18"/>
        <w:szCs w:val="18"/>
      </w:rPr>
      <w:t>: 0</w:t>
    </w:r>
    <w:r w:rsidR="006678E0">
      <w:rPr>
        <w:sz w:val="18"/>
        <w:szCs w:val="18"/>
      </w:rPr>
      <w:t>7</w:t>
    </w:r>
    <w:r w:rsidRPr="00C3091D">
      <w:rPr>
        <w:sz w:val="18"/>
        <w:szCs w:val="18"/>
      </w:rPr>
      <w:t>/</w:t>
    </w:r>
    <w:r w:rsidR="006678E0">
      <w:rPr>
        <w:sz w:val="18"/>
        <w:szCs w:val="18"/>
      </w:rPr>
      <w:t>0</w:t>
    </w:r>
    <w:r w:rsidRPr="00C3091D">
      <w:rPr>
        <w:sz w:val="18"/>
        <w:szCs w:val="18"/>
      </w:rPr>
      <w:t>1/</w:t>
    </w:r>
    <w:r w:rsidR="00392AE3">
      <w:rPr>
        <w:sz w:val="18"/>
        <w:szCs w:val="18"/>
      </w:rPr>
      <w:t>2</w:t>
    </w:r>
    <w:r w:rsidRPr="00C3091D">
      <w:rPr>
        <w:sz w:val="18"/>
        <w:szCs w:val="18"/>
      </w:rPr>
      <w:t>1</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BDF98" w14:textId="77777777" w:rsidR="00C0700A" w:rsidRDefault="00C0700A" w:rsidP="0026414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27E1D" w14:textId="77777777" w:rsidR="00392AE3" w:rsidRDefault="00392AE3" w:rsidP="0026414A">
    <w:pPr>
      <w:pStyle w:val="Header"/>
    </w:pPr>
    <w:r w:rsidRPr="00326E89">
      <w:rPr>
        <w:noProof/>
      </w:rPr>
      <w:drawing>
        <wp:inline distT="0" distB="0" distL="0" distR="0" wp14:anchorId="17106270" wp14:editId="6A9D1689">
          <wp:extent cx="3743325" cy="495300"/>
          <wp:effectExtent l="19050" t="0" r="9525" b="0"/>
          <wp:docPr id="56"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3743325" cy="495300"/>
                  </a:xfrm>
                  <a:prstGeom prst="rect">
                    <a:avLst/>
                  </a:prstGeom>
                  <a:noFill/>
                  <a:ln w="9525">
                    <a:noFill/>
                    <a:miter lim="800000"/>
                    <a:headEnd/>
                    <a:tailEnd/>
                  </a:ln>
                </pic:spPr>
              </pic:pic>
            </a:graphicData>
          </a:graphic>
        </wp:inline>
      </w:drawing>
    </w:r>
  </w:p>
  <w:p w14:paraId="383CF740" w14:textId="73E2CB1F" w:rsidR="00392AE3" w:rsidRDefault="008B0ED2" w:rsidP="0026414A">
    <w:pPr>
      <w:pStyle w:val="Header"/>
    </w:pPr>
    <w:r>
      <w:rPr>
        <w:noProof/>
      </w:rPr>
      <w:pict w14:anchorId="13BDD00A">
        <v:shapetype id="_x0000_t32" coordsize="21600,21600" o:spt="32" o:oned="t" path="m,l21600,21600e" filled="f">
          <v:path arrowok="t" fillok="f" o:connecttype="none"/>
          <o:lock v:ext="edit" shapetype="t"/>
        </v:shapetype>
        <v:shape id="AutoShape 55" o:spid="_x0000_s2061" type="#_x0000_t32" style="position:absolute;left:0;text-align:left;margin-left:0;margin-top:8.25pt;width:514.35pt;height:.05pt;z-index:25187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jYZU3u0BAADKAwAADgAAAAAAAAAAAAAAAAAuAgAAZHJzL2Uyb0RvYy54&#10;bWxQSwECLQAUAAYACAAAACEAME8bndsAAAAHAQAADwAAAAAAAAAAAAAAAABHBAAAZHJzL2Rvd25y&#10;ZXYueG1sUEsFBgAAAAAEAAQA8wAAAE8FAAAAAA==&#10;" strokecolor="#666 [1936]" strokeweight="3pt">
          <v:shadow color="#7f7f7f [1601]" opacity=".5" offset="1pt"/>
        </v:shape>
      </w:pict>
    </w:r>
    <w:r w:rsidR="00392AE3">
      <w:t xml:space="preserve"> </w:t>
    </w:r>
  </w:p>
  <w:p w14:paraId="22351A60" w14:textId="4E3E21DA" w:rsidR="005465C0" w:rsidRDefault="00392AE3" w:rsidP="005465C0">
    <w:pPr>
      <w:pStyle w:val="Header"/>
      <w:tabs>
        <w:tab w:val="clear" w:pos="8640"/>
        <w:tab w:val="right" w:pos="10080"/>
      </w:tabs>
      <w:rPr>
        <w:sz w:val="18"/>
        <w:szCs w:val="18"/>
      </w:rPr>
    </w:pPr>
    <w:r>
      <w:t>REPAIR STATION QUALITY CONTROL MANUAL</w:t>
    </w:r>
    <w:r>
      <w:tab/>
    </w:r>
    <w:r w:rsidRPr="00C3091D">
      <w:rPr>
        <w:sz w:val="18"/>
        <w:szCs w:val="18"/>
      </w:rPr>
      <w:t xml:space="preserve">Rev - </w:t>
    </w:r>
    <w:r>
      <w:rPr>
        <w:sz w:val="18"/>
        <w:szCs w:val="18"/>
      </w:rPr>
      <w:t>2</w:t>
    </w:r>
    <w:r w:rsidRPr="00C3091D">
      <w:rPr>
        <w:sz w:val="18"/>
        <w:szCs w:val="18"/>
      </w:rPr>
      <w:t xml:space="preserve">: </w:t>
    </w:r>
    <w:r w:rsidR="006678E0" w:rsidRPr="00C3091D">
      <w:rPr>
        <w:sz w:val="18"/>
        <w:szCs w:val="18"/>
      </w:rPr>
      <w:t>0</w:t>
    </w:r>
    <w:r w:rsidR="006678E0">
      <w:rPr>
        <w:sz w:val="18"/>
        <w:szCs w:val="18"/>
      </w:rPr>
      <w:t>7</w:t>
    </w:r>
    <w:r w:rsidR="006678E0" w:rsidRPr="00C3091D">
      <w:rPr>
        <w:sz w:val="18"/>
        <w:szCs w:val="18"/>
      </w:rPr>
      <w:t>/</w:t>
    </w:r>
    <w:r w:rsidR="006678E0">
      <w:rPr>
        <w:sz w:val="18"/>
        <w:szCs w:val="18"/>
      </w:rPr>
      <w:t>0</w:t>
    </w:r>
    <w:r w:rsidR="006678E0" w:rsidRPr="00C3091D">
      <w:rPr>
        <w:sz w:val="18"/>
        <w:szCs w:val="18"/>
      </w:rPr>
      <w:t>1/</w:t>
    </w:r>
    <w:r w:rsidR="006678E0">
      <w:rPr>
        <w:sz w:val="18"/>
        <w:szCs w:val="18"/>
      </w:rPr>
      <w:t>2</w:t>
    </w:r>
    <w:r w:rsidR="0084415A">
      <w:rPr>
        <w:sz w:val="18"/>
        <w:szCs w:val="18"/>
      </w:rPr>
      <w:t>1</w:t>
    </w:r>
  </w:p>
  <w:p w14:paraId="43356BB3" w14:textId="77777777" w:rsidR="0084415A" w:rsidRDefault="0084415A" w:rsidP="005465C0">
    <w:pPr>
      <w:pStyle w:val="Header"/>
      <w:tabs>
        <w:tab w:val="clear" w:pos="8640"/>
        <w:tab w:val="right" w:pos="10080"/>
      </w:tabs>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6D58D" w14:textId="77777777" w:rsidR="00CF5981" w:rsidRDefault="00CF5981" w:rsidP="0026414A">
    <w:pPr>
      <w:pStyle w:val="Header"/>
    </w:pPr>
    <w:r w:rsidRPr="00326E89">
      <w:rPr>
        <w:noProof/>
      </w:rPr>
      <w:drawing>
        <wp:inline distT="0" distB="0" distL="0" distR="0" wp14:anchorId="4C0EFB96" wp14:editId="75D68640">
          <wp:extent cx="3743325" cy="495300"/>
          <wp:effectExtent l="19050" t="0" r="9525" b="0"/>
          <wp:docPr id="19"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3743325" cy="495300"/>
                  </a:xfrm>
                  <a:prstGeom prst="rect">
                    <a:avLst/>
                  </a:prstGeom>
                  <a:noFill/>
                  <a:ln w="9525">
                    <a:noFill/>
                    <a:miter lim="800000"/>
                    <a:headEnd/>
                    <a:tailEnd/>
                  </a:ln>
                </pic:spPr>
              </pic:pic>
            </a:graphicData>
          </a:graphic>
        </wp:inline>
      </w:drawing>
    </w:r>
  </w:p>
  <w:p w14:paraId="739B4F9F" w14:textId="2AAD865D" w:rsidR="00CF5981" w:rsidRDefault="008B0ED2" w:rsidP="0026414A">
    <w:pPr>
      <w:pStyle w:val="Header"/>
    </w:pPr>
    <w:r>
      <w:rPr>
        <w:noProof/>
      </w:rPr>
      <w:pict w14:anchorId="0AC46042">
        <v:shapetype id="_x0000_t32" coordsize="21600,21600" o:spt="32" o:oned="t" path="m,l21600,21600e" filled="f">
          <v:path arrowok="t" fillok="f" o:connecttype="none"/>
          <o:lock v:ext="edit" shapetype="t"/>
        </v:shapetype>
        <v:shape id="_x0000_s2060" type="#_x0000_t32" style="position:absolute;left:0;text-align:left;margin-left:0;margin-top:8.25pt;width:514.35pt;height:.05pt;z-index:25187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" strokecolor="#666 [1936]" strokeweight="3pt">
          <v:shadow color="#7f7f7f [1601]" opacity=".5" offset="1pt"/>
        </v:shape>
      </w:pict>
    </w:r>
    <w:r w:rsidR="00CF5981">
      <w:t xml:space="preserve"> </w:t>
    </w:r>
  </w:p>
  <w:p w14:paraId="284A78F4" w14:textId="1DD26367" w:rsidR="00CF5981" w:rsidRDefault="00CF5981" w:rsidP="005465C0">
    <w:pPr>
      <w:pStyle w:val="Header"/>
      <w:tabs>
        <w:tab w:val="clear" w:pos="8640"/>
        <w:tab w:val="right" w:pos="10080"/>
      </w:tabs>
    </w:pPr>
    <w:r>
      <w:t>REPAIR STATION QUALITY CONTROL MANUAL</w:t>
    </w:r>
    <w:r>
      <w:tab/>
    </w:r>
    <w:r w:rsidRPr="00C3091D">
      <w:rPr>
        <w:sz w:val="18"/>
        <w:szCs w:val="18"/>
      </w:rPr>
      <w:t xml:space="preserve">Rev - </w:t>
    </w:r>
    <w:r w:rsidR="00547CA8">
      <w:rPr>
        <w:sz w:val="18"/>
        <w:szCs w:val="18"/>
      </w:rPr>
      <w:t>1</w:t>
    </w:r>
    <w:r w:rsidRPr="00C3091D">
      <w:rPr>
        <w:sz w:val="18"/>
        <w:szCs w:val="18"/>
      </w:rPr>
      <w:t>: 0</w:t>
    </w:r>
    <w:r w:rsidR="00547CA8">
      <w:rPr>
        <w:sz w:val="18"/>
        <w:szCs w:val="18"/>
      </w:rPr>
      <w:t>8</w:t>
    </w:r>
    <w:r w:rsidRPr="00C3091D">
      <w:rPr>
        <w:sz w:val="18"/>
        <w:szCs w:val="18"/>
      </w:rPr>
      <w:t>/1</w:t>
    </w:r>
    <w:r w:rsidR="00547CA8">
      <w:rPr>
        <w:sz w:val="18"/>
        <w:szCs w:val="18"/>
      </w:rPr>
      <w:t>5</w:t>
    </w:r>
    <w:r w:rsidRPr="00C3091D">
      <w:rPr>
        <w:sz w:val="18"/>
        <w:szCs w:val="18"/>
      </w:rPr>
      <w:t>/</w:t>
    </w:r>
    <w:r w:rsidR="00547CA8">
      <w:rPr>
        <w:sz w:val="18"/>
        <w:szCs w:val="18"/>
      </w:rPr>
      <w:t>16</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17DC9" w14:textId="77777777" w:rsidR="00CF5981" w:rsidRDefault="00CF5981" w:rsidP="0026414A">
    <w:pPr>
      <w:pStyle w:val="Header"/>
    </w:pPr>
    <w:r w:rsidRPr="00326E89">
      <w:rPr>
        <w:noProof/>
      </w:rPr>
      <w:drawing>
        <wp:inline distT="0" distB="0" distL="0" distR="0" wp14:anchorId="6CA944EA" wp14:editId="34C5AF7B">
          <wp:extent cx="3743325" cy="495300"/>
          <wp:effectExtent l="19050" t="0" r="9525" b="0"/>
          <wp:docPr id="3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3743325" cy="495300"/>
                  </a:xfrm>
                  <a:prstGeom prst="rect">
                    <a:avLst/>
                  </a:prstGeom>
                  <a:noFill/>
                  <a:ln w="9525">
                    <a:noFill/>
                    <a:miter lim="800000"/>
                    <a:headEnd/>
                    <a:tailEnd/>
                  </a:ln>
                </pic:spPr>
              </pic:pic>
            </a:graphicData>
          </a:graphic>
        </wp:inline>
      </w:drawing>
    </w:r>
  </w:p>
  <w:p w14:paraId="45D387D9" w14:textId="7A35E814" w:rsidR="00CF5981" w:rsidRDefault="008B0ED2" w:rsidP="0026414A">
    <w:pPr>
      <w:pStyle w:val="Header"/>
    </w:pPr>
    <w:r>
      <w:rPr>
        <w:noProof/>
      </w:rPr>
      <w:pict w14:anchorId="112CAEAD">
        <v:shapetype id="_x0000_t32" coordsize="21600,21600" o:spt="32" o:oned="t" path="m,l21600,21600e" filled="f">
          <v:path arrowok="t" fillok="f" o:connecttype="none"/>
          <o:lock v:ext="edit" shapetype="t"/>
        </v:shapetype>
        <v:shape id="_x0000_s2059" type="#_x0000_t32" style="position:absolute;left:0;text-align:left;margin-left:0;margin-top:8.25pt;width:514.35pt;height:.05pt;z-index:2518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" strokecolor="#666 [1936]" strokeweight="3pt">
          <v:shadow color="#7f7f7f [1601]" opacity=".5" offset="1pt"/>
        </v:shape>
      </w:pict>
    </w:r>
    <w:r w:rsidR="00CF5981">
      <w:t xml:space="preserve"> </w:t>
    </w:r>
  </w:p>
  <w:p w14:paraId="5F0F652C" w14:textId="21A8585F" w:rsidR="00CF5981" w:rsidRDefault="00CF5981" w:rsidP="005465C0">
    <w:pPr>
      <w:pStyle w:val="Header"/>
      <w:tabs>
        <w:tab w:val="clear" w:pos="8640"/>
        <w:tab w:val="right" w:pos="10080"/>
      </w:tabs>
    </w:pPr>
    <w:r>
      <w:t>REPAIR STATION QUALITY CONTROL MANUAL</w:t>
    </w:r>
    <w:r>
      <w:tab/>
    </w:r>
    <w:r w:rsidR="00AC0868" w:rsidRPr="00C3091D">
      <w:rPr>
        <w:sz w:val="18"/>
        <w:szCs w:val="18"/>
      </w:rPr>
      <w:t xml:space="preserve">Rev - </w:t>
    </w:r>
    <w:r w:rsidR="00AC0868">
      <w:rPr>
        <w:sz w:val="18"/>
        <w:szCs w:val="18"/>
      </w:rPr>
      <w:t>1</w:t>
    </w:r>
    <w:r w:rsidR="00AC0868" w:rsidRPr="00C3091D">
      <w:rPr>
        <w:sz w:val="18"/>
        <w:szCs w:val="18"/>
      </w:rPr>
      <w:t>: 0</w:t>
    </w:r>
    <w:r w:rsidR="00AC0868">
      <w:rPr>
        <w:sz w:val="18"/>
        <w:szCs w:val="18"/>
      </w:rPr>
      <w:t>8</w:t>
    </w:r>
    <w:r w:rsidR="00AC0868" w:rsidRPr="00C3091D">
      <w:rPr>
        <w:sz w:val="18"/>
        <w:szCs w:val="18"/>
      </w:rPr>
      <w:t>/1</w:t>
    </w:r>
    <w:r w:rsidR="00AC0868">
      <w:rPr>
        <w:sz w:val="18"/>
        <w:szCs w:val="18"/>
      </w:rPr>
      <w:t>5</w:t>
    </w:r>
    <w:r w:rsidR="00AC0868" w:rsidRPr="00C3091D">
      <w:rPr>
        <w:sz w:val="18"/>
        <w:szCs w:val="18"/>
      </w:rPr>
      <w:t>/</w:t>
    </w:r>
    <w:r w:rsidR="00AC0868">
      <w:rPr>
        <w:sz w:val="18"/>
        <w:szCs w:val="18"/>
      </w:rPr>
      <w:t>16</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FF12B" w14:textId="77777777" w:rsidR="00E951E3" w:rsidRDefault="00E951E3" w:rsidP="0026414A">
    <w:pPr>
      <w:pStyle w:val="Header"/>
    </w:pPr>
    <w:r w:rsidRPr="00326E89">
      <w:rPr>
        <w:noProof/>
      </w:rPr>
      <w:drawing>
        <wp:inline distT="0" distB="0" distL="0" distR="0" wp14:anchorId="6DC383E0" wp14:editId="00A7177F">
          <wp:extent cx="3743325" cy="495300"/>
          <wp:effectExtent l="19050" t="0" r="9525" b="0"/>
          <wp:docPr id="57"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3743325" cy="495300"/>
                  </a:xfrm>
                  <a:prstGeom prst="rect">
                    <a:avLst/>
                  </a:prstGeom>
                  <a:noFill/>
                  <a:ln w="9525">
                    <a:noFill/>
                    <a:miter lim="800000"/>
                    <a:headEnd/>
                    <a:tailEnd/>
                  </a:ln>
                </pic:spPr>
              </pic:pic>
            </a:graphicData>
          </a:graphic>
        </wp:inline>
      </w:drawing>
    </w:r>
  </w:p>
  <w:p w14:paraId="27A3D7B6" w14:textId="34E7FE48" w:rsidR="00E951E3" w:rsidRDefault="008B0ED2" w:rsidP="0026414A">
    <w:pPr>
      <w:pStyle w:val="Header"/>
    </w:pPr>
    <w:r>
      <w:rPr>
        <w:noProof/>
      </w:rPr>
      <w:pict w14:anchorId="7F8BE548">
        <v:shapetype id="_x0000_t32" coordsize="21600,21600" o:spt="32" o:oned="t" path="m,l21600,21600e" filled="f">
          <v:path arrowok="t" fillok="f" o:connecttype="none"/>
          <o:lock v:ext="edit" shapetype="t"/>
        </v:shapetype>
        <v:shape id="_x0000_s2057" type="#_x0000_t32" style="position:absolute;left:0;text-align:left;margin-left:0;margin-top:8.25pt;width:514.35pt;height:.05pt;z-index:25187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k8jCru0BAADKAwAADgAAAAAAAAAAAAAAAAAuAgAAZHJzL2Uyb0RvYy54&#10;bWxQSwECLQAUAAYACAAAACEAME8bndsAAAAHAQAADwAAAAAAAAAAAAAAAABHBAAAZHJzL2Rvd25y&#10;ZXYueG1sUEsFBgAAAAAEAAQA8wAAAE8FAAAAAA==&#10;" strokecolor="#666 [1936]" strokeweight="3pt">
          <v:shadow color="#7f7f7f [1601]" opacity=".5" offset="1pt"/>
        </v:shape>
      </w:pict>
    </w:r>
    <w:r w:rsidR="00E951E3">
      <w:t xml:space="preserve"> </w:t>
    </w:r>
  </w:p>
  <w:p w14:paraId="6B927C9D" w14:textId="542B0B9A" w:rsidR="00E951E3" w:rsidRDefault="00E951E3" w:rsidP="00B7633B">
    <w:pPr>
      <w:pStyle w:val="Header"/>
      <w:tabs>
        <w:tab w:val="clear" w:pos="8640"/>
        <w:tab w:val="right" w:pos="10080"/>
      </w:tabs>
      <w:rPr>
        <w:sz w:val="18"/>
        <w:szCs w:val="18"/>
      </w:rPr>
    </w:pPr>
    <w:r>
      <w:t>REPAIR STATION QUALITY CONTROL MANUAL</w:t>
    </w:r>
    <w:r>
      <w:tab/>
    </w:r>
    <w:r w:rsidRPr="00C3091D">
      <w:rPr>
        <w:sz w:val="18"/>
        <w:szCs w:val="18"/>
      </w:rPr>
      <w:t xml:space="preserve">Rev - </w:t>
    </w:r>
    <w:r w:rsidR="00A6607F">
      <w:rPr>
        <w:sz w:val="18"/>
        <w:szCs w:val="18"/>
      </w:rPr>
      <w:t>2</w:t>
    </w:r>
    <w:r w:rsidRPr="00C3091D">
      <w:rPr>
        <w:sz w:val="18"/>
        <w:szCs w:val="18"/>
      </w:rPr>
      <w:t>: 0</w:t>
    </w:r>
    <w:r w:rsidR="00A6607F">
      <w:rPr>
        <w:sz w:val="18"/>
        <w:szCs w:val="18"/>
      </w:rPr>
      <w:t>7</w:t>
    </w:r>
    <w:r w:rsidRPr="00C3091D">
      <w:rPr>
        <w:sz w:val="18"/>
        <w:szCs w:val="18"/>
      </w:rPr>
      <w:t>/</w:t>
    </w:r>
    <w:r w:rsidR="00A6607F">
      <w:rPr>
        <w:sz w:val="18"/>
        <w:szCs w:val="18"/>
      </w:rPr>
      <w:t>0</w:t>
    </w:r>
    <w:r w:rsidRPr="00C3091D">
      <w:rPr>
        <w:sz w:val="18"/>
        <w:szCs w:val="18"/>
      </w:rPr>
      <w:t>1</w:t>
    </w:r>
    <w:r w:rsidR="00795F1F">
      <w:rPr>
        <w:sz w:val="18"/>
        <w:szCs w:val="18"/>
      </w:rPr>
      <w:t>/</w:t>
    </w:r>
    <w:r w:rsidR="00A6607F">
      <w:rPr>
        <w:sz w:val="18"/>
        <w:szCs w:val="18"/>
      </w:rPr>
      <w:t>2</w:t>
    </w:r>
    <w:r w:rsidRPr="00C3091D">
      <w:rPr>
        <w:sz w:val="18"/>
        <w:szCs w:val="18"/>
      </w:rPr>
      <w:t>1</w:t>
    </w:r>
  </w:p>
  <w:p w14:paraId="3E3F4A6B" w14:textId="77777777" w:rsidR="00303759" w:rsidRPr="00E951E3" w:rsidRDefault="00303759" w:rsidP="00B7633B">
    <w:pPr>
      <w:pStyle w:val="Header"/>
      <w:tabs>
        <w:tab w:val="clear" w:pos="8640"/>
        <w:tab w:val="right" w:pos="10080"/>
      </w:tabs>
      <w:rPr>
        <w:sz w:val="18"/>
        <w:szCs w:val="18"/>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0E6E8" w14:textId="77777777" w:rsidR="00A6607F" w:rsidRDefault="00A6607F" w:rsidP="0026414A">
    <w:pPr>
      <w:pStyle w:val="Header"/>
    </w:pPr>
    <w:r w:rsidRPr="00326E89">
      <w:rPr>
        <w:noProof/>
      </w:rPr>
      <w:drawing>
        <wp:inline distT="0" distB="0" distL="0" distR="0" wp14:anchorId="5E4093AC" wp14:editId="6E6E048C">
          <wp:extent cx="3743325" cy="495300"/>
          <wp:effectExtent l="19050" t="0" r="9525" b="0"/>
          <wp:docPr id="1"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3743325" cy="495300"/>
                  </a:xfrm>
                  <a:prstGeom prst="rect">
                    <a:avLst/>
                  </a:prstGeom>
                  <a:noFill/>
                  <a:ln w="9525">
                    <a:noFill/>
                    <a:miter lim="800000"/>
                    <a:headEnd/>
                    <a:tailEnd/>
                  </a:ln>
                </pic:spPr>
              </pic:pic>
            </a:graphicData>
          </a:graphic>
        </wp:inline>
      </w:drawing>
    </w:r>
  </w:p>
  <w:p w14:paraId="7C771BB5" w14:textId="77777777" w:rsidR="00A6607F" w:rsidRDefault="008B0ED2" w:rsidP="0026414A">
    <w:pPr>
      <w:pStyle w:val="Header"/>
    </w:pPr>
    <w:r>
      <w:rPr>
        <w:noProof/>
      </w:rPr>
      <w:pict w14:anchorId="2013A796">
        <v:shapetype id="_x0000_t32" coordsize="21600,21600" o:spt="32" o:oned="t" path="m,l21600,21600e" filled="f">
          <v:path arrowok="t" fillok="f" o:connecttype="none"/>
          <o:lock v:ext="edit" shapetype="t"/>
        </v:shapetype>
        <v:shape id="_x0000_s2070" type="#_x0000_t32" style="position:absolute;left:0;text-align:left;margin-left:0;margin-top:8.25pt;width:514.35pt;height:.05pt;z-index:2518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k8jCru0BAADKAwAADgAAAAAAAAAAAAAAAAAuAgAAZHJzL2Uyb0RvYy54&#10;bWxQSwECLQAUAAYACAAAACEAME8bndsAAAAHAQAADwAAAAAAAAAAAAAAAABHBAAAZHJzL2Rvd25y&#10;ZXYueG1sUEsFBgAAAAAEAAQA8wAAAE8FAAAAAA==&#10;" strokecolor="#666 [1936]" strokeweight="3pt">
          <v:shadow color="#7f7f7f [1601]" opacity=".5" offset="1pt"/>
        </v:shape>
      </w:pict>
    </w:r>
    <w:r w:rsidR="00A6607F">
      <w:t xml:space="preserve"> </w:t>
    </w:r>
  </w:p>
  <w:p w14:paraId="006EEF43" w14:textId="79F7DE00" w:rsidR="00A6607F" w:rsidRDefault="00A6607F" w:rsidP="00B7633B">
    <w:pPr>
      <w:pStyle w:val="Header"/>
      <w:tabs>
        <w:tab w:val="clear" w:pos="8640"/>
        <w:tab w:val="right" w:pos="10080"/>
      </w:tabs>
      <w:rPr>
        <w:sz w:val="18"/>
        <w:szCs w:val="18"/>
      </w:rPr>
    </w:pPr>
    <w:r>
      <w:t>REPAIR STATION QUALITY CONTROL MANUAL</w:t>
    </w:r>
    <w:r>
      <w:tab/>
    </w:r>
    <w:r w:rsidRPr="00C3091D">
      <w:rPr>
        <w:sz w:val="18"/>
        <w:szCs w:val="18"/>
      </w:rPr>
      <w:t xml:space="preserve">Rev - </w:t>
    </w:r>
    <w:r>
      <w:rPr>
        <w:sz w:val="18"/>
        <w:szCs w:val="18"/>
      </w:rPr>
      <w:t>1</w:t>
    </w:r>
    <w:r w:rsidRPr="00C3091D">
      <w:rPr>
        <w:sz w:val="18"/>
        <w:szCs w:val="18"/>
      </w:rPr>
      <w:t>: 0</w:t>
    </w:r>
    <w:r w:rsidR="00ED5605">
      <w:rPr>
        <w:sz w:val="18"/>
        <w:szCs w:val="18"/>
      </w:rPr>
      <w:t>8</w:t>
    </w:r>
    <w:r w:rsidRPr="00C3091D">
      <w:rPr>
        <w:sz w:val="18"/>
        <w:szCs w:val="18"/>
      </w:rPr>
      <w:t>/1</w:t>
    </w:r>
    <w:r w:rsidR="00ED5605">
      <w:rPr>
        <w:sz w:val="18"/>
        <w:szCs w:val="18"/>
      </w:rPr>
      <w:t>5</w:t>
    </w:r>
    <w:r>
      <w:rPr>
        <w:sz w:val="18"/>
        <w:szCs w:val="18"/>
      </w:rPr>
      <w:t>/</w:t>
    </w:r>
    <w:r w:rsidRPr="00C3091D">
      <w:rPr>
        <w:sz w:val="18"/>
        <w:szCs w:val="18"/>
      </w:rPr>
      <w:t>1</w:t>
    </w:r>
    <w:r w:rsidR="00ED5605">
      <w:rPr>
        <w:sz w:val="18"/>
        <w:szCs w:val="18"/>
      </w:rPr>
      <w:t>6</w:t>
    </w:r>
  </w:p>
  <w:p w14:paraId="3ADD7E3C" w14:textId="77777777" w:rsidR="00A6607F" w:rsidRPr="00E951E3" w:rsidRDefault="00A6607F" w:rsidP="00B7633B">
    <w:pPr>
      <w:pStyle w:val="Header"/>
      <w:tabs>
        <w:tab w:val="clear" w:pos="8640"/>
        <w:tab w:val="right" w:pos="10080"/>
      </w:tabs>
      <w:rPr>
        <w:sz w:val="18"/>
        <w:szCs w:val="18"/>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21775" w14:textId="77777777" w:rsidR="00C0700A" w:rsidRDefault="00C0700A" w:rsidP="0026414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51246" w14:textId="77777777" w:rsidR="00C0700A" w:rsidRDefault="00C0700A" w:rsidP="00B7633B">
    <w:pPr>
      <w:pStyle w:val="Header"/>
      <w:tabs>
        <w:tab w:val="clear" w:pos="8640"/>
        <w:tab w:val="right" w:pos="9990"/>
      </w:tabs>
    </w:pPr>
    <w:r w:rsidRPr="00C3091D">
      <w:rPr>
        <w:noProof/>
      </w:rPr>
      <w:drawing>
        <wp:inline distT="0" distB="0" distL="0" distR="0" wp14:anchorId="62B3F0CD" wp14:editId="2C29D5B8">
          <wp:extent cx="3762375" cy="381000"/>
          <wp:effectExtent l="19050" t="0" r="9525" b="0"/>
          <wp:docPr id="101"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3798698" cy="384678"/>
                  </a:xfrm>
                  <a:prstGeom prst="rect">
                    <a:avLst/>
                  </a:prstGeom>
                  <a:noFill/>
                  <a:ln w="9525">
                    <a:noFill/>
                    <a:miter lim="800000"/>
                    <a:headEnd/>
                    <a:tailEnd/>
                  </a:ln>
                </pic:spPr>
              </pic:pic>
            </a:graphicData>
          </a:graphic>
        </wp:inline>
      </w:drawing>
    </w:r>
  </w:p>
  <w:p w14:paraId="519AC76B" w14:textId="2394F09B" w:rsidR="00C0700A" w:rsidRDefault="008B0ED2" w:rsidP="0026414A">
    <w:pPr>
      <w:pStyle w:val="Header"/>
    </w:pPr>
    <w:r>
      <w:rPr>
        <w:noProof/>
      </w:rPr>
      <w:pict w14:anchorId="5FE9B36B">
        <v:shapetype id="_x0000_t32" coordsize="21600,21600" o:spt="32" o:oned="t" path="m,l21600,21600e" filled="f">
          <v:path arrowok="t" fillok="f" o:connecttype="none"/>
          <o:lock v:ext="edit" shapetype="t"/>
        </v:shapetype>
        <v:shape id="_x0000_s2056" type="#_x0000_t32" style="position:absolute;left:0;text-align:left;margin-left:0;margin-top:8.25pt;width:514.35pt;height:.05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ziT7QEAAMo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YgM4k+0BAADKAwAADgAAAAAAAAAAAAAAAAAuAgAAZHJzL2Uyb0RvYy54&#10;bWxQSwECLQAUAAYACAAAACEAME8bndsAAAAHAQAADwAAAAAAAAAAAAAAAABHBAAAZHJzL2Rvd25y&#10;ZXYueG1sUEsFBgAAAAAEAAQA8wAAAE8FAAAAAA==&#10;" strokecolor="#666 [1936]" strokeweight="3pt">
          <v:shadow color="#7f7f7f [1601]" opacity=".5" offset="1pt"/>
        </v:shape>
      </w:pict>
    </w:r>
    <w:r w:rsidR="00C0700A">
      <w:t xml:space="preserve"> </w:t>
    </w:r>
  </w:p>
  <w:p w14:paraId="39E1325B" w14:textId="43119E47" w:rsidR="00C0700A" w:rsidRDefault="00C0700A" w:rsidP="00B7633B">
    <w:pPr>
      <w:pStyle w:val="Header"/>
      <w:tabs>
        <w:tab w:val="clear" w:pos="8640"/>
        <w:tab w:val="right" w:pos="10080"/>
      </w:tabs>
    </w:pPr>
    <w:r>
      <w:t>REPAIR STATION QUALITY CONTROL MANUAL</w:t>
    </w:r>
    <w:r>
      <w:tab/>
    </w:r>
    <w:r w:rsidRPr="006F187D">
      <w:rPr>
        <w:sz w:val="18"/>
        <w:szCs w:val="18"/>
      </w:rPr>
      <w:t xml:space="preserve">Rev </w:t>
    </w:r>
    <w:r w:rsidR="00437DAC">
      <w:rPr>
        <w:sz w:val="18"/>
        <w:szCs w:val="18"/>
      </w:rPr>
      <w:t>2</w:t>
    </w:r>
    <w:r w:rsidRPr="006F187D">
      <w:rPr>
        <w:sz w:val="18"/>
        <w:szCs w:val="18"/>
      </w:rPr>
      <w:t xml:space="preserve">: </w:t>
    </w:r>
    <w:r w:rsidR="006678E0" w:rsidRPr="00C3091D">
      <w:rPr>
        <w:sz w:val="18"/>
        <w:szCs w:val="18"/>
      </w:rPr>
      <w:t>0</w:t>
    </w:r>
    <w:r w:rsidR="006678E0">
      <w:rPr>
        <w:sz w:val="18"/>
        <w:szCs w:val="18"/>
      </w:rPr>
      <w:t>7</w:t>
    </w:r>
    <w:r w:rsidR="006678E0" w:rsidRPr="00C3091D">
      <w:rPr>
        <w:sz w:val="18"/>
        <w:szCs w:val="18"/>
      </w:rPr>
      <w:t>/</w:t>
    </w:r>
    <w:r w:rsidR="006678E0">
      <w:rPr>
        <w:sz w:val="18"/>
        <w:szCs w:val="18"/>
      </w:rPr>
      <w:t>0</w:t>
    </w:r>
    <w:r w:rsidR="006678E0" w:rsidRPr="00C3091D">
      <w:rPr>
        <w:sz w:val="18"/>
        <w:szCs w:val="18"/>
      </w:rPr>
      <w:t>1/</w:t>
    </w:r>
    <w:r w:rsidR="006678E0">
      <w:rPr>
        <w:sz w:val="18"/>
        <w:szCs w:val="18"/>
      </w:rPr>
      <w:t>2</w:t>
    </w:r>
    <w:r w:rsidR="006678E0" w:rsidRPr="00C3091D">
      <w:rPr>
        <w:sz w:val="18"/>
        <w:szCs w:val="18"/>
      </w:rPr>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31D2C" w14:textId="77777777" w:rsidR="002F6BDF" w:rsidRDefault="002F6BDF" w:rsidP="002F6BDF">
    <w:pPr>
      <w:pStyle w:val="Header"/>
    </w:pPr>
    <w:r w:rsidRPr="00C3091D">
      <w:rPr>
        <w:noProof/>
      </w:rPr>
      <w:drawing>
        <wp:inline distT="0" distB="0" distL="0" distR="0" wp14:anchorId="107A22FF" wp14:editId="389D4A7B">
          <wp:extent cx="4114800" cy="579755"/>
          <wp:effectExtent l="19050" t="0" r="0" b="0"/>
          <wp:docPr id="17"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0C12EC84" w14:textId="0FD28E45" w:rsidR="002F6BDF" w:rsidRDefault="008B0ED2" w:rsidP="002F6BDF">
    <w:pPr>
      <w:pStyle w:val="Header"/>
    </w:pPr>
    <w:r>
      <w:rPr>
        <w:noProof/>
      </w:rPr>
      <w:pict w14:anchorId="680B2D37">
        <v:shapetype id="_x0000_t32" coordsize="21600,21600" o:spt="32" o:oned="t" path="m,l21600,21600e" filled="f">
          <v:path arrowok="t" fillok="f" o:connecttype="none"/>
          <o:lock v:ext="edit" shapetype="t"/>
        </v:shapetype>
        <v:shape id="_x0000_s2067" type="#_x0000_t32" style="position:absolute;left:0;text-align:left;margin-left:0;margin-top:8.25pt;width:514.35pt;height:.05pt;z-index:25187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hLF7QEAAMo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eZoSxe0BAADKAwAADgAAAAAAAAAAAAAAAAAuAgAAZHJzL2Uyb0RvYy54&#10;bWxQSwECLQAUAAYACAAAACEAME8bndsAAAAHAQAADwAAAAAAAAAAAAAAAABHBAAAZHJzL2Rvd25y&#10;ZXYueG1sUEsFBgAAAAAEAAQA8wAAAE8FAAAAAA==&#10;" strokecolor="#666 [1936]" strokeweight="3pt">
          <v:shadow color="#7f7f7f [1601]" opacity=".5" offset="1pt"/>
        </v:shape>
      </w:pict>
    </w:r>
    <w:r w:rsidR="002F6BDF">
      <w:t xml:space="preserve"> </w:t>
    </w:r>
  </w:p>
  <w:p w14:paraId="67079357" w14:textId="21B0B42D" w:rsidR="00C0700A" w:rsidRPr="002F6BDF" w:rsidRDefault="002F6BDF" w:rsidP="002F6BDF">
    <w:pPr>
      <w:pStyle w:val="Header"/>
      <w:tabs>
        <w:tab w:val="clear" w:pos="8640"/>
        <w:tab w:val="right" w:pos="9990"/>
      </w:tabs>
      <w:rPr>
        <w:sz w:val="18"/>
        <w:szCs w:val="18"/>
      </w:rPr>
    </w:pPr>
    <w:r>
      <w:t>REPAIR STATION QUALITY CONTROL MANUAL</w:t>
    </w:r>
    <w:r>
      <w:tab/>
      <w:t xml:space="preserve">        </w:t>
    </w:r>
    <w:r w:rsidRPr="00C3091D">
      <w:rPr>
        <w:sz w:val="18"/>
        <w:szCs w:val="18"/>
      </w:rPr>
      <w:t xml:space="preserve">Rev - </w:t>
    </w:r>
    <w:r>
      <w:rPr>
        <w:sz w:val="18"/>
        <w:szCs w:val="18"/>
      </w:rPr>
      <w:t>1</w:t>
    </w:r>
    <w:r w:rsidRPr="00C3091D">
      <w:rPr>
        <w:sz w:val="18"/>
        <w:szCs w:val="18"/>
      </w:rPr>
      <w:t xml:space="preserve">: </w:t>
    </w:r>
    <w:r>
      <w:rPr>
        <w:sz w:val="18"/>
        <w:szCs w:val="18"/>
      </w:rPr>
      <w:t>08/15/16</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647C2" w14:textId="77777777" w:rsidR="002F227D" w:rsidRDefault="002F227D" w:rsidP="0026414A">
    <w:pPr>
      <w:pStyle w:val="Header"/>
    </w:pPr>
    <w:r w:rsidRPr="00C3091D">
      <w:rPr>
        <w:noProof/>
      </w:rPr>
      <w:drawing>
        <wp:inline distT="0" distB="0" distL="0" distR="0" wp14:anchorId="702B600D" wp14:editId="4B10B94D">
          <wp:extent cx="3762375" cy="381000"/>
          <wp:effectExtent l="19050" t="0" r="9525" b="0"/>
          <wp:docPr id="10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3798698" cy="384678"/>
                  </a:xfrm>
                  <a:prstGeom prst="rect">
                    <a:avLst/>
                  </a:prstGeom>
                  <a:noFill/>
                  <a:ln w="9525">
                    <a:noFill/>
                    <a:miter lim="800000"/>
                    <a:headEnd/>
                    <a:tailEnd/>
                  </a:ln>
                </pic:spPr>
              </pic:pic>
            </a:graphicData>
          </a:graphic>
        </wp:inline>
      </w:drawing>
    </w:r>
  </w:p>
  <w:p w14:paraId="61ABE35F" w14:textId="1AF45B87" w:rsidR="002F227D" w:rsidRDefault="008B0ED2" w:rsidP="0026414A">
    <w:pPr>
      <w:pStyle w:val="Header"/>
    </w:pPr>
    <w:r>
      <w:rPr>
        <w:noProof/>
      </w:rPr>
      <w:pict w14:anchorId="47296AD6">
        <v:shapetype id="_x0000_t32" coordsize="21600,21600" o:spt="32" o:oned="t" path="m,l21600,21600e" filled="f">
          <v:path arrowok="t" fillok="f" o:connecttype="none"/>
          <o:lock v:ext="edit" shapetype="t"/>
        </v:shapetype>
        <v:shape id="_x0000_s2054" type="#_x0000_t32" style="position:absolute;left:0;text-align:left;margin-left:0;margin-top:8.25pt;width:514.35pt;height:.05pt;z-index:2518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eJt7QEAAMs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8H3ibe0BAADLAwAADgAAAAAAAAAAAAAAAAAuAgAAZHJzL2Uyb0RvYy54&#10;bWxQSwECLQAUAAYACAAAACEAME8bndsAAAAHAQAADwAAAAAAAAAAAAAAAABHBAAAZHJzL2Rvd25y&#10;ZXYueG1sUEsFBgAAAAAEAAQA8wAAAE8FAAAAAA==&#10;" strokecolor="#666 [1936]" strokeweight="3pt">
          <v:shadow color="#7f7f7f [1601]" opacity=".5" offset="1pt"/>
        </v:shape>
      </w:pict>
    </w:r>
    <w:r w:rsidR="002F227D">
      <w:t xml:space="preserve"> </w:t>
    </w:r>
  </w:p>
  <w:p w14:paraId="5E88E898" w14:textId="69F5F918" w:rsidR="00C0700A" w:rsidRDefault="002F227D" w:rsidP="0026414A">
    <w:pPr>
      <w:pStyle w:val="Header"/>
      <w:rPr>
        <w:sz w:val="18"/>
        <w:szCs w:val="18"/>
      </w:rPr>
    </w:pPr>
    <w:r>
      <w:t>REPAIR STATION QUALITY CONTROL MANUAL</w:t>
    </w:r>
    <w:r>
      <w:tab/>
    </w:r>
    <w:r w:rsidRPr="006F187D">
      <w:rPr>
        <w:sz w:val="18"/>
        <w:szCs w:val="18"/>
      </w:rPr>
      <w:t xml:space="preserve">Rev </w:t>
    </w:r>
    <w:proofErr w:type="gramStart"/>
    <w:r w:rsidRPr="006F187D">
      <w:rPr>
        <w:sz w:val="18"/>
        <w:szCs w:val="18"/>
      </w:rPr>
      <w:t>ORG :</w:t>
    </w:r>
    <w:proofErr w:type="gramEnd"/>
    <w:r w:rsidRPr="006F187D">
      <w:rPr>
        <w:sz w:val="18"/>
        <w:szCs w:val="18"/>
      </w:rPr>
      <w:t xml:space="preserve"> 0</w:t>
    </w:r>
    <w:r>
      <w:rPr>
        <w:sz w:val="18"/>
        <w:szCs w:val="18"/>
      </w:rPr>
      <w:t>9</w:t>
    </w:r>
    <w:r w:rsidRPr="006F187D">
      <w:rPr>
        <w:sz w:val="18"/>
        <w:szCs w:val="18"/>
      </w:rPr>
      <w:t>/0</w:t>
    </w:r>
    <w:r>
      <w:rPr>
        <w:sz w:val="18"/>
        <w:szCs w:val="18"/>
      </w:rPr>
      <w:t>1</w:t>
    </w:r>
    <w:r w:rsidRPr="006F187D">
      <w:rPr>
        <w:sz w:val="18"/>
        <w:szCs w:val="18"/>
      </w:rPr>
      <w:t>/2013</w:t>
    </w:r>
  </w:p>
  <w:p w14:paraId="1C6205E8" w14:textId="77777777" w:rsidR="002F227D" w:rsidRPr="002F227D" w:rsidRDefault="002F227D" w:rsidP="0026414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9E1C2" w14:textId="77777777" w:rsidR="00437DAC" w:rsidRDefault="00437DAC" w:rsidP="00B7633B">
    <w:pPr>
      <w:pStyle w:val="Header"/>
      <w:tabs>
        <w:tab w:val="clear" w:pos="8640"/>
        <w:tab w:val="right" w:pos="9990"/>
      </w:tabs>
    </w:pPr>
    <w:r w:rsidRPr="00C3091D">
      <w:rPr>
        <w:noProof/>
      </w:rPr>
      <w:drawing>
        <wp:inline distT="0" distB="0" distL="0" distR="0" wp14:anchorId="2844AA92" wp14:editId="6D50778E">
          <wp:extent cx="3762375" cy="381000"/>
          <wp:effectExtent l="19050" t="0" r="9525" b="0"/>
          <wp:docPr id="60"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3798698" cy="384678"/>
                  </a:xfrm>
                  <a:prstGeom prst="rect">
                    <a:avLst/>
                  </a:prstGeom>
                  <a:noFill/>
                  <a:ln w="9525">
                    <a:noFill/>
                    <a:miter lim="800000"/>
                    <a:headEnd/>
                    <a:tailEnd/>
                  </a:ln>
                </pic:spPr>
              </pic:pic>
            </a:graphicData>
          </a:graphic>
        </wp:inline>
      </w:drawing>
    </w:r>
  </w:p>
  <w:p w14:paraId="0886C412" w14:textId="5BBD8A09" w:rsidR="00437DAC" w:rsidRDefault="008B0ED2" w:rsidP="0026414A">
    <w:pPr>
      <w:pStyle w:val="Header"/>
    </w:pPr>
    <w:r>
      <w:rPr>
        <w:noProof/>
      </w:rPr>
      <w:pict w14:anchorId="398FC677">
        <v:shapetype id="_x0000_t32" coordsize="21600,21600" o:spt="32" o:oned="t" path="m,l21600,21600e" filled="f">
          <v:path arrowok="t" fillok="f" o:connecttype="none"/>
          <o:lock v:ext="edit" shapetype="t"/>
        </v:shapetype>
        <v:shape id="_x0000_s2053" type="#_x0000_t32" style="position:absolute;left:0;text-align:left;margin-left:0;margin-top:8.25pt;width:514.35pt;height:.05pt;z-index:2518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" strokecolor="#666 [1936]" strokeweight="3pt">
          <v:shadow color="#7f7f7f [1601]" opacity=".5" offset="1pt"/>
        </v:shape>
      </w:pict>
    </w:r>
    <w:r w:rsidR="00437DAC">
      <w:t xml:space="preserve"> </w:t>
    </w:r>
  </w:p>
  <w:p w14:paraId="351C8BEE" w14:textId="0110804A" w:rsidR="00437DAC" w:rsidRDefault="00437DAC" w:rsidP="00B7633B">
    <w:pPr>
      <w:pStyle w:val="Header"/>
      <w:tabs>
        <w:tab w:val="clear" w:pos="8640"/>
        <w:tab w:val="right" w:pos="10080"/>
      </w:tabs>
    </w:pPr>
    <w:r>
      <w:t>REPAIR STATION QUALITY CONTROL MANUAL</w:t>
    </w:r>
    <w:r>
      <w:tab/>
    </w:r>
    <w:r w:rsidRPr="006F187D">
      <w:rPr>
        <w:sz w:val="18"/>
        <w:szCs w:val="18"/>
      </w:rPr>
      <w:t xml:space="preserve">Rev </w:t>
    </w:r>
    <w:proofErr w:type="gramStart"/>
    <w:r w:rsidRPr="006F187D">
      <w:rPr>
        <w:sz w:val="18"/>
        <w:szCs w:val="18"/>
      </w:rPr>
      <w:t>ORG :</w:t>
    </w:r>
    <w:proofErr w:type="gramEnd"/>
    <w:r w:rsidRPr="006F187D">
      <w:rPr>
        <w:sz w:val="18"/>
        <w:szCs w:val="18"/>
      </w:rPr>
      <w:t xml:space="preserve"> 0</w:t>
    </w:r>
    <w:r>
      <w:rPr>
        <w:sz w:val="18"/>
        <w:szCs w:val="18"/>
      </w:rPr>
      <w:t>9</w:t>
    </w:r>
    <w:r w:rsidRPr="006F187D">
      <w:rPr>
        <w:sz w:val="18"/>
        <w:szCs w:val="18"/>
      </w:rPr>
      <w:t>/0</w:t>
    </w:r>
    <w:r>
      <w:rPr>
        <w:sz w:val="18"/>
        <w:szCs w:val="18"/>
      </w:rPr>
      <w:t>1</w:t>
    </w:r>
    <w:r w:rsidRPr="006F187D">
      <w:rPr>
        <w:sz w:val="18"/>
        <w:szCs w:val="18"/>
      </w:rPr>
      <w:t>/13</w:t>
    </w:r>
  </w:p>
  <w:p w14:paraId="2330F571" w14:textId="77777777" w:rsidR="00437DAC" w:rsidRPr="002F227D" w:rsidRDefault="00437DAC" w:rsidP="0026414A">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FBB5A" w14:textId="2EF59786" w:rsidR="00C0700A" w:rsidRDefault="008B0ED2" w:rsidP="0026414A">
    <w:pPr>
      <w:rPr>
        <w:sz w:val="20"/>
        <w:szCs w:val="20"/>
      </w:rPr>
    </w:pPr>
    <w:r>
      <w:rPr>
        <w:noProof/>
      </w:rPr>
      <w:pict w14:anchorId="693B9CA7">
        <v:shapetype id="_x0000_t202" coordsize="21600,21600" o:spt="202" path="m,l,21600r21600,l21600,xe">
          <v:stroke joinstyle="miter"/>
          <v:path gradientshapeok="t" o:connecttype="rect"/>
        </v:shapetype>
        <v:shape id="Text Box 16" o:spid="_x0000_s2052" type="#_x0000_t202" style="position:absolute;left:0;text-align:left;margin-left:53pt;margin-top:36.45pt;width:298.7pt;height:39.3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" filled="f" stroked="f">
          <v:textbox inset="0,0,0,0">
            <w:txbxContent>
              <w:p w14:paraId="7F17D7C6" w14:textId="77777777" w:rsidR="00C0700A" w:rsidRDefault="00C0700A" w:rsidP="0026414A">
                <w:pPr>
                  <w:rPr>
                    <w:rFonts w:eastAsia="Arial"/>
                  </w:rPr>
                </w:pPr>
                <w:r>
                  <w:rPr>
                    <w:rFonts w:eastAsia="Arial"/>
                  </w:rPr>
                  <w:t>FLORIDA MODIFICATION SPECIALISTS, LLC. (FMS)</w:t>
                </w:r>
              </w:p>
              <w:p w14:paraId="50BDBA65" w14:textId="77777777" w:rsidR="00C0700A" w:rsidRDefault="00C0700A" w:rsidP="0026414A">
                <w:pPr>
                  <w:pStyle w:val="BodyText"/>
                </w:pPr>
                <w:r>
                  <w:rPr>
                    <w:rFonts w:eastAsia="Arial"/>
                  </w:rPr>
                  <w:t>REPAIR STATION QUALITY CONTROL MANUAL</w:t>
                </w:r>
              </w:p>
              <w:p w14:paraId="19A48B16" w14:textId="77777777" w:rsidR="00C0700A" w:rsidRDefault="00C0700A" w:rsidP="0026414A">
                <w:pPr>
                  <w:rPr>
                    <w:rFonts w:eastAsia="Arial"/>
                  </w:rPr>
                </w:pPr>
                <w:r>
                  <w:rPr>
                    <w:rFonts w:eastAsia="Arial"/>
                  </w:rPr>
                  <w:t>REPAIR STATION NUM</w:t>
                </w:r>
                <w:r>
                  <w:rPr>
                    <w:rFonts w:eastAsia="Arial"/>
                    <w:spacing w:val="-2"/>
                  </w:rPr>
                  <w:t>B</w:t>
                </w:r>
                <w:r>
                  <w:rPr>
                    <w:rFonts w:eastAsia="Arial"/>
                  </w:rPr>
                  <w:t xml:space="preserve">ER </w:t>
                </w:r>
                <w:proofErr w:type="spellStart"/>
                <w:r>
                  <w:rPr>
                    <w:rFonts w:eastAsia="Arial"/>
                  </w:rPr>
                  <w:t>3FMR327B</w:t>
                </w:r>
                <w:proofErr w:type="spellEnd"/>
              </w:p>
            </w:txbxContent>
          </v:textbox>
          <w10:wrap anchorx="page" anchory="page"/>
        </v:shape>
      </w:pict>
    </w:r>
    <w:r>
      <w:rPr>
        <w:noProof/>
      </w:rPr>
      <w:pict w14:anchorId="5F22CE8E">
        <v:shape id="Text Box 15" o:spid="_x0000_s2051" type="#_x0000_t202" style="position:absolute;left:0;text-align:left;margin-left:485pt;margin-top:38.05pt;width:49.25pt;height:49.2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" filled="f" stroked="f">
          <v:textbox inset="0,0,0,0">
            <w:txbxContent>
              <w:p w14:paraId="2413D6B0" w14:textId="77777777" w:rsidR="00C0700A" w:rsidRDefault="00C0700A" w:rsidP="0026414A">
                <w:pPr>
                  <w:rPr>
                    <w:rFonts w:eastAsia="Arial"/>
                  </w:rPr>
                </w:pPr>
                <w:r>
                  <w:rPr>
                    <w:rFonts w:eastAsia="Arial"/>
                  </w:rPr>
                  <w:t>SECTION:</w:t>
                </w:r>
              </w:p>
              <w:p w14:paraId="281FDAEE" w14:textId="77777777" w:rsidR="00C0700A" w:rsidRDefault="00C0700A" w:rsidP="0026414A">
                <w:pPr>
                  <w:rPr>
                    <w:rFonts w:eastAsia="Arial"/>
                  </w:rPr>
                </w:pPr>
                <w:r>
                  <w:rPr>
                    <w:rFonts w:eastAsia="Arial"/>
                  </w:rPr>
                  <w:t>PAGE: DATE: REV:</w:t>
                </w:r>
              </w:p>
            </w:txbxContent>
          </v:textbox>
          <w10:wrap anchorx="page" anchory="page"/>
        </v:shape>
      </w:pict>
    </w:r>
    <w:r>
      <w:rPr>
        <w:noProof/>
      </w:rPr>
      <w:pict w14:anchorId="6A50F747">
        <v:shape id="Text Box 14" o:spid="_x0000_s2050" type="#_x0000_t202" style="position:absolute;left:0;text-align:left;margin-left:536.1pt;margin-top:38.05pt;width:41.9pt;height:49.2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" filled="f" stroked="f">
          <v:textbox inset="0,0,0,0">
            <w:txbxContent>
              <w:p w14:paraId="596FC337" w14:textId="77777777" w:rsidR="00C0700A" w:rsidRDefault="00C0700A" w:rsidP="0026414A">
                <w:pPr>
                  <w:rPr>
                    <w:rFonts w:eastAsia="Arial"/>
                  </w:rPr>
                </w:pPr>
                <w:r>
                  <w:rPr>
                    <w:rFonts w:eastAsia="Arial"/>
                  </w:rPr>
                  <w:t>IX</w:t>
                </w:r>
              </w:p>
              <w:p w14:paraId="2FA0EC6C" w14:textId="77777777" w:rsidR="00C0700A" w:rsidRDefault="00C0700A" w:rsidP="0026414A">
                <w:pPr>
                  <w:rPr>
                    <w:rFonts w:eastAsia="Arial"/>
                  </w:rPr>
                </w:pPr>
                <w:r>
                  <w:fldChar w:fldCharType="begin"/>
                </w:r>
                <w:r>
                  <w:rPr>
                    <w:rFonts w:eastAsia="Arial"/>
                  </w:rPr>
                  <w:instrText xml:space="preserve"> PAGE </w:instrText>
                </w:r>
                <w:r>
                  <w:fldChar w:fldCharType="separate"/>
                </w:r>
                <w:r>
                  <w:rPr>
                    <w:rFonts w:eastAsia="Arial"/>
                    <w:noProof/>
                  </w:rPr>
                  <w:t>6</w:t>
                </w:r>
                <w:r>
                  <w:fldChar w:fldCharType="end"/>
                </w:r>
              </w:p>
              <w:p w14:paraId="4B9AC419" w14:textId="77777777" w:rsidR="00C0700A" w:rsidRDefault="00C0700A" w:rsidP="0026414A">
                <w:pPr>
                  <w:rPr>
                    <w:rFonts w:eastAsia="Arial"/>
                  </w:rPr>
                </w:pPr>
                <w:r>
                  <w:rPr>
                    <w:rFonts w:eastAsia="Arial"/>
                  </w:rPr>
                  <w:t>02/01/10</w:t>
                </w:r>
              </w:p>
              <w:p w14:paraId="0B61DD42" w14:textId="77777777" w:rsidR="00C0700A" w:rsidRDefault="00C0700A" w:rsidP="0026414A">
                <w:pPr>
                  <w:rPr>
                    <w:rFonts w:eastAsia="Arial"/>
                  </w:rPr>
                </w:pPr>
                <w:r>
                  <w:rPr>
                    <w:rFonts w:eastAsia="Arial"/>
                  </w:rPr>
                  <w:t>Original</w:t>
                </w:r>
              </w:p>
            </w:txbxContent>
          </v:textbox>
          <w10:wrap anchorx="page" anchory="page"/>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26A17" w14:textId="77777777" w:rsidR="00593C16" w:rsidRDefault="00593C16" w:rsidP="0026414A">
    <w:pPr>
      <w:pStyle w:val="Header"/>
    </w:pPr>
    <w:r w:rsidRPr="00C3091D">
      <w:rPr>
        <w:noProof/>
      </w:rPr>
      <w:drawing>
        <wp:inline distT="0" distB="0" distL="0" distR="0" wp14:anchorId="2A756A3D" wp14:editId="7579779B">
          <wp:extent cx="3762375" cy="381000"/>
          <wp:effectExtent l="19050" t="0" r="9525" b="0"/>
          <wp:docPr id="14"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3798698" cy="384678"/>
                  </a:xfrm>
                  <a:prstGeom prst="rect">
                    <a:avLst/>
                  </a:prstGeom>
                  <a:noFill/>
                  <a:ln w="9525">
                    <a:noFill/>
                    <a:miter lim="800000"/>
                    <a:headEnd/>
                    <a:tailEnd/>
                  </a:ln>
                </pic:spPr>
              </pic:pic>
            </a:graphicData>
          </a:graphic>
        </wp:inline>
      </w:drawing>
    </w:r>
  </w:p>
  <w:p w14:paraId="6C6CF6CE" w14:textId="389C3744" w:rsidR="00593C16" w:rsidRDefault="008B0ED2" w:rsidP="0026414A">
    <w:pPr>
      <w:pStyle w:val="Header"/>
    </w:pPr>
    <w:r>
      <w:rPr>
        <w:noProof/>
      </w:rPr>
      <w:pict w14:anchorId="31A8ED16">
        <v:shapetype id="_x0000_t32" coordsize="21600,21600" o:spt="32" o:oned="t" path="m,l21600,21600e" filled="f">
          <v:path arrowok="t" fillok="f" o:connecttype="none"/>
          <o:lock v:ext="edit" shapetype="t"/>
        </v:shapetype>
        <v:shape id="_x0000_s2049" type="#_x0000_t32" style="position:absolute;left:0;text-align:left;margin-left:0;margin-top:8.25pt;width:514.35pt;height:.05pt;z-index:2518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JVV7QEAAMo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z8yVVe0BAADKAwAADgAAAAAAAAAAAAAAAAAuAgAAZHJzL2Uyb0RvYy54&#10;bWxQSwECLQAUAAYACAAAACEAME8bndsAAAAHAQAADwAAAAAAAAAAAAAAAABHBAAAZHJzL2Rvd25y&#10;ZXYueG1sUEsFBgAAAAAEAAQA8wAAAE8FAAAAAA==&#10;" strokecolor="#666 [1936]" strokeweight="3pt">
          <v:shadow color="#7f7f7f [1601]" opacity=".5" offset="1pt"/>
        </v:shape>
      </w:pict>
    </w:r>
    <w:r w:rsidR="00593C16">
      <w:t xml:space="preserve"> </w:t>
    </w:r>
  </w:p>
  <w:p w14:paraId="2B451FD1" w14:textId="7B51F40C" w:rsidR="00593C16" w:rsidRDefault="00593C16" w:rsidP="00B7633B">
    <w:pPr>
      <w:pStyle w:val="Header"/>
      <w:tabs>
        <w:tab w:val="clear" w:pos="8640"/>
        <w:tab w:val="right" w:pos="10080"/>
      </w:tabs>
    </w:pPr>
    <w:r>
      <w:t>REPAIR STATION QUALITY CONTROL MANUAL</w:t>
    </w:r>
    <w:r>
      <w:tab/>
    </w:r>
    <w:r w:rsidRPr="006F187D">
      <w:rPr>
        <w:sz w:val="18"/>
        <w:szCs w:val="18"/>
      </w:rPr>
      <w:t xml:space="preserve">Rev </w:t>
    </w:r>
    <w:r>
      <w:rPr>
        <w:sz w:val="18"/>
        <w:szCs w:val="18"/>
      </w:rPr>
      <w:t>2</w:t>
    </w:r>
    <w:r w:rsidRPr="006F187D">
      <w:rPr>
        <w:sz w:val="18"/>
        <w:szCs w:val="18"/>
      </w:rPr>
      <w:t xml:space="preserve">: </w:t>
    </w:r>
    <w:r w:rsidR="006678E0" w:rsidRPr="00C3091D">
      <w:rPr>
        <w:sz w:val="18"/>
        <w:szCs w:val="18"/>
      </w:rPr>
      <w:t>0</w:t>
    </w:r>
    <w:r w:rsidR="006678E0">
      <w:rPr>
        <w:sz w:val="18"/>
        <w:szCs w:val="18"/>
      </w:rPr>
      <w:t>7</w:t>
    </w:r>
    <w:r w:rsidR="006678E0" w:rsidRPr="00C3091D">
      <w:rPr>
        <w:sz w:val="18"/>
        <w:szCs w:val="18"/>
      </w:rPr>
      <w:t>/</w:t>
    </w:r>
    <w:r w:rsidR="006678E0">
      <w:rPr>
        <w:sz w:val="18"/>
        <w:szCs w:val="18"/>
      </w:rPr>
      <w:t>0</w:t>
    </w:r>
    <w:r w:rsidR="006678E0" w:rsidRPr="00C3091D">
      <w:rPr>
        <w:sz w:val="18"/>
        <w:szCs w:val="18"/>
      </w:rPr>
      <w:t>1/</w:t>
    </w:r>
    <w:r w:rsidR="006678E0">
      <w:rPr>
        <w:sz w:val="18"/>
        <w:szCs w:val="18"/>
      </w:rPr>
      <w:t>2</w:t>
    </w:r>
    <w:r w:rsidR="006678E0" w:rsidRPr="00C3091D">
      <w:rPr>
        <w:sz w:val="18"/>
        <w:szCs w:val="18"/>
      </w:rPr>
      <w:t>1</w:t>
    </w:r>
  </w:p>
  <w:p w14:paraId="15E26CD2" w14:textId="77777777" w:rsidR="00593C16" w:rsidRPr="002F227D" w:rsidRDefault="00593C16" w:rsidP="002641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FEC88" w14:textId="77777777" w:rsidR="00C0700A" w:rsidRDefault="00C0700A" w:rsidP="002641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35071" w14:textId="77777777" w:rsidR="00C0700A" w:rsidRDefault="00C0700A" w:rsidP="0026414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78A3A" w14:textId="77777777" w:rsidR="00C0700A" w:rsidRDefault="00C0700A" w:rsidP="0026414A">
    <w:pPr>
      <w:pStyle w:val="Header"/>
    </w:pPr>
    <w:r w:rsidRPr="00C3091D">
      <w:rPr>
        <w:noProof/>
      </w:rPr>
      <w:drawing>
        <wp:inline distT="0" distB="0" distL="0" distR="0" wp14:anchorId="5F56814D" wp14:editId="14AB4024">
          <wp:extent cx="4114800" cy="579755"/>
          <wp:effectExtent l="19050" t="0" r="0" b="0"/>
          <wp:docPr id="143"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0CBEAE43" w14:textId="3BA9C468" w:rsidR="00C0700A" w:rsidRDefault="008B0ED2" w:rsidP="0026414A">
    <w:pPr>
      <w:pStyle w:val="Header"/>
    </w:pPr>
    <w:r>
      <w:rPr>
        <w:noProof/>
      </w:rPr>
      <w:pict w14:anchorId="7DB8F55C">
        <v:shapetype id="_x0000_t32" coordsize="21600,21600" o:spt="32" o:oned="t" path="m,l21600,21600e" filled="f">
          <v:path arrowok="t" fillok="f" o:connecttype="none"/>
          <o:lock v:ext="edit" shapetype="t"/>
        </v:shapetype>
        <v:shape id="_x0000_s2065" type="#_x0000_t32" style="position:absolute;left:0;text-align:left;margin-left:0;margin-top:8.25pt;width:514.35pt;height:.05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ymN7gEAAMs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" strokecolor="#666 [1936]" strokeweight="3pt">
          <v:shadow color="#7f7f7f [1601]" opacity=".5" offset="1pt"/>
        </v:shape>
      </w:pict>
    </w:r>
    <w:r w:rsidR="00C0700A">
      <w:t xml:space="preserve"> </w:t>
    </w:r>
  </w:p>
  <w:p w14:paraId="0A2FF5FE" w14:textId="3A7DB615" w:rsidR="00C0700A" w:rsidRPr="006F187D" w:rsidRDefault="00C0700A" w:rsidP="002F6BDF">
    <w:pPr>
      <w:pStyle w:val="Header"/>
      <w:tabs>
        <w:tab w:val="clear" w:pos="8640"/>
        <w:tab w:val="right" w:pos="9990"/>
      </w:tabs>
      <w:rPr>
        <w:sz w:val="18"/>
        <w:szCs w:val="18"/>
      </w:rPr>
    </w:pPr>
    <w:r>
      <w:t>REPAIR STATION QUALITY CONTROL MANUAL</w:t>
    </w:r>
    <w:r>
      <w:tab/>
    </w:r>
    <w:r w:rsidR="003B11BA">
      <w:t xml:space="preserve"> </w:t>
    </w:r>
    <w:r w:rsidR="002F6BDF">
      <w:t xml:space="preserve">       </w:t>
    </w:r>
    <w:r w:rsidRPr="00C3091D">
      <w:rPr>
        <w:sz w:val="18"/>
        <w:szCs w:val="18"/>
      </w:rPr>
      <w:t xml:space="preserve">Rev - </w:t>
    </w:r>
    <w:r w:rsidR="008233E4">
      <w:rPr>
        <w:sz w:val="18"/>
        <w:szCs w:val="18"/>
      </w:rPr>
      <w:t>2</w:t>
    </w:r>
    <w:r w:rsidRPr="00C3091D">
      <w:rPr>
        <w:sz w:val="18"/>
        <w:szCs w:val="18"/>
      </w:rPr>
      <w:t xml:space="preserve">: </w:t>
    </w:r>
    <w:r w:rsidR="006678E0">
      <w:rPr>
        <w:sz w:val="18"/>
        <w:szCs w:val="18"/>
      </w:rPr>
      <w:t>07/01/21</w:t>
    </w:r>
  </w:p>
  <w:p w14:paraId="6CFCC6D8" w14:textId="77777777" w:rsidR="00C0700A" w:rsidRPr="006F187D" w:rsidRDefault="00C0700A" w:rsidP="0026414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7D1ED" w14:textId="77777777" w:rsidR="00C0700A" w:rsidRDefault="00C0700A" w:rsidP="0026414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3741B" w14:textId="77777777" w:rsidR="00C0700A" w:rsidRDefault="00C0700A" w:rsidP="0026414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7227" w14:textId="77777777" w:rsidR="00C0700A" w:rsidRDefault="00C0700A" w:rsidP="0026414A">
    <w:pPr>
      <w:pStyle w:val="Header"/>
    </w:pPr>
    <w:r w:rsidRPr="00C3091D">
      <w:rPr>
        <w:noProof/>
      </w:rPr>
      <w:drawing>
        <wp:inline distT="0" distB="0" distL="0" distR="0" wp14:anchorId="15E92DD7" wp14:editId="2D905631">
          <wp:extent cx="3743325" cy="495300"/>
          <wp:effectExtent l="19050" t="0" r="9525" b="0"/>
          <wp:docPr id="144"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3743325" cy="495300"/>
                  </a:xfrm>
                  <a:prstGeom prst="rect">
                    <a:avLst/>
                  </a:prstGeom>
                  <a:noFill/>
                  <a:ln w="9525">
                    <a:noFill/>
                    <a:miter lim="800000"/>
                    <a:headEnd/>
                    <a:tailEnd/>
                  </a:ln>
                </pic:spPr>
              </pic:pic>
            </a:graphicData>
          </a:graphic>
        </wp:inline>
      </w:drawing>
    </w:r>
  </w:p>
  <w:p w14:paraId="7226114A" w14:textId="38F783E2" w:rsidR="00C0700A" w:rsidRDefault="008B0ED2" w:rsidP="0026414A">
    <w:pPr>
      <w:pStyle w:val="Header"/>
    </w:pPr>
    <w:r>
      <w:rPr>
        <w:noProof/>
      </w:rPr>
      <w:pict w14:anchorId="40A5F011">
        <v:shapetype id="_x0000_t32" coordsize="21600,21600" o:spt="32" o:oned="t" path="m,l21600,21600e" filled="f">
          <v:path arrowok="t" fillok="f" o:connecttype="none"/>
          <o:lock v:ext="edit" shapetype="t"/>
        </v:shapetype>
        <v:shape id="AutoShape 155" o:spid="_x0000_s2063" type="#_x0000_t32" style="position:absolute;left:0;text-align:left;margin-left:0;margin-top:8.25pt;width:514.35pt;height:.05pt;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IF0Hd+0BAADKAwAADgAAAAAAAAAAAAAAAAAuAgAAZHJzL2Uyb0RvYy54&#10;bWxQSwECLQAUAAYACAAAACEAME8bndsAAAAHAQAADwAAAAAAAAAAAAAAAABHBAAAZHJzL2Rvd25y&#10;ZXYueG1sUEsFBgAAAAAEAAQA8wAAAE8FAAAAAA==&#10;" strokecolor="#666 [1936]" strokeweight="3pt">
          <v:shadow color="#7f7f7f [1601]" opacity=".5" offset="1pt"/>
        </v:shape>
      </w:pict>
    </w:r>
    <w:r w:rsidR="00C0700A">
      <w:t xml:space="preserve"> </w:t>
    </w:r>
  </w:p>
  <w:p w14:paraId="39723CE5" w14:textId="78C9BA7E" w:rsidR="00C0700A" w:rsidRDefault="00C0700A" w:rsidP="00123AB3">
    <w:pPr>
      <w:pStyle w:val="Header"/>
      <w:tabs>
        <w:tab w:val="clear" w:pos="8640"/>
        <w:tab w:val="right" w:pos="10080"/>
      </w:tabs>
      <w:rPr>
        <w:sz w:val="18"/>
        <w:szCs w:val="18"/>
      </w:rPr>
    </w:pPr>
    <w:r>
      <w:t>REPAIR STATION QUALITY CONTROL MANUAL</w:t>
    </w:r>
    <w:r>
      <w:tab/>
    </w:r>
    <w:r w:rsidRPr="00C3091D">
      <w:rPr>
        <w:sz w:val="18"/>
        <w:szCs w:val="18"/>
      </w:rPr>
      <w:t xml:space="preserve">Rev - </w:t>
    </w:r>
    <w:r w:rsidR="008233E4">
      <w:rPr>
        <w:sz w:val="18"/>
        <w:szCs w:val="18"/>
      </w:rPr>
      <w:t>2</w:t>
    </w:r>
    <w:r w:rsidRPr="00C3091D">
      <w:rPr>
        <w:sz w:val="18"/>
        <w:szCs w:val="18"/>
      </w:rPr>
      <w:t>: 0</w:t>
    </w:r>
    <w:r w:rsidR="00161474">
      <w:rPr>
        <w:sz w:val="18"/>
        <w:szCs w:val="18"/>
      </w:rPr>
      <w:t>7</w:t>
    </w:r>
    <w:r w:rsidRPr="00C3091D">
      <w:rPr>
        <w:sz w:val="18"/>
        <w:szCs w:val="18"/>
      </w:rPr>
      <w:t>/</w:t>
    </w:r>
    <w:r w:rsidR="00161474">
      <w:rPr>
        <w:sz w:val="18"/>
        <w:szCs w:val="18"/>
      </w:rPr>
      <w:t>01</w:t>
    </w:r>
    <w:r w:rsidRPr="00C3091D">
      <w:rPr>
        <w:sz w:val="18"/>
        <w:szCs w:val="18"/>
      </w:rPr>
      <w:t>/</w:t>
    </w:r>
    <w:r w:rsidR="008233E4">
      <w:rPr>
        <w:sz w:val="18"/>
        <w:szCs w:val="18"/>
      </w:rPr>
      <w:t>2</w:t>
    </w:r>
    <w:r w:rsidRPr="00C3091D">
      <w:rPr>
        <w:sz w:val="18"/>
        <w:szCs w:val="18"/>
      </w:rPr>
      <w:t>1</w:t>
    </w:r>
  </w:p>
  <w:p w14:paraId="6E047EC3" w14:textId="77777777" w:rsidR="008301C5" w:rsidRDefault="008301C5" w:rsidP="00123AB3">
    <w:pPr>
      <w:pStyle w:val="Header"/>
      <w:tabs>
        <w:tab w:val="clear" w:pos="8640"/>
        <w:tab w:val="right" w:pos="10080"/>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56A84" w14:textId="77777777" w:rsidR="00C0700A" w:rsidRDefault="00C0700A" w:rsidP="002641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DFCD06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8BE5786"/>
    <w:lvl w:ilvl="0">
      <w:start w:val="1"/>
      <w:numFmt w:val="decimal"/>
      <w:lvlText w:val="%1."/>
      <w:lvlJc w:val="left"/>
      <w:pPr>
        <w:tabs>
          <w:tab w:val="num" w:pos="1440"/>
        </w:tabs>
        <w:ind w:left="1440" w:hanging="360"/>
      </w:pPr>
    </w:lvl>
  </w:abstractNum>
  <w:abstractNum w:abstractNumId="2" w15:restartNumberingAfterBreak="0">
    <w:nsid w:val="FFFFFF7F"/>
    <w:multiLevelType w:val="singleLevel"/>
    <w:tmpl w:val="EC58A8E6"/>
    <w:lvl w:ilvl="0">
      <w:start w:val="1"/>
      <w:numFmt w:val="decimal"/>
      <w:lvlText w:val="%1."/>
      <w:lvlJc w:val="left"/>
      <w:pPr>
        <w:tabs>
          <w:tab w:val="num" w:pos="720"/>
        </w:tabs>
        <w:ind w:left="720" w:hanging="360"/>
      </w:pPr>
    </w:lvl>
  </w:abstractNum>
  <w:abstractNum w:abstractNumId="3" w15:restartNumberingAfterBreak="0">
    <w:nsid w:val="FFFFFF80"/>
    <w:multiLevelType w:val="singleLevel"/>
    <w:tmpl w:val="4B36E200"/>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5DFADBB8"/>
    <w:lvl w:ilvl="0">
      <w:start w:val="1"/>
      <w:numFmt w:val="bullet"/>
      <w:pStyle w:val="ListBullet4"/>
      <w:lvlText w:val=""/>
      <w:lvlJc w:val="left"/>
      <w:pPr>
        <w:tabs>
          <w:tab w:val="num" w:pos="2376"/>
        </w:tabs>
        <w:ind w:left="2376" w:hanging="360"/>
      </w:pPr>
      <w:rPr>
        <w:rFonts w:ascii="Symbol" w:hAnsi="Symbol" w:hint="default"/>
      </w:rPr>
    </w:lvl>
  </w:abstractNum>
  <w:abstractNum w:abstractNumId="5" w15:restartNumberingAfterBreak="0">
    <w:nsid w:val="FFFFFF82"/>
    <w:multiLevelType w:val="singleLevel"/>
    <w:tmpl w:val="9A6E1CB2"/>
    <w:lvl w:ilvl="0">
      <w:start w:val="1"/>
      <w:numFmt w:val="bullet"/>
      <w:pStyle w:val="ListBullet3"/>
      <w:lvlText w:val=""/>
      <w:lvlJc w:val="left"/>
      <w:pPr>
        <w:tabs>
          <w:tab w:val="num" w:pos="1800"/>
        </w:tabs>
        <w:ind w:left="1800" w:hanging="360"/>
      </w:pPr>
      <w:rPr>
        <w:rFonts w:ascii="Symbol PS" w:hAnsi="Symbol PS" w:hint="default"/>
      </w:rPr>
    </w:lvl>
  </w:abstractNum>
  <w:abstractNum w:abstractNumId="6" w15:restartNumberingAfterBreak="0">
    <w:nsid w:val="FFFFFF88"/>
    <w:multiLevelType w:val="singleLevel"/>
    <w:tmpl w:val="E9F862B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22847C50"/>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0000003"/>
    <w:multiLevelType w:val="multilevel"/>
    <w:tmpl w:val="00000000"/>
    <w:lvl w:ilvl="0">
      <w:start w:val="1"/>
      <w:numFmt w:val="upperRoman"/>
      <w:pStyle w:val="Level1"/>
      <w:lvlText w:val="%1."/>
      <w:lvlJc w:val="left"/>
      <w:pPr>
        <w:tabs>
          <w:tab w:val="num" w:pos="720"/>
        </w:tabs>
        <w:ind w:left="720" w:hanging="720"/>
      </w:pPr>
      <w:rPr>
        <w:rFonts w:ascii="Times New Roman" w:hAnsi="Times New Roman" w:cs="Times New Roman"/>
        <w:sz w:val="24"/>
        <w:szCs w:val="24"/>
      </w:rPr>
    </w:lvl>
    <w:lvl w:ilvl="1">
      <w:start w:val="1"/>
      <w:numFmt w:val="upperLetter"/>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9" w15:restartNumberingAfterBreak="0">
    <w:nsid w:val="00000006"/>
    <w:multiLevelType w:val="multilevel"/>
    <w:tmpl w:val="00000000"/>
    <w:lvl w:ilvl="0">
      <w:start w:val="1"/>
      <w:numFmt w:val="decimal"/>
      <w:lvlText w:val="%1."/>
      <w:lvlJc w:val="left"/>
      <w:pPr>
        <w:tabs>
          <w:tab w:val="num" w:pos="720"/>
        </w:tabs>
        <w:ind w:left="720" w:hanging="720"/>
      </w:pPr>
      <w:rPr>
        <w:rFonts w:ascii="Times New Roman" w:hAnsi="Times New Roman" w:cs="Times New Roman"/>
        <w:b/>
        <w:sz w:val="24"/>
        <w:szCs w:val="24"/>
      </w:r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pStyle w:val="Level5"/>
      <w:lvlText w:val="%5."/>
      <w:lvlJc w:val="left"/>
      <w:pPr>
        <w:tabs>
          <w:tab w:val="num" w:pos="3600"/>
        </w:tabs>
        <w:ind w:left="3600" w:hanging="720"/>
      </w:pPr>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0" w15:restartNumberingAfterBreak="0">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1EA2488"/>
    <w:multiLevelType w:val="hybridMultilevel"/>
    <w:tmpl w:val="7C8A4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3D147C"/>
    <w:multiLevelType w:val="multilevel"/>
    <w:tmpl w:val="75A833F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0D26AB9"/>
    <w:multiLevelType w:val="hybridMultilevel"/>
    <w:tmpl w:val="5D68CF90"/>
    <w:lvl w:ilvl="0" w:tplc="69A4134E">
      <w:start w:val="1"/>
      <w:numFmt w:val="decimal"/>
      <w:lvlText w:val="2.%1"/>
      <w:lvlJc w:val="left"/>
      <w:pPr>
        <w:ind w:left="810" w:hanging="360"/>
      </w:pPr>
      <w:rPr>
        <w:rFonts w:hint="default"/>
      </w:rPr>
    </w:lvl>
    <w:lvl w:ilvl="1" w:tplc="BC243CA6">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167A737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6CC3233"/>
    <w:multiLevelType w:val="hybridMultilevel"/>
    <w:tmpl w:val="814A5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964C36"/>
    <w:multiLevelType w:val="hybridMultilevel"/>
    <w:tmpl w:val="ED1E5B1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7" w15:restartNumberingAfterBreak="0">
    <w:nsid w:val="1D0B5E2D"/>
    <w:multiLevelType w:val="hybridMultilevel"/>
    <w:tmpl w:val="144AD1B2"/>
    <w:lvl w:ilvl="0" w:tplc="46ACAA7C">
      <w:start w:val="1"/>
      <w:numFmt w:val="lowerLetter"/>
      <w:pStyle w:val="alpalist3"/>
      <w:lvlText w:val="%1."/>
      <w:lvlJc w:val="left"/>
      <w:pPr>
        <w:tabs>
          <w:tab w:val="num" w:pos="1224"/>
        </w:tabs>
        <w:ind w:left="1224"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1B70349"/>
    <w:multiLevelType w:val="hybridMultilevel"/>
    <w:tmpl w:val="4A480D2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9" w15:restartNumberingAfterBreak="0">
    <w:nsid w:val="31C172AD"/>
    <w:multiLevelType w:val="hybridMultilevel"/>
    <w:tmpl w:val="59DA92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3D11AFC"/>
    <w:multiLevelType w:val="hybridMultilevel"/>
    <w:tmpl w:val="7CB471FA"/>
    <w:lvl w:ilvl="0" w:tplc="0040EF0E">
      <w:start w:val="1"/>
      <w:numFmt w:val="bullet"/>
      <w:pStyle w:val="ListBullet2"/>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9BF1EA4"/>
    <w:multiLevelType w:val="multilevel"/>
    <w:tmpl w:val="6CC08BD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E1577C9"/>
    <w:multiLevelType w:val="hybridMultilevel"/>
    <w:tmpl w:val="6AA6D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D01BCA"/>
    <w:multiLevelType w:val="hybridMultilevel"/>
    <w:tmpl w:val="78607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560037"/>
    <w:multiLevelType w:val="hybridMultilevel"/>
    <w:tmpl w:val="D3DAD692"/>
    <w:lvl w:ilvl="0" w:tplc="3744A77C">
      <w:start w:val="1"/>
      <w:numFmt w:val="bullet"/>
      <w:pStyle w:val="Bul1"/>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5" w15:restartNumberingAfterBreak="0">
    <w:nsid w:val="43CB035D"/>
    <w:multiLevelType w:val="hybridMultilevel"/>
    <w:tmpl w:val="84460864"/>
    <w:lvl w:ilvl="0" w:tplc="0A7EDC60">
      <w:start w:val="1"/>
      <w:numFmt w:val="bullet"/>
      <w:pStyle w:val="BulletTwo"/>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F852D6"/>
    <w:multiLevelType w:val="multilevel"/>
    <w:tmpl w:val="FE62ACD8"/>
    <w:lvl w:ilvl="0">
      <w:start w:val="1"/>
      <w:numFmt w:val="decimal"/>
      <w:pStyle w:val="Heading1"/>
      <w:lvlText w:val="%1."/>
      <w:lvlJc w:val="left"/>
      <w:pPr>
        <w:ind w:left="360" w:hanging="360"/>
      </w:pPr>
      <w:rPr>
        <w:rFonts w:hint="default"/>
        <w:b/>
        <w:i/>
        <w:caps w:val="0"/>
        <w:strike w:val="0"/>
        <w:dstrike w:val="0"/>
        <w:vanish w:val="0"/>
        <w:kern w:val="24"/>
        <w:sz w:val="24"/>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680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4F4263A5"/>
    <w:multiLevelType w:val="hybridMultilevel"/>
    <w:tmpl w:val="FADA29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1416896"/>
    <w:multiLevelType w:val="hybridMultilevel"/>
    <w:tmpl w:val="923EB93C"/>
    <w:lvl w:ilvl="0" w:tplc="C4A6A188">
      <w:start w:val="1"/>
      <w:numFmt w:val="bullet"/>
      <w:pStyle w:val="Heading4"/>
      <w:lvlText w:val=""/>
      <w:lvlJc w:val="left"/>
      <w:pPr>
        <w:ind w:left="1620" w:hanging="360"/>
      </w:pPr>
      <w:rPr>
        <w:rFonts w:ascii="Symbol" w:hAnsi="Symbol" w:hint="default"/>
      </w:rPr>
    </w:lvl>
    <w:lvl w:ilvl="1" w:tplc="04090003" w:tentative="1">
      <w:start w:val="1"/>
      <w:numFmt w:val="bullet"/>
      <w:lvlText w:val="o"/>
      <w:lvlJc w:val="left"/>
      <w:pPr>
        <w:ind w:left="8460" w:hanging="360"/>
      </w:pPr>
      <w:rPr>
        <w:rFonts w:ascii="Courier New" w:hAnsi="Courier New" w:cs="Courier New" w:hint="default"/>
      </w:rPr>
    </w:lvl>
    <w:lvl w:ilvl="2" w:tplc="04090005" w:tentative="1">
      <w:start w:val="1"/>
      <w:numFmt w:val="bullet"/>
      <w:lvlText w:val=""/>
      <w:lvlJc w:val="left"/>
      <w:pPr>
        <w:ind w:left="9180" w:hanging="360"/>
      </w:pPr>
      <w:rPr>
        <w:rFonts w:ascii="Wingdings" w:hAnsi="Wingdings" w:hint="default"/>
      </w:rPr>
    </w:lvl>
    <w:lvl w:ilvl="3" w:tplc="04090001" w:tentative="1">
      <w:start w:val="1"/>
      <w:numFmt w:val="bullet"/>
      <w:lvlText w:val=""/>
      <w:lvlJc w:val="left"/>
      <w:pPr>
        <w:ind w:left="9900" w:hanging="360"/>
      </w:pPr>
      <w:rPr>
        <w:rFonts w:ascii="Symbol" w:hAnsi="Symbol" w:hint="default"/>
      </w:rPr>
    </w:lvl>
    <w:lvl w:ilvl="4" w:tplc="04090003" w:tentative="1">
      <w:start w:val="1"/>
      <w:numFmt w:val="bullet"/>
      <w:lvlText w:val="o"/>
      <w:lvlJc w:val="left"/>
      <w:pPr>
        <w:ind w:left="10620" w:hanging="360"/>
      </w:pPr>
      <w:rPr>
        <w:rFonts w:ascii="Courier New" w:hAnsi="Courier New" w:cs="Courier New" w:hint="default"/>
      </w:rPr>
    </w:lvl>
    <w:lvl w:ilvl="5" w:tplc="04090005" w:tentative="1">
      <w:start w:val="1"/>
      <w:numFmt w:val="bullet"/>
      <w:lvlText w:val=""/>
      <w:lvlJc w:val="left"/>
      <w:pPr>
        <w:ind w:left="11340" w:hanging="360"/>
      </w:pPr>
      <w:rPr>
        <w:rFonts w:ascii="Wingdings" w:hAnsi="Wingdings" w:hint="default"/>
      </w:rPr>
    </w:lvl>
    <w:lvl w:ilvl="6" w:tplc="04090001" w:tentative="1">
      <w:start w:val="1"/>
      <w:numFmt w:val="bullet"/>
      <w:lvlText w:val=""/>
      <w:lvlJc w:val="left"/>
      <w:pPr>
        <w:ind w:left="12060" w:hanging="360"/>
      </w:pPr>
      <w:rPr>
        <w:rFonts w:ascii="Symbol" w:hAnsi="Symbol" w:hint="default"/>
      </w:rPr>
    </w:lvl>
    <w:lvl w:ilvl="7" w:tplc="04090003" w:tentative="1">
      <w:start w:val="1"/>
      <w:numFmt w:val="bullet"/>
      <w:lvlText w:val="o"/>
      <w:lvlJc w:val="left"/>
      <w:pPr>
        <w:ind w:left="12780" w:hanging="360"/>
      </w:pPr>
      <w:rPr>
        <w:rFonts w:ascii="Courier New" w:hAnsi="Courier New" w:cs="Courier New" w:hint="default"/>
      </w:rPr>
    </w:lvl>
    <w:lvl w:ilvl="8" w:tplc="04090005" w:tentative="1">
      <w:start w:val="1"/>
      <w:numFmt w:val="bullet"/>
      <w:lvlText w:val=""/>
      <w:lvlJc w:val="left"/>
      <w:pPr>
        <w:ind w:left="13500" w:hanging="360"/>
      </w:pPr>
      <w:rPr>
        <w:rFonts w:ascii="Wingdings" w:hAnsi="Wingdings" w:hint="default"/>
      </w:rPr>
    </w:lvl>
  </w:abstractNum>
  <w:abstractNum w:abstractNumId="29" w15:restartNumberingAfterBreak="0">
    <w:nsid w:val="53AC30B7"/>
    <w:multiLevelType w:val="hybridMultilevel"/>
    <w:tmpl w:val="24CA9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EC387D"/>
    <w:multiLevelType w:val="hybridMultilevel"/>
    <w:tmpl w:val="71380DE4"/>
    <w:lvl w:ilvl="0" w:tplc="5B704A36">
      <w:start w:val="1"/>
      <w:numFmt w:val="decimal"/>
      <w:lvlText w:val="4.%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15:restartNumberingAfterBreak="0">
    <w:nsid w:val="5D7216AE"/>
    <w:multiLevelType w:val="hybridMultilevel"/>
    <w:tmpl w:val="C706A9A2"/>
    <w:lvl w:ilvl="0" w:tplc="F4C4C87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B444F7A">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682CDC"/>
    <w:multiLevelType w:val="hybridMultilevel"/>
    <w:tmpl w:val="589CD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BA7ACC"/>
    <w:multiLevelType w:val="multilevel"/>
    <w:tmpl w:val="DAD6C13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F9285B"/>
    <w:multiLevelType w:val="hybridMultilevel"/>
    <w:tmpl w:val="C068E78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5" w15:restartNumberingAfterBreak="0">
    <w:nsid w:val="70D038F5"/>
    <w:multiLevelType w:val="hybridMultilevel"/>
    <w:tmpl w:val="B784C6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4C33F05"/>
    <w:multiLevelType w:val="hybridMultilevel"/>
    <w:tmpl w:val="E3969152"/>
    <w:lvl w:ilvl="0" w:tplc="2236BB1E">
      <w:start w:val="1"/>
      <w:numFmt w:val="bullet"/>
      <w:pStyle w:val="Bullet3"/>
      <w:lvlText w:val="o"/>
      <w:lvlJc w:val="left"/>
      <w:pPr>
        <w:tabs>
          <w:tab w:val="num" w:pos="720"/>
        </w:tabs>
        <w:ind w:left="1008" w:hanging="288"/>
      </w:pPr>
      <w:rPr>
        <w:rFonts w:ascii="Courier New" w:hAnsi="Courier New"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num w:numId="1">
    <w:abstractNumId w:val="5"/>
  </w:num>
  <w:num w:numId="2">
    <w:abstractNumId w:val="4"/>
  </w:num>
  <w:num w:numId="3">
    <w:abstractNumId w:val="3"/>
  </w:num>
  <w:num w:numId="4">
    <w:abstractNumId w:val="17"/>
  </w:num>
  <w:num w:numId="5">
    <w:abstractNumId w:val="14"/>
  </w:num>
  <w:num w:numId="6">
    <w:abstractNumId w:val="25"/>
  </w:num>
  <w:num w:numId="7">
    <w:abstractNumId w:val="36"/>
  </w:num>
  <w:num w:numId="8">
    <w:abstractNumId w:val="8"/>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7"/>
  </w:num>
  <w:num w:numId="11">
    <w:abstractNumId w:val="9"/>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pStyle w:val="Level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abstractNumId w:val="31"/>
  </w:num>
  <w:num w:numId="13">
    <w:abstractNumId w:val="26"/>
  </w:num>
  <w:num w:numId="14">
    <w:abstractNumId w:val="28"/>
  </w:num>
  <w:num w:numId="15">
    <w:abstractNumId w:val="15"/>
  </w:num>
  <w:num w:numId="16">
    <w:abstractNumId w:val="22"/>
  </w:num>
  <w:num w:numId="17">
    <w:abstractNumId w:val="29"/>
  </w:num>
  <w:num w:numId="18">
    <w:abstractNumId w:val="35"/>
  </w:num>
  <w:num w:numId="19">
    <w:abstractNumId w:val="23"/>
  </w:num>
  <w:num w:numId="20">
    <w:abstractNumId w:val="32"/>
  </w:num>
  <w:num w:numId="21">
    <w:abstractNumId w:val="11"/>
  </w:num>
  <w:num w:numId="22">
    <w:abstractNumId w:val="6"/>
  </w:num>
  <w:num w:numId="23">
    <w:abstractNumId w:val="2"/>
  </w:num>
  <w:num w:numId="24">
    <w:abstractNumId w:val="1"/>
  </w:num>
  <w:num w:numId="25">
    <w:abstractNumId w:val="0"/>
  </w:num>
  <w:num w:numId="26">
    <w:abstractNumId w:val="19"/>
  </w:num>
  <w:num w:numId="27">
    <w:abstractNumId w:val="27"/>
  </w:num>
  <w:num w:numId="28">
    <w:abstractNumId w:val="18"/>
  </w:num>
  <w:num w:numId="29">
    <w:abstractNumId w:val="20"/>
  </w:num>
  <w:num w:numId="30">
    <w:abstractNumId w:val="12"/>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33"/>
  </w:num>
  <w:num w:numId="36">
    <w:abstractNumId w:val="21"/>
  </w:num>
  <w:num w:numId="37">
    <w:abstractNumId w:val="30"/>
  </w:num>
  <w:num w:numId="38">
    <w:abstractNumId w:val="30"/>
    <w:lvlOverride w:ilvl="0">
      <w:startOverride w:val="1"/>
    </w:lvlOverride>
  </w:num>
  <w:num w:numId="39">
    <w:abstractNumId w:val="30"/>
    <w:lvlOverride w:ilvl="0">
      <w:startOverride w:val="1"/>
    </w:lvlOverride>
  </w:num>
  <w:num w:numId="40">
    <w:abstractNumId w:val="34"/>
  </w:num>
  <w:num w:numId="41">
    <w:abstractNumId w:val="30"/>
    <w:lvlOverride w:ilvl="0">
      <w:startOverride w:val="1"/>
    </w:lvlOverride>
  </w:num>
  <w:num w:numId="42">
    <w:abstractNumId w:val="30"/>
    <w:lvlOverride w:ilvl="0">
      <w:startOverride w:val="1"/>
    </w:lvlOverride>
  </w:num>
  <w:num w:numId="43">
    <w:abstractNumId w:val="16"/>
  </w:num>
  <w:num w:numId="44">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hdrShapeDefaults>
    <o:shapedefaults v:ext="edit" spidmax="2071"/>
    <o:shapelayout v:ext="edit">
      <o:idmap v:ext="edit" data="2"/>
      <o:rules v:ext="edit">
        <o:r id="V:Rule1" type="connector" idref="#_x0000_s2053"/>
        <o:r id="V:Rule2" type="connector" idref="#_x0000_s2055"/>
        <o:r id="V:Rule3" type="connector" idref="#_x0000_s2054"/>
        <o:r id="V:Rule4" type="connector" idref="#AutoShape 155"/>
        <o:r id="V:Rule5" type="connector" idref="#_x0000_s2059"/>
        <o:r id="V:Rule6" type="connector" idref="#_x0000_s2056"/>
        <o:r id="V:Rule7" type="connector" idref="#_x0000_s2057"/>
        <o:r id="V:Rule8" type="connector" idref="#_x0000_s2065"/>
        <o:r id="V:Rule9" type="connector" idref="#AutoShape 55"/>
        <o:r id="V:Rule10" type="connector" idref="#_x0000_s2067"/>
        <o:r id="V:Rule11" type="connector" idref="#_x0000_s2060"/>
        <o:r id="V:Rule12" type="connector" idref="#_x0000_s2062"/>
        <o:r id="V:Rule13" type="connector" idref="#AutoShape 156"/>
        <o:r id="V:Rule14" type="connector" idref="#_x0000_s2068"/>
        <o:r id="V:Rule15" type="connector" idref="#_x0000_s2070"/>
        <o:r id="V:Rule16" type="connector" idref="#_x0000_s2049"/>
      </o:rules>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047B66"/>
    <w:rsid w:val="000039A5"/>
    <w:rsid w:val="000051A1"/>
    <w:rsid w:val="00005BDF"/>
    <w:rsid w:val="00010BA6"/>
    <w:rsid w:val="0001112D"/>
    <w:rsid w:val="00017BE8"/>
    <w:rsid w:val="00017EF1"/>
    <w:rsid w:val="00022CA8"/>
    <w:rsid w:val="00023E0D"/>
    <w:rsid w:val="00023E28"/>
    <w:rsid w:val="00027C53"/>
    <w:rsid w:val="0003170C"/>
    <w:rsid w:val="0003250C"/>
    <w:rsid w:val="00033C5F"/>
    <w:rsid w:val="0003623E"/>
    <w:rsid w:val="00037553"/>
    <w:rsid w:val="000404E1"/>
    <w:rsid w:val="000418C3"/>
    <w:rsid w:val="000457AB"/>
    <w:rsid w:val="00046BE6"/>
    <w:rsid w:val="00047231"/>
    <w:rsid w:val="00047B66"/>
    <w:rsid w:val="00053E68"/>
    <w:rsid w:val="00054180"/>
    <w:rsid w:val="00054286"/>
    <w:rsid w:val="00055650"/>
    <w:rsid w:val="00062BDA"/>
    <w:rsid w:val="00063889"/>
    <w:rsid w:val="00067ABD"/>
    <w:rsid w:val="00070FCD"/>
    <w:rsid w:val="00071C2C"/>
    <w:rsid w:val="00072E0A"/>
    <w:rsid w:val="00076E16"/>
    <w:rsid w:val="00081F6E"/>
    <w:rsid w:val="00085657"/>
    <w:rsid w:val="00087E58"/>
    <w:rsid w:val="00094EB5"/>
    <w:rsid w:val="000950B3"/>
    <w:rsid w:val="00095AFB"/>
    <w:rsid w:val="000964EE"/>
    <w:rsid w:val="00097DAD"/>
    <w:rsid w:val="000A03FF"/>
    <w:rsid w:val="000A0B59"/>
    <w:rsid w:val="000A39F7"/>
    <w:rsid w:val="000A425E"/>
    <w:rsid w:val="000A4D1B"/>
    <w:rsid w:val="000B13F1"/>
    <w:rsid w:val="000B2F37"/>
    <w:rsid w:val="000B31EE"/>
    <w:rsid w:val="000B458A"/>
    <w:rsid w:val="000B605A"/>
    <w:rsid w:val="000B64C1"/>
    <w:rsid w:val="000C2C78"/>
    <w:rsid w:val="000C2ECA"/>
    <w:rsid w:val="000C3628"/>
    <w:rsid w:val="000C5661"/>
    <w:rsid w:val="000C5E84"/>
    <w:rsid w:val="000C65D6"/>
    <w:rsid w:val="000D1304"/>
    <w:rsid w:val="000D20D1"/>
    <w:rsid w:val="000D40B1"/>
    <w:rsid w:val="000D414C"/>
    <w:rsid w:val="000D5B61"/>
    <w:rsid w:val="000D665B"/>
    <w:rsid w:val="000D70E8"/>
    <w:rsid w:val="000E01BD"/>
    <w:rsid w:val="000E1122"/>
    <w:rsid w:val="000E2108"/>
    <w:rsid w:val="000E58EA"/>
    <w:rsid w:val="000E6C12"/>
    <w:rsid w:val="000F05D4"/>
    <w:rsid w:val="000F2D2B"/>
    <w:rsid w:val="000F4221"/>
    <w:rsid w:val="000F4CBE"/>
    <w:rsid w:val="000F5073"/>
    <w:rsid w:val="00102DD7"/>
    <w:rsid w:val="00103433"/>
    <w:rsid w:val="0010370F"/>
    <w:rsid w:val="001059B8"/>
    <w:rsid w:val="00106DF0"/>
    <w:rsid w:val="001110A5"/>
    <w:rsid w:val="001117ED"/>
    <w:rsid w:val="001131A9"/>
    <w:rsid w:val="00115D08"/>
    <w:rsid w:val="00120B38"/>
    <w:rsid w:val="00121D02"/>
    <w:rsid w:val="001226F1"/>
    <w:rsid w:val="00123AB3"/>
    <w:rsid w:val="00123C58"/>
    <w:rsid w:val="00124524"/>
    <w:rsid w:val="00124974"/>
    <w:rsid w:val="0012530F"/>
    <w:rsid w:val="001253F3"/>
    <w:rsid w:val="001329A8"/>
    <w:rsid w:val="001345A4"/>
    <w:rsid w:val="0013571A"/>
    <w:rsid w:val="00135DD8"/>
    <w:rsid w:val="00137D66"/>
    <w:rsid w:val="001416A4"/>
    <w:rsid w:val="0014322E"/>
    <w:rsid w:val="00147B02"/>
    <w:rsid w:val="0015195B"/>
    <w:rsid w:val="00152C0F"/>
    <w:rsid w:val="00156365"/>
    <w:rsid w:val="0015729B"/>
    <w:rsid w:val="001608EA"/>
    <w:rsid w:val="00161474"/>
    <w:rsid w:val="00166BE4"/>
    <w:rsid w:val="00170505"/>
    <w:rsid w:val="00176400"/>
    <w:rsid w:val="00176AD8"/>
    <w:rsid w:val="001816B7"/>
    <w:rsid w:val="00182B03"/>
    <w:rsid w:val="0018303C"/>
    <w:rsid w:val="00184480"/>
    <w:rsid w:val="00190A02"/>
    <w:rsid w:val="001916A5"/>
    <w:rsid w:val="00191C4E"/>
    <w:rsid w:val="001955FF"/>
    <w:rsid w:val="001A0D15"/>
    <w:rsid w:val="001A156E"/>
    <w:rsid w:val="001A3D19"/>
    <w:rsid w:val="001A497A"/>
    <w:rsid w:val="001A6E9B"/>
    <w:rsid w:val="001B37C8"/>
    <w:rsid w:val="001B3E02"/>
    <w:rsid w:val="001B6C35"/>
    <w:rsid w:val="001B71B6"/>
    <w:rsid w:val="001B7DB0"/>
    <w:rsid w:val="001C2225"/>
    <w:rsid w:val="001C38BB"/>
    <w:rsid w:val="001C4358"/>
    <w:rsid w:val="001C4444"/>
    <w:rsid w:val="001C4E2F"/>
    <w:rsid w:val="001C65BE"/>
    <w:rsid w:val="001C6D4E"/>
    <w:rsid w:val="001D15BC"/>
    <w:rsid w:val="001D2312"/>
    <w:rsid w:val="001D277E"/>
    <w:rsid w:val="001D66F9"/>
    <w:rsid w:val="001D6F5F"/>
    <w:rsid w:val="001E03DA"/>
    <w:rsid w:val="001E270F"/>
    <w:rsid w:val="001E5264"/>
    <w:rsid w:val="001E5DC0"/>
    <w:rsid w:val="001E67A2"/>
    <w:rsid w:val="001F029C"/>
    <w:rsid w:val="001F6480"/>
    <w:rsid w:val="001F6C3C"/>
    <w:rsid w:val="00202278"/>
    <w:rsid w:val="00203112"/>
    <w:rsid w:val="00203882"/>
    <w:rsid w:val="0021121F"/>
    <w:rsid w:val="00221676"/>
    <w:rsid w:val="00222CEC"/>
    <w:rsid w:val="00223B14"/>
    <w:rsid w:val="00225208"/>
    <w:rsid w:val="00226053"/>
    <w:rsid w:val="002270C8"/>
    <w:rsid w:val="00227C70"/>
    <w:rsid w:val="00230CA6"/>
    <w:rsid w:val="00230FAC"/>
    <w:rsid w:val="00234975"/>
    <w:rsid w:val="0023681E"/>
    <w:rsid w:val="00241079"/>
    <w:rsid w:val="002441A7"/>
    <w:rsid w:val="00244F09"/>
    <w:rsid w:val="00245999"/>
    <w:rsid w:val="00247BE5"/>
    <w:rsid w:val="00247F45"/>
    <w:rsid w:val="00253FE5"/>
    <w:rsid w:val="002544C1"/>
    <w:rsid w:val="0025453B"/>
    <w:rsid w:val="002568FB"/>
    <w:rsid w:val="002574F1"/>
    <w:rsid w:val="00257A33"/>
    <w:rsid w:val="00257AA2"/>
    <w:rsid w:val="002609BF"/>
    <w:rsid w:val="00260A08"/>
    <w:rsid w:val="0026414A"/>
    <w:rsid w:val="002645EF"/>
    <w:rsid w:val="00265E65"/>
    <w:rsid w:val="00270755"/>
    <w:rsid w:val="00270FE5"/>
    <w:rsid w:val="002717AA"/>
    <w:rsid w:val="00275E3A"/>
    <w:rsid w:val="0027619B"/>
    <w:rsid w:val="002774D4"/>
    <w:rsid w:val="00281757"/>
    <w:rsid w:val="002820BC"/>
    <w:rsid w:val="00283E73"/>
    <w:rsid w:val="00285218"/>
    <w:rsid w:val="00286194"/>
    <w:rsid w:val="00287D18"/>
    <w:rsid w:val="002968D0"/>
    <w:rsid w:val="002A05A8"/>
    <w:rsid w:val="002A0660"/>
    <w:rsid w:val="002B0FC8"/>
    <w:rsid w:val="002B1913"/>
    <w:rsid w:val="002B3974"/>
    <w:rsid w:val="002B3DDA"/>
    <w:rsid w:val="002B78B7"/>
    <w:rsid w:val="002C4C40"/>
    <w:rsid w:val="002C5624"/>
    <w:rsid w:val="002D048A"/>
    <w:rsid w:val="002D1F8E"/>
    <w:rsid w:val="002D3DE9"/>
    <w:rsid w:val="002D4D37"/>
    <w:rsid w:val="002D6B88"/>
    <w:rsid w:val="002E03AF"/>
    <w:rsid w:val="002E1E55"/>
    <w:rsid w:val="002E35DD"/>
    <w:rsid w:val="002E38FE"/>
    <w:rsid w:val="002E487A"/>
    <w:rsid w:val="002E5887"/>
    <w:rsid w:val="002F0926"/>
    <w:rsid w:val="002F0CEB"/>
    <w:rsid w:val="002F1CA0"/>
    <w:rsid w:val="002F227D"/>
    <w:rsid w:val="002F6BDF"/>
    <w:rsid w:val="003006DC"/>
    <w:rsid w:val="00300716"/>
    <w:rsid w:val="00301248"/>
    <w:rsid w:val="00302AA4"/>
    <w:rsid w:val="00303759"/>
    <w:rsid w:val="00304101"/>
    <w:rsid w:val="003109E1"/>
    <w:rsid w:val="003128F3"/>
    <w:rsid w:val="0031474B"/>
    <w:rsid w:val="00315D17"/>
    <w:rsid w:val="00315DCB"/>
    <w:rsid w:val="003208C9"/>
    <w:rsid w:val="00320E60"/>
    <w:rsid w:val="00321F01"/>
    <w:rsid w:val="003231EC"/>
    <w:rsid w:val="0032390E"/>
    <w:rsid w:val="00324CDD"/>
    <w:rsid w:val="003263BC"/>
    <w:rsid w:val="00326E89"/>
    <w:rsid w:val="00334136"/>
    <w:rsid w:val="0033704E"/>
    <w:rsid w:val="003419DC"/>
    <w:rsid w:val="00343425"/>
    <w:rsid w:val="00343F59"/>
    <w:rsid w:val="00347BE7"/>
    <w:rsid w:val="00351040"/>
    <w:rsid w:val="00351FD9"/>
    <w:rsid w:val="0035290C"/>
    <w:rsid w:val="0035444E"/>
    <w:rsid w:val="00362FD7"/>
    <w:rsid w:val="00367D40"/>
    <w:rsid w:val="003740D4"/>
    <w:rsid w:val="003753D6"/>
    <w:rsid w:val="00377737"/>
    <w:rsid w:val="003805B0"/>
    <w:rsid w:val="00381094"/>
    <w:rsid w:val="003820A7"/>
    <w:rsid w:val="00385630"/>
    <w:rsid w:val="00385F9E"/>
    <w:rsid w:val="00386770"/>
    <w:rsid w:val="003904DB"/>
    <w:rsid w:val="00391283"/>
    <w:rsid w:val="003922F5"/>
    <w:rsid w:val="003926AB"/>
    <w:rsid w:val="00392AE3"/>
    <w:rsid w:val="00393832"/>
    <w:rsid w:val="0039411F"/>
    <w:rsid w:val="00395657"/>
    <w:rsid w:val="00395B25"/>
    <w:rsid w:val="00397E3D"/>
    <w:rsid w:val="003A2A8D"/>
    <w:rsid w:val="003A2ABA"/>
    <w:rsid w:val="003A2EC3"/>
    <w:rsid w:val="003A7324"/>
    <w:rsid w:val="003B06CE"/>
    <w:rsid w:val="003B11BA"/>
    <w:rsid w:val="003B4B17"/>
    <w:rsid w:val="003B6EE2"/>
    <w:rsid w:val="003B72B2"/>
    <w:rsid w:val="003C05D8"/>
    <w:rsid w:val="003C138B"/>
    <w:rsid w:val="003C229A"/>
    <w:rsid w:val="003C335E"/>
    <w:rsid w:val="003C5BBA"/>
    <w:rsid w:val="003C763A"/>
    <w:rsid w:val="003D112B"/>
    <w:rsid w:val="003D319C"/>
    <w:rsid w:val="003D6545"/>
    <w:rsid w:val="003E0E3E"/>
    <w:rsid w:val="003E18CF"/>
    <w:rsid w:val="003E269C"/>
    <w:rsid w:val="003E2B31"/>
    <w:rsid w:val="003E331F"/>
    <w:rsid w:val="003E3B2E"/>
    <w:rsid w:val="003E41E8"/>
    <w:rsid w:val="003E4BD2"/>
    <w:rsid w:val="003E5A5E"/>
    <w:rsid w:val="003F1FA0"/>
    <w:rsid w:val="003F24AD"/>
    <w:rsid w:val="003F28A4"/>
    <w:rsid w:val="003F337F"/>
    <w:rsid w:val="003F347E"/>
    <w:rsid w:val="003F3CF4"/>
    <w:rsid w:val="003F3D5F"/>
    <w:rsid w:val="003F761C"/>
    <w:rsid w:val="004004F3"/>
    <w:rsid w:val="004075E3"/>
    <w:rsid w:val="00412BE8"/>
    <w:rsid w:val="00412C7E"/>
    <w:rsid w:val="004201D3"/>
    <w:rsid w:val="00422444"/>
    <w:rsid w:val="00422794"/>
    <w:rsid w:val="004228E3"/>
    <w:rsid w:val="00423609"/>
    <w:rsid w:val="00430677"/>
    <w:rsid w:val="00432AF7"/>
    <w:rsid w:val="00432BF5"/>
    <w:rsid w:val="004331B0"/>
    <w:rsid w:val="004368A3"/>
    <w:rsid w:val="00437906"/>
    <w:rsid w:val="00437DAC"/>
    <w:rsid w:val="0044025F"/>
    <w:rsid w:val="004418AF"/>
    <w:rsid w:val="004429D2"/>
    <w:rsid w:val="0044357B"/>
    <w:rsid w:val="00455157"/>
    <w:rsid w:val="00456838"/>
    <w:rsid w:val="004609FA"/>
    <w:rsid w:val="004612DA"/>
    <w:rsid w:val="00462C1E"/>
    <w:rsid w:val="0047070B"/>
    <w:rsid w:val="00473AF2"/>
    <w:rsid w:val="00475CEF"/>
    <w:rsid w:val="00477866"/>
    <w:rsid w:val="00481C3D"/>
    <w:rsid w:val="00482242"/>
    <w:rsid w:val="004824D4"/>
    <w:rsid w:val="00485B95"/>
    <w:rsid w:val="00486787"/>
    <w:rsid w:val="00486A25"/>
    <w:rsid w:val="00490A64"/>
    <w:rsid w:val="00492FB0"/>
    <w:rsid w:val="00494162"/>
    <w:rsid w:val="00496543"/>
    <w:rsid w:val="004A0F6C"/>
    <w:rsid w:val="004A1826"/>
    <w:rsid w:val="004A3FEB"/>
    <w:rsid w:val="004A54BF"/>
    <w:rsid w:val="004B29B2"/>
    <w:rsid w:val="004B4FA7"/>
    <w:rsid w:val="004C47F5"/>
    <w:rsid w:val="004C5704"/>
    <w:rsid w:val="004C7F5C"/>
    <w:rsid w:val="004D30AA"/>
    <w:rsid w:val="004D35F0"/>
    <w:rsid w:val="004E2255"/>
    <w:rsid w:val="004E35FF"/>
    <w:rsid w:val="004E461C"/>
    <w:rsid w:val="004E7924"/>
    <w:rsid w:val="004F0430"/>
    <w:rsid w:val="004F1E96"/>
    <w:rsid w:val="004F32C0"/>
    <w:rsid w:val="004F7F8D"/>
    <w:rsid w:val="00500118"/>
    <w:rsid w:val="00500E9B"/>
    <w:rsid w:val="00502CB5"/>
    <w:rsid w:val="00503978"/>
    <w:rsid w:val="00503C44"/>
    <w:rsid w:val="005044ED"/>
    <w:rsid w:val="00510EEC"/>
    <w:rsid w:val="00516623"/>
    <w:rsid w:val="00516737"/>
    <w:rsid w:val="00520B2E"/>
    <w:rsid w:val="00521456"/>
    <w:rsid w:val="0052203D"/>
    <w:rsid w:val="00524F2C"/>
    <w:rsid w:val="005250B2"/>
    <w:rsid w:val="00525164"/>
    <w:rsid w:val="00525188"/>
    <w:rsid w:val="00533793"/>
    <w:rsid w:val="00533B80"/>
    <w:rsid w:val="005359E9"/>
    <w:rsid w:val="00537E01"/>
    <w:rsid w:val="0054080C"/>
    <w:rsid w:val="00540E79"/>
    <w:rsid w:val="005463C4"/>
    <w:rsid w:val="005465C0"/>
    <w:rsid w:val="00546D56"/>
    <w:rsid w:val="00547CA8"/>
    <w:rsid w:val="00554736"/>
    <w:rsid w:val="005578DC"/>
    <w:rsid w:val="00560A7A"/>
    <w:rsid w:val="00560BD3"/>
    <w:rsid w:val="0056133F"/>
    <w:rsid w:val="005627EC"/>
    <w:rsid w:val="00564DC3"/>
    <w:rsid w:val="00567FDF"/>
    <w:rsid w:val="0057030B"/>
    <w:rsid w:val="0057077D"/>
    <w:rsid w:val="005761EF"/>
    <w:rsid w:val="00576501"/>
    <w:rsid w:val="005773B0"/>
    <w:rsid w:val="005776F7"/>
    <w:rsid w:val="00584BAA"/>
    <w:rsid w:val="005879B0"/>
    <w:rsid w:val="00591533"/>
    <w:rsid w:val="00593C16"/>
    <w:rsid w:val="00594A20"/>
    <w:rsid w:val="00595EDD"/>
    <w:rsid w:val="005978BA"/>
    <w:rsid w:val="005A084B"/>
    <w:rsid w:val="005A1543"/>
    <w:rsid w:val="005A4A9E"/>
    <w:rsid w:val="005A5FA1"/>
    <w:rsid w:val="005A7FF7"/>
    <w:rsid w:val="005B0B29"/>
    <w:rsid w:val="005B40BF"/>
    <w:rsid w:val="005B43D9"/>
    <w:rsid w:val="005B6B36"/>
    <w:rsid w:val="005C1A50"/>
    <w:rsid w:val="005C519A"/>
    <w:rsid w:val="005C7B4C"/>
    <w:rsid w:val="005D317A"/>
    <w:rsid w:val="005D39AE"/>
    <w:rsid w:val="005D6AA1"/>
    <w:rsid w:val="005D7955"/>
    <w:rsid w:val="005E0AA3"/>
    <w:rsid w:val="005E41FF"/>
    <w:rsid w:val="005E57AE"/>
    <w:rsid w:val="005E57CC"/>
    <w:rsid w:val="005E6E19"/>
    <w:rsid w:val="005F075D"/>
    <w:rsid w:val="005F3E72"/>
    <w:rsid w:val="005F5E9C"/>
    <w:rsid w:val="005F5F9F"/>
    <w:rsid w:val="005F74C7"/>
    <w:rsid w:val="00601313"/>
    <w:rsid w:val="00601C8A"/>
    <w:rsid w:val="006052FE"/>
    <w:rsid w:val="0060738A"/>
    <w:rsid w:val="0061231F"/>
    <w:rsid w:val="00612554"/>
    <w:rsid w:val="006149AE"/>
    <w:rsid w:val="00615D1D"/>
    <w:rsid w:val="00617082"/>
    <w:rsid w:val="006170E1"/>
    <w:rsid w:val="00617F1D"/>
    <w:rsid w:val="00620A60"/>
    <w:rsid w:val="00620FE8"/>
    <w:rsid w:val="006215E6"/>
    <w:rsid w:val="00624AAD"/>
    <w:rsid w:val="00626167"/>
    <w:rsid w:val="00626510"/>
    <w:rsid w:val="00627387"/>
    <w:rsid w:val="00627AB1"/>
    <w:rsid w:val="006302B9"/>
    <w:rsid w:val="006320DC"/>
    <w:rsid w:val="00633C5C"/>
    <w:rsid w:val="006368FB"/>
    <w:rsid w:val="0063728E"/>
    <w:rsid w:val="00640595"/>
    <w:rsid w:val="00640F69"/>
    <w:rsid w:val="00647300"/>
    <w:rsid w:val="00647D93"/>
    <w:rsid w:val="00651806"/>
    <w:rsid w:val="00652134"/>
    <w:rsid w:val="00654D66"/>
    <w:rsid w:val="00656842"/>
    <w:rsid w:val="00657CB6"/>
    <w:rsid w:val="00660076"/>
    <w:rsid w:val="00660522"/>
    <w:rsid w:val="00661FB6"/>
    <w:rsid w:val="00662FCF"/>
    <w:rsid w:val="00663E7D"/>
    <w:rsid w:val="00664480"/>
    <w:rsid w:val="00664560"/>
    <w:rsid w:val="006663DA"/>
    <w:rsid w:val="006678E0"/>
    <w:rsid w:val="00667DE0"/>
    <w:rsid w:val="00670F91"/>
    <w:rsid w:val="00671300"/>
    <w:rsid w:val="00674082"/>
    <w:rsid w:val="0067486D"/>
    <w:rsid w:val="0067625B"/>
    <w:rsid w:val="00676B09"/>
    <w:rsid w:val="00677651"/>
    <w:rsid w:val="00681AB3"/>
    <w:rsid w:val="00685AD2"/>
    <w:rsid w:val="006868DB"/>
    <w:rsid w:val="006877C7"/>
    <w:rsid w:val="00694C99"/>
    <w:rsid w:val="006A1C99"/>
    <w:rsid w:val="006A7403"/>
    <w:rsid w:val="006B1BC4"/>
    <w:rsid w:val="006B2685"/>
    <w:rsid w:val="006B2E21"/>
    <w:rsid w:val="006B35E6"/>
    <w:rsid w:val="006B3665"/>
    <w:rsid w:val="006B571C"/>
    <w:rsid w:val="006C052E"/>
    <w:rsid w:val="006C0B99"/>
    <w:rsid w:val="006C0C8A"/>
    <w:rsid w:val="006C17C0"/>
    <w:rsid w:val="006C5BA2"/>
    <w:rsid w:val="006D1745"/>
    <w:rsid w:val="006D2262"/>
    <w:rsid w:val="006D2D8D"/>
    <w:rsid w:val="006D40CF"/>
    <w:rsid w:val="006D4C28"/>
    <w:rsid w:val="006D671A"/>
    <w:rsid w:val="006D6BA9"/>
    <w:rsid w:val="006D6D4F"/>
    <w:rsid w:val="006E09A8"/>
    <w:rsid w:val="006E1649"/>
    <w:rsid w:val="006E4428"/>
    <w:rsid w:val="006E6132"/>
    <w:rsid w:val="006E778F"/>
    <w:rsid w:val="006F12D0"/>
    <w:rsid w:val="006F1419"/>
    <w:rsid w:val="006F187D"/>
    <w:rsid w:val="006F1EDF"/>
    <w:rsid w:val="006F23E1"/>
    <w:rsid w:val="006F2697"/>
    <w:rsid w:val="006F3496"/>
    <w:rsid w:val="006F370B"/>
    <w:rsid w:val="006F47C9"/>
    <w:rsid w:val="00700A1A"/>
    <w:rsid w:val="007065B3"/>
    <w:rsid w:val="00710B0D"/>
    <w:rsid w:val="00711D2C"/>
    <w:rsid w:val="0071231D"/>
    <w:rsid w:val="00714550"/>
    <w:rsid w:val="007148DB"/>
    <w:rsid w:val="0071652F"/>
    <w:rsid w:val="00720480"/>
    <w:rsid w:val="00721B7B"/>
    <w:rsid w:val="007226FF"/>
    <w:rsid w:val="00723C29"/>
    <w:rsid w:val="00736033"/>
    <w:rsid w:val="0074017E"/>
    <w:rsid w:val="00740F21"/>
    <w:rsid w:val="00743F05"/>
    <w:rsid w:val="00745700"/>
    <w:rsid w:val="00747752"/>
    <w:rsid w:val="00747A92"/>
    <w:rsid w:val="007501A4"/>
    <w:rsid w:val="00752709"/>
    <w:rsid w:val="00765BA6"/>
    <w:rsid w:val="0076655D"/>
    <w:rsid w:val="007719F1"/>
    <w:rsid w:val="0077670D"/>
    <w:rsid w:val="00776D14"/>
    <w:rsid w:val="007832EC"/>
    <w:rsid w:val="00785091"/>
    <w:rsid w:val="0078750C"/>
    <w:rsid w:val="00787A49"/>
    <w:rsid w:val="007905FF"/>
    <w:rsid w:val="007923F4"/>
    <w:rsid w:val="00793560"/>
    <w:rsid w:val="00794C30"/>
    <w:rsid w:val="00795674"/>
    <w:rsid w:val="00795F1F"/>
    <w:rsid w:val="00797ECE"/>
    <w:rsid w:val="007A13E8"/>
    <w:rsid w:val="007A5424"/>
    <w:rsid w:val="007A578C"/>
    <w:rsid w:val="007A5C88"/>
    <w:rsid w:val="007A677A"/>
    <w:rsid w:val="007A689D"/>
    <w:rsid w:val="007A6CB3"/>
    <w:rsid w:val="007A7730"/>
    <w:rsid w:val="007B0979"/>
    <w:rsid w:val="007B101E"/>
    <w:rsid w:val="007B33C6"/>
    <w:rsid w:val="007B483E"/>
    <w:rsid w:val="007B747E"/>
    <w:rsid w:val="007B7641"/>
    <w:rsid w:val="007C3131"/>
    <w:rsid w:val="007C4C99"/>
    <w:rsid w:val="007C5613"/>
    <w:rsid w:val="007D06D3"/>
    <w:rsid w:val="007D06D8"/>
    <w:rsid w:val="007D12CD"/>
    <w:rsid w:val="007D144C"/>
    <w:rsid w:val="007D1FF2"/>
    <w:rsid w:val="007D2AE7"/>
    <w:rsid w:val="007D2D00"/>
    <w:rsid w:val="007D4198"/>
    <w:rsid w:val="007D7BE8"/>
    <w:rsid w:val="007E252C"/>
    <w:rsid w:val="007E2E84"/>
    <w:rsid w:val="007E5E37"/>
    <w:rsid w:val="007F138C"/>
    <w:rsid w:val="007F2935"/>
    <w:rsid w:val="007F47B7"/>
    <w:rsid w:val="007F4A3A"/>
    <w:rsid w:val="00800564"/>
    <w:rsid w:val="008007E4"/>
    <w:rsid w:val="00800C82"/>
    <w:rsid w:val="0080276D"/>
    <w:rsid w:val="008040E3"/>
    <w:rsid w:val="00806165"/>
    <w:rsid w:val="00811C33"/>
    <w:rsid w:val="008207F6"/>
    <w:rsid w:val="0082178C"/>
    <w:rsid w:val="00822307"/>
    <w:rsid w:val="008233E4"/>
    <w:rsid w:val="008237EF"/>
    <w:rsid w:val="00825AE2"/>
    <w:rsid w:val="008262F0"/>
    <w:rsid w:val="008267C6"/>
    <w:rsid w:val="00827345"/>
    <w:rsid w:val="008301C5"/>
    <w:rsid w:val="008316C1"/>
    <w:rsid w:val="00832663"/>
    <w:rsid w:val="00834FCA"/>
    <w:rsid w:val="00835AEE"/>
    <w:rsid w:val="00841674"/>
    <w:rsid w:val="00842B93"/>
    <w:rsid w:val="0084415A"/>
    <w:rsid w:val="008467D3"/>
    <w:rsid w:val="00847BD8"/>
    <w:rsid w:val="008502C2"/>
    <w:rsid w:val="008520D2"/>
    <w:rsid w:val="00853BF5"/>
    <w:rsid w:val="0085415C"/>
    <w:rsid w:val="00854776"/>
    <w:rsid w:val="0085530C"/>
    <w:rsid w:val="0085657A"/>
    <w:rsid w:val="00856AB9"/>
    <w:rsid w:val="008602D5"/>
    <w:rsid w:val="0086127D"/>
    <w:rsid w:val="008615E5"/>
    <w:rsid w:val="00865CB5"/>
    <w:rsid w:val="00866C28"/>
    <w:rsid w:val="00875982"/>
    <w:rsid w:val="00877F82"/>
    <w:rsid w:val="0088014C"/>
    <w:rsid w:val="0088089F"/>
    <w:rsid w:val="0088631B"/>
    <w:rsid w:val="00886937"/>
    <w:rsid w:val="008902A2"/>
    <w:rsid w:val="00890451"/>
    <w:rsid w:val="00891EDC"/>
    <w:rsid w:val="00893E68"/>
    <w:rsid w:val="00893FA0"/>
    <w:rsid w:val="00896B01"/>
    <w:rsid w:val="008971CD"/>
    <w:rsid w:val="008A3580"/>
    <w:rsid w:val="008A591E"/>
    <w:rsid w:val="008B08C7"/>
    <w:rsid w:val="008B0ED2"/>
    <w:rsid w:val="008B5F2E"/>
    <w:rsid w:val="008B7799"/>
    <w:rsid w:val="008C145A"/>
    <w:rsid w:val="008C3769"/>
    <w:rsid w:val="008C46F4"/>
    <w:rsid w:val="008C5BAE"/>
    <w:rsid w:val="008D1944"/>
    <w:rsid w:val="008D19EB"/>
    <w:rsid w:val="008D507E"/>
    <w:rsid w:val="008D5E11"/>
    <w:rsid w:val="008D5E7B"/>
    <w:rsid w:val="008D721B"/>
    <w:rsid w:val="008D7639"/>
    <w:rsid w:val="008E0AEA"/>
    <w:rsid w:val="008E0F15"/>
    <w:rsid w:val="008E236D"/>
    <w:rsid w:val="008E3694"/>
    <w:rsid w:val="008E5A2D"/>
    <w:rsid w:val="008E5D74"/>
    <w:rsid w:val="008E68DF"/>
    <w:rsid w:val="008F21E0"/>
    <w:rsid w:val="008F314E"/>
    <w:rsid w:val="008F6A3D"/>
    <w:rsid w:val="008F7B39"/>
    <w:rsid w:val="008F7E6B"/>
    <w:rsid w:val="0090216F"/>
    <w:rsid w:val="00903184"/>
    <w:rsid w:val="00903AEE"/>
    <w:rsid w:val="00905E65"/>
    <w:rsid w:val="00910B70"/>
    <w:rsid w:val="00910D9B"/>
    <w:rsid w:val="009123C6"/>
    <w:rsid w:val="009125D9"/>
    <w:rsid w:val="00913257"/>
    <w:rsid w:val="00915EFC"/>
    <w:rsid w:val="00917EA0"/>
    <w:rsid w:val="00921B95"/>
    <w:rsid w:val="00923369"/>
    <w:rsid w:val="00924037"/>
    <w:rsid w:val="009242CC"/>
    <w:rsid w:val="009247E0"/>
    <w:rsid w:val="00924C7B"/>
    <w:rsid w:val="00925172"/>
    <w:rsid w:val="00925718"/>
    <w:rsid w:val="0092580D"/>
    <w:rsid w:val="009261AA"/>
    <w:rsid w:val="00926772"/>
    <w:rsid w:val="00926CA6"/>
    <w:rsid w:val="00926D07"/>
    <w:rsid w:val="009271F1"/>
    <w:rsid w:val="00933EB4"/>
    <w:rsid w:val="00934F8D"/>
    <w:rsid w:val="00936CA6"/>
    <w:rsid w:val="00940B72"/>
    <w:rsid w:val="00940E81"/>
    <w:rsid w:val="009452A1"/>
    <w:rsid w:val="00945B13"/>
    <w:rsid w:val="00946A0C"/>
    <w:rsid w:val="009501C1"/>
    <w:rsid w:val="0095165D"/>
    <w:rsid w:val="00951DF2"/>
    <w:rsid w:val="00952432"/>
    <w:rsid w:val="00952F36"/>
    <w:rsid w:val="00954B86"/>
    <w:rsid w:val="00954F56"/>
    <w:rsid w:val="00956897"/>
    <w:rsid w:val="00960109"/>
    <w:rsid w:val="009602C6"/>
    <w:rsid w:val="009623D5"/>
    <w:rsid w:val="00964303"/>
    <w:rsid w:val="00971548"/>
    <w:rsid w:val="00974343"/>
    <w:rsid w:val="00974DA4"/>
    <w:rsid w:val="00974DF7"/>
    <w:rsid w:val="009751B3"/>
    <w:rsid w:val="009763AD"/>
    <w:rsid w:val="009803E8"/>
    <w:rsid w:val="00982D91"/>
    <w:rsid w:val="00991D54"/>
    <w:rsid w:val="009920F2"/>
    <w:rsid w:val="009A0E2B"/>
    <w:rsid w:val="009A6CBF"/>
    <w:rsid w:val="009B29F1"/>
    <w:rsid w:val="009B391C"/>
    <w:rsid w:val="009B6B9E"/>
    <w:rsid w:val="009B6BAD"/>
    <w:rsid w:val="009B72FF"/>
    <w:rsid w:val="009B77D0"/>
    <w:rsid w:val="009C1064"/>
    <w:rsid w:val="009C22F1"/>
    <w:rsid w:val="009C2AAD"/>
    <w:rsid w:val="009C3C04"/>
    <w:rsid w:val="009C6EC4"/>
    <w:rsid w:val="009C6F0A"/>
    <w:rsid w:val="009D276C"/>
    <w:rsid w:val="009D4B3E"/>
    <w:rsid w:val="009D7663"/>
    <w:rsid w:val="009E0420"/>
    <w:rsid w:val="009E0FD9"/>
    <w:rsid w:val="009E48FC"/>
    <w:rsid w:val="009E7464"/>
    <w:rsid w:val="009F0C17"/>
    <w:rsid w:val="009F7599"/>
    <w:rsid w:val="00A012C9"/>
    <w:rsid w:val="00A03051"/>
    <w:rsid w:val="00A03D13"/>
    <w:rsid w:val="00A067C1"/>
    <w:rsid w:val="00A07115"/>
    <w:rsid w:val="00A07294"/>
    <w:rsid w:val="00A120A3"/>
    <w:rsid w:val="00A142CB"/>
    <w:rsid w:val="00A14A3C"/>
    <w:rsid w:val="00A15B15"/>
    <w:rsid w:val="00A15D5E"/>
    <w:rsid w:val="00A2029B"/>
    <w:rsid w:val="00A204F5"/>
    <w:rsid w:val="00A20EA1"/>
    <w:rsid w:val="00A22BAE"/>
    <w:rsid w:val="00A2627B"/>
    <w:rsid w:val="00A26C78"/>
    <w:rsid w:val="00A3114C"/>
    <w:rsid w:val="00A316F7"/>
    <w:rsid w:val="00A3177A"/>
    <w:rsid w:val="00A32776"/>
    <w:rsid w:val="00A342A6"/>
    <w:rsid w:val="00A36E72"/>
    <w:rsid w:val="00A375B1"/>
    <w:rsid w:val="00A3765E"/>
    <w:rsid w:val="00A377C0"/>
    <w:rsid w:val="00A410DD"/>
    <w:rsid w:val="00A42569"/>
    <w:rsid w:val="00A43325"/>
    <w:rsid w:val="00A4422B"/>
    <w:rsid w:val="00A45F9A"/>
    <w:rsid w:val="00A46411"/>
    <w:rsid w:val="00A46836"/>
    <w:rsid w:val="00A5354A"/>
    <w:rsid w:val="00A53D1B"/>
    <w:rsid w:val="00A568DA"/>
    <w:rsid w:val="00A56DB7"/>
    <w:rsid w:val="00A56DE3"/>
    <w:rsid w:val="00A570DF"/>
    <w:rsid w:val="00A60D30"/>
    <w:rsid w:val="00A61473"/>
    <w:rsid w:val="00A62687"/>
    <w:rsid w:val="00A63FA9"/>
    <w:rsid w:val="00A65B48"/>
    <w:rsid w:val="00A6607F"/>
    <w:rsid w:val="00A66466"/>
    <w:rsid w:val="00A66D20"/>
    <w:rsid w:val="00A7057E"/>
    <w:rsid w:val="00A71873"/>
    <w:rsid w:val="00A72733"/>
    <w:rsid w:val="00A7274C"/>
    <w:rsid w:val="00A74849"/>
    <w:rsid w:val="00A74DF1"/>
    <w:rsid w:val="00A75EFA"/>
    <w:rsid w:val="00A76189"/>
    <w:rsid w:val="00A77580"/>
    <w:rsid w:val="00A77629"/>
    <w:rsid w:val="00A77AA2"/>
    <w:rsid w:val="00A77F45"/>
    <w:rsid w:val="00A81567"/>
    <w:rsid w:val="00A827B1"/>
    <w:rsid w:val="00A846E6"/>
    <w:rsid w:val="00A85F13"/>
    <w:rsid w:val="00A86810"/>
    <w:rsid w:val="00A90A10"/>
    <w:rsid w:val="00A9328B"/>
    <w:rsid w:val="00A942F6"/>
    <w:rsid w:val="00AA0DF9"/>
    <w:rsid w:val="00AA3117"/>
    <w:rsid w:val="00AA4570"/>
    <w:rsid w:val="00AB005D"/>
    <w:rsid w:val="00AB032F"/>
    <w:rsid w:val="00AB2FBA"/>
    <w:rsid w:val="00AB488D"/>
    <w:rsid w:val="00AB4E3C"/>
    <w:rsid w:val="00AB629E"/>
    <w:rsid w:val="00AB638A"/>
    <w:rsid w:val="00AC0868"/>
    <w:rsid w:val="00AC338A"/>
    <w:rsid w:val="00AC4BCE"/>
    <w:rsid w:val="00AD0BD4"/>
    <w:rsid w:val="00AD1C8F"/>
    <w:rsid w:val="00AD2996"/>
    <w:rsid w:val="00AD5199"/>
    <w:rsid w:val="00AE07B9"/>
    <w:rsid w:val="00AE257F"/>
    <w:rsid w:val="00AE2BE8"/>
    <w:rsid w:val="00AE7AC4"/>
    <w:rsid w:val="00AF0E3A"/>
    <w:rsid w:val="00AF191A"/>
    <w:rsid w:val="00AF1F53"/>
    <w:rsid w:val="00AF4811"/>
    <w:rsid w:val="00B01951"/>
    <w:rsid w:val="00B05797"/>
    <w:rsid w:val="00B05CE7"/>
    <w:rsid w:val="00B05F57"/>
    <w:rsid w:val="00B12342"/>
    <w:rsid w:val="00B12C4E"/>
    <w:rsid w:val="00B16260"/>
    <w:rsid w:val="00B17EF1"/>
    <w:rsid w:val="00B210FB"/>
    <w:rsid w:val="00B220D6"/>
    <w:rsid w:val="00B222D1"/>
    <w:rsid w:val="00B24393"/>
    <w:rsid w:val="00B2476D"/>
    <w:rsid w:val="00B25413"/>
    <w:rsid w:val="00B2752E"/>
    <w:rsid w:val="00B347B9"/>
    <w:rsid w:val="00B36A5C"/>
    <w:rsid w:val="00B406D9"/>
    <w:rsid w:val="00B40B89"/>
    <w:rsid w:val="00B40BB0"/>
    <w:rsid w:val="00B44528"/>
    <w:rsid w:val="00B4499B"/>
    <w:rsid w:val="00B44D2B"/>
    <w:rsid w:val="00B47F4A"/>
    <w:rsid w:val="00B543F8"/>
    <w:rsid w:val="00B56273"/>
    <w:rsid w:val="00B562BD"/>
    <w:rsid w:val="00B61B77"/>
    <w:rsid w:val="00B63C6E"/>
    <w:rsid w:val="00B65101"/>
    <w:rsid w:val="00B659F1"/>
    <w:rsid w:val="00B66DCB"/>
    <w:rsid w:val="00B71ABD"/>
    <w:rsid w:val="00B7377B"/>
    <w:rsid w:val="00B7414F"/>
    <w:rsid w:val="00B74A03"/>
    <w:rsid w:val="00B75BB1"/>
    <w:rsid w:val="00B7633B"/>
    <w:rsid w:val="00B77A6F"/>
    <w:rsid w:val="00B77F04"/>
    <w:rsid w:val="00B804C3"/>
    <w:rsid w:val="00B82AFF"/>
    <w:rsid w:val="00B82B8C"/>
    <w:rsid w:val="00B835F2"/>
    <w:rsid w:val="00B877FD"/>
    <w:rsid w:val="00B87A24"/>
    <w:rsid w:val="00B91291"/>
    <w:rsid w:val="00B9510A"/>
    <w:rsid w:val="00BA0670"/>
    <w:rsid w:val="00BA088F"/>
    <w:rsid w:val="00BA5518"/>
    <w:rsid w:val="00BA5A39"/>
    <w:rsid w:val="00BA644A"/>
    <w:rsid w:val="00BA7057"/>
    <w:rsid w:val="00BA723C"/>
    <w:rsid w:val="00BA7445"/>
    <w:rsid w:val="00BB1E9D"/>
    <w:rsid w:val="00BB2AC8"/>
    <w:rsid w:val="00BB3053"/>
    <w:rsid w:val="00BB36B0"/>
    <w:rsid w:val="00BB4C15"/>
    <w:rsid w:val="00BB6CC3"/>
    <w:rsid w:val="00BB7913"/>
    <w:rsid w:val="00BD0647"/>
    <w:rsid w:val="00BD1BF1"/>
    <w:rsid w:val="00BD4697"/>
    <w:rsid w:val="00BD571E"/>
    <w:rsid w:val="00BD5C6C"/>
    <w:rsid w:val="00BD64CC"/>
    <w:rsid w:val="00BE0B0F"/>
    <w:rsid w:val="00BE0EA7"/>
    <w:rsid w:val="00BE6EA9"/>
    <w:rsid w:val="00BF0805"/>
    <w:rsid w:val="00BF3CB2"/>
    <w:rsid w:val="00BF57AA"/>
    <w:rsid w:val="00C017DA"/>
    <w:rsid w:val="00C01F8F"/>
    <w:rsid w:val="00C02E30"/>
    <w:rsid w:val="00C02EA8"/>
    <w:rsid w:val="00C062EF"/>
    <w:rsid w:val="00C06F2B"/>
    <w:rsid w:val="00C0700A"/>
    <w:rsid w:val="00C07138"/>
    <w:rsid w:val="00C07DEA"/>
    <w:rsid w:val="00C102E0"/>
    <w:rsid w:val="00C107F6"/>
    <w:rsid w:val="00C10FE7"/>
    <w:rsid w:val="00C13DE3"/>
    <w:rsid w:val="00C146D7"/>
    <w:rsid w:val="00C14A0F"/>
    <w:rsid w:val="00C1614E"/>
    <w:rsid w:val="00C214A3"/>
    <w:rsid w:val="00C22FCC"/>
    <w:rsid w:val="00C23725"/>
    <w:rsid w:val="00C24E1D"/>
    <w:rsid w:val="00C2623F"/>
    <w:rsid w:val="00C265BA"/>
    <w:rsid w:val="00C302AD"/>
    <w:rsid w:val="00C3091D"/>
    <w:rsid w:val="00C336BA"/>
    <w:rsid w:val="00C340FE"/>
    <w:rsid w:val="00C3483D"/>
    <w:rsid w:val="00C37162"/>
    <w:rsid w:val="00C40A4A"/>
    <w:rsid w:val="00C4107B"/>
    <w:rsid w:val="00C4201E"/>
    <w:rsid w:val="00C424DB"/>
    <w:rsid w:val="00C42844"/>
    <w:rsid w:val="00C44746"/>
    <w:rsid w:val="00C50F9B"/>
    <w:rsid w:val="00C51533"/>
    <w:rsid w:val="00C51DCE"/>
    <w:rsid w:val="00C52AA9"/>
    <w:rsid w:val="00C53E35"/>
    <w:rsid w:val="00C5605D"/>
    <w:rsid w:val="00C56397"/>
    <w:rsid w:val="00C5662E"/>
    <w:rsid w:val="00C624FC"/>
    <w:rsid w:val="00C6699C"/>
    <w:rsid w:val="00C70A82"/>
    <w:rsid w:val="00C712E2"/>
    <w:rsid w:val="00C726AD"/>
    <w:rsid w:val="00C74C1B"/>
    <w:rsid w:val="00C75142"/>
    <w:rsid w:val="00C75E81"/>
    <w:rsid w:val="00C77FAB"/>
    <w:rsid w:val="00C80C66"/>
    <w:rsid w:val="00C80F03"/>
    <w:rsid w:val="00C85F43"/>
    <w:rsid w:val="00C8692E"/>
    <w:rsid w:val="00C874C1"/>
    <w:rsid w:val="00C875DE"/>
    <w:rsid w:val="00C90BF2"/>
    <w:rsid w:val="00C9402B"/>
    <w:rsid w:val="00C952D4"/>
    <w:rsid w:val="00CA0DD2"/>
    <w:rsid w:val="00CA34F5"/>
    <w:rsid w:val="00CA3852"/>
    <w:rsid w:val="00CB082E"/>
    <w:rsid w:val="00CB1EF6"/>
    <w:rsid w:val="00CB3036"/>
    <w:rsid w:val="00CB3738"/>
    <w:rsid w:val="00CB42D1"/>
    <w:rsid w:val="00CB6CE8"/>
    <w:rsid w:val="00CC13FF"/>
    <w:rsid w:val="00CC18FA"/>
    <w:rsid w:val="00CC2F66"/>
    <w:rsid w:val="00CC55C4"/>
    <w:rsid w:val="00CD132C"/>
    <w:rsid w:val="00CD34CF"/>
    <w:rsid w:val="00CD3A87"/>
    <w:rsid w:val="00CD62AC"/>
    <w:rsid w:val="00CD6427"/>
    <w:rsid w:val="00CD6BA6"/>
    <w:rsid w:val="00CE0EF3"/>
    <w:rsid w:val="00CE32B3"/>
    <w:rsid w:val="00CE3E24"/>
    <w:rsid w:val="00CE3F8D"/>
    <w:rsid w:val="00CE51B7"/>
    <w:rsid w:val="00CE5543"/>
    <w:rsid w:val="00CF12A1"/>
    <w:rsid w:val="00CF298E"/>
    <w:rsid w:val="00CF55A7"/>
    <w:rsid w:val="00CF5981"/>
    <w:rsid w:val="00D021FE"/>
    <w:rsid w:val="00D0481E"/>
    <w:rsid w:val="00D07CAE"/>
    <w:rsid w:val="00D10D86"/>
    <w:rsid w:val="00D11C22"/>
    <w:rsid w:val="00D14CF1"/>
    <w:rsid w:val="00D15011"/>
    <w:rsid w:val="00D16F25"/>
    <w:rsid w:val="00D170FC"/>
    <w:rsid w:val="00D17292"/>
    <w:rsid w:val="00D20FC6"/>
    <w:rsid w:val="00D21E93"/>
    <w:rsid w:val="00D277AF"/>
    <w:rsid w:val="00D30D69"/>
    <w:rsid w:val="00D31313"/>
    <w:rsid w:val="00D321A9"/>
    <w:rsid w:val="00D34378"/>
    <w:rsid w:val="00D34875"/>
    <w:rsid w:val="00D35BE4"/>
    <w:rsid w:val="00D37E67"/>
    <w:rsid w:val="00D40E8B"/>
    <w:rsid w:val="00D45D0C"/>
    <w:rsid w:val="00D4618C"/>
    <w:rsid w:val="00D4777A"/>
    <w:rsid w:val="00D523D6"/>
    <w:rsid w:val="00D53146"/>
    <w:rsid w:val="00D5649C"/>
    <w:rsid w:val="00D60CAD"/>
    <w:rsid w:val="00D60CD0"/>
    <w:rsid w:val="00D61FE9"/>
    <w:rsid w:val="00D6379B"/>
    <w:rsid w:val="00D7002E"/>
    <w:rsid w:val="00D743C3"/>
    <w:rsid w:val="00D75E9B"/>
    <w:rsid w:val="00D76381"/>
    <w:rsid w:val="00D8493E"/>
    <w:rsid w:val="00D90110"/>
    <w:rsid w:val="00D9190D"/>
    <w:rsid w:val="00D91FEE"/>
    <w:rsid w:val="00D9228D"/>
    <w:rsid w:val="00D92F00"/>
    <w:rsid w:val="00D960DE"/>
    <w:rsid w:val="00D97307"/>
    <w:rsid w:val="00DA1544"/>
    <w:rsid w:val="00DA16B2"/>
    <w:rsid w:val="00DA4DB6"/>
    <w:rsid w:val="00DA5DE6"/>
    <w:rsid w:val="00DA6F4C"/>
    <w:rsid w:val="00DB07A8"/>
    <w:rsid w:val="00DB2261"/>
    <w:rsid w:val="00DB42E7"/>
    <w:rsid w:val="00DB5366"/>
    <w:rsid w:val="00DC3DAE"/>
    <w:rsid w:val="00DC472C"/>
    <w:rsid w:val="00DC4B2A"/>
    <w:rsid w:val="00DC4E33"/>
    <w:rsid w:val="00DD1E7A"/>
    <w:rsid w:val="00DD369D"/>
    <w:rsid w:val="00DD393B"/>
    <w:rsid w:val="00DD3DA3"/>
    <w:rsid w:val="00DD4091"/>
    <w:rsid w:val="00DD649C"/>
    <w:rsid w:val="00DD7CD3"/>
    <w:rsid w:val="00DE465F"/>
    <w:rsid w:val="00DF0C90"/>
    <w:rsid w:val="00DF3B56"/>
    <w:rsid w:val="00DF5150"/>
    <w:rsid w:val="00DF52AC"/>
    <w:rsid w:val="00DF5EC5"/>
    <w:rsid w:val="00E00E35"/>
    <w:rsid w:val="00E03515"/>
    <w:rsid w:val="00E03D67"/>
    <w:rsid w:val="00E04239"/>
    <w:rsid w:val="00E05061"/>
    <w:rsid w:val="00E100E6"/>
    <w:rsid w:val="00E109F8"/>
    <w:rsid w:val="00E131F9"/>
    <w:rsid w:val="00E13B25"/>
    <w:rsid w:val="00E15F70"/>
    <w:rsid w:val="00E21167"/>
    <w:rsid w:val="00E232B7"/>
    <w:rsid w:val="00E25D0A"/>
    <w:rsid w:val="00E26099"/>
    <w:rsid w:val="00E31D84"/>
    <w:rsid w:val="00E401AA"/>
    <w:rsid w:val="00E40A00"/>
    <w:rsid w:val="00E42DFC"/>
    <w:rsid w:val="00E52964"/>
    <w:rsid w:val="00E5390E"/>
    <w:rsid w:val="00E53B0B"/>
    <w:rsid w:val="00E54224"/>
    <w:rsid w:val="00E62824"/>
    <w:rsid w:val="00E6379D"/>
    <w:rsid w:val="00E65B15"/>
    <w:rsid w:val="00E65B29"/>
    <w:rsid w:val="00E70416"/>
    <w:rsid w:val="00E7326F"/>
    <w:rsid w:val="00E73F8D"/>
    <w:rsid w:val="00E74CD0"/>
    <w:rsid w:val="00E75796"/>
    <w:rsid w:val="00E81B04"/>
    <w:rsid w:val="00E81C81"/>
    <w:rsid w:val="00E81E1F"/>
    <w:rsid w:val="00E8349F"/>
    <w:rsid w:val="00E87890"/>
    <w:rsid w:val="00E9043A"/>
    <w:rsid w:val="00E909E7"/>
    <w:rsid w:val="00E919DC"/>
    <w:rsid w:val="00E92969"/>
    <w:rsid w:val="00E949FA"/>
    <w:rsid w:val="00E951E3"/>
    <w:rsid w:val="00E95663"/>
    <w:rsid w:val="00E95756"/>
    <w:rsid w:val="00E97821"/>
    <w:rsid w:val="00EA4B23"/>
    <w:rsid w:val="00EA4BBD"/>
    <w:rsid w:val="00EA521B"/>
    <w:rsid w:val="00EA6512"/>
    <w:rsid w:val="00EA6ED5"/>
    <w:rsid w:val="00EB11E4"/>
    <w:rsid w:val="00EB2D1D"/>
    <w:rsid w:val="00EC2FEE"/>
    <w:rsid w:val="00EC4524"/>
    <w:rsid w:val="00EC4A12"/>
    <w:rsid w:val="00EC52FC"/>
    <w:rsid w:val="00EC5DCA"/>
    <w:rsid w:val="00EC5E34"/>
    <w:rsid w:val="00EC68D8"/>
    <w:rsid w:val="00EC6C28"/>
    <w:rsid w:val="00EC758A"/>
    <w:rsid w:val="00EC7A0F"/>
    <w:rsid w:val="00EC7EE1"/>
    <w:rsid w:val="00ED05B2"/>
    <w:rsid w:val="00ED40FF"/>
    <w:rsid w:val="00ED4BDA"/>
    <w:rsid w:val="00ED5605"/>
    <w:rsid w:val="00ED6556"/>
    <w:rsid w:val="00EE0F85"/>
    <w:rsid w:val="00EE3394"/>
    <w:rsid w:val="00EE38E5"/>
    <w:rsid w:val="00EE393F"/>
    <w:rsid w:val="00EE4F6D"/>
    <w:rsid w:val="00EF0926"/>
    <w:rsid w:val="00EF1E9A"/>
    <w:rsid w:val="00EF3D2D"/>
    <w:rsid w:val="00EF50E5"/>
    <w:rsid w:val="00F03FC7"/>
    <w:rsid w:val="00F070B9"/>
    <w:rsid w:val="00F11065"/>
    <w:rsid w:val="00F1256C"/>
    <w:rsid w:val="00F12CFE"/>
    <w:rsid w:val="00F16A5A"/>
    <w:rsid w:val="00F20480"/>
    <w:rsid w:val="00F2187D"/>
    <w:rsid w:val="00F2271C"/>
    <w:rsid w:val="00F233EC"/>
    <w:rsid w:val="00F25FBE"/>
    <w:rsid w:val="00F26E8F"/>
    <w:rsid w:val="00F270F4"/>
    <w:rsid w:val="00F27676"/>
    <w:rsid w:val="00F30E7E"/>
    <w:rsid w:val="00F3149F"/>
    <w:rsid w:val="00F33225"/>
    <w:rsid w:val="00F33391"/>
    <w:rsid w:val="00F349E4"/>
    <w:rsid w:val="00F34C35"/>
    <w:rsid w:val="00F35976"/>
    <w:rsid w:val="00F36D33"/>
    <w:rsid w:val="00F371E7"/>
    <w:rsid w:val="00F41A1B"/>
    <w:rsid w:val="00F501E2"/>
    <w:rsid w:val="00F503FE"/>
    <w:rsid w:val="00F559A7"/>
    <w:rsid w:val="00F55DAE"/>
    <w:rsid w:val="00F659B9"/>
    <w:rsid w:val="00F65FAF"/>
    <w:rsid w:val="00F661AD"/>
    <w:rsid w:val="00F67284"/>
    <w:rsid w:val="00F755B2"/>
    <w:rsid w:val="00F77E69"/>
    <w:rsid w:val="00F80DE8"/>
    <w:rsid w:val="00F81D6B"/>
    <w:rsid w:val="00F83C08"/>
    <w:rsid w:val="00F83CE5"/>
    <w:rsid w:val="00F844AB"/>
    <w:rsid w:val="00F8529A"/>
    <w:rsid w:val="00F8570A"/>
    <w:rsid w:val="00F85B16"/>
    <w:rsid w:val="00F8618B"/>
    <w:rsid w:val="00F87BC9"/>
    <w:rsid w:val="00F92038"/>
    <w:rsid w:val="00F93022"/>
    <w:rsid w:val="00F94659"/>
    <w:rsid w:val="00F953E3"/>
    <w:rsid w:val="00F9612C"/>
    <w:rsid w:val="00F96958"/>
    <w:rsid w:val="00F96DFB"/>
    <w:rsid w:val="00F96EAD"/>
    <w:rsid w:val="00F97437"/>
    <w:rsid w:val="00FA0004"/>
    <w:rsid w:val="00FA19EA"/>
    <w:rsid w:val="00FA2F8D"/>
    <w:rsid w:val="00FA37DF"/>
    <w:rsid w:val="00FA79BB"/>
    <w:rsid w:val="00FA7CA0"/>
    <w:rsid w:val="00FB6AAD"/>
    <w:rsid w:val="00FC0044"/>
    <w:rsid w:val="00FC3D90"/>
    <w:rsid w:val="00FC485E"/>
    <w:rsid w:val="00FC64CF"/>
    <w:rsid w:val="00FD090F"/>
    <w:rsid w:val="00FD5542"/>
    <w:rsid w:val="00FD6D33"/>
    <w:rsid w:val="00FD6F8F"/>
    <w:rsid w:val="00FD7B0E"/>
    <w:rsid w:val="00FE0793"/>
    <w:rsid w:val="00FE43F6"/>
    <w:rsid w:val="00FF4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71"/>
    <o:shapelayout v:ext="edit">
      <o:idmap v:ext="edit" data="1"/>
    </o:shapelayout>
  </w:shapeDefaults>
  <w:decimalSymbol w:val="."/>
  <w:listSeparator w:val=","/>
  <w14:docId w14:val="1D16F5D0"/>
  <w15:docId w15:val="{F8764E20-4DA7-4C48-8D0B-746EDDAE8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414A"/>
    <w:pPr>
      <w:ind w:left="450" w:right="252"/>
      <w:jc w:val="both"/>
    </w:pPr>
    <w:rPr>
      <w:rFonts w:ascii="Arial" w:hAnsi="Arial" w:cs="Arial"/>
      <w:sz w:val="22"/>
      <w:szCs w:val="22"/>
    </w:rPr>
  </w:style>
  <w:style w:type="paragraph" w:styleId="Heading1">
    <w:name w:val="heading 1"/>
    <w:next w:val="Normal"/>
    <w:link w:val="Heading1Char"/>
    <w:autoRedefine/>
    <w:uiPriority w:val="1"/>
    <w:qFormat/>
    <w:rsid w:val="00AD5199"/>
    <w:pPr>
      <w:pageBreakBefore/>
      <w:widowControl w:val="0"/>
      <w:numPr>
        <w:numId w:val="13"/>
      </w:numPr>
      <w:spacing w:before="120" w:after="240"/>
      <w:outlineLvl w:val="0"/>
    </w:pPr>
    <w:rPr>
      <w:rFonts w:ascii="Arial" w:hAnsi="Arial" w:cs="Arial"/>
      <w:b/>
      <w:bCs/>
      <w:i/>
      <w:kern w:val="32"/>
      <w:sz w:val="22"/>
    </w:rPr>
  </w:style>
  <w:style w:type="paragraph" w:styleId="Heading2">
    <w:name w:val="heading 2"/>
    <w:basedOn w:val="Normal"/>
    <w:link w:val="Heading2Char"/>
    <w:autoRedefine/>
    <w:uiPriority w:val="1"/>
    <w:qFormat/>
    <w:rsid w:val="00854776"/>
    <w:pPr>
      <w:keepNext/>
      <w:spacing w:before="240" w:after="120"/>
      <w:ind w:right="432"/>
      <w:outlineLvl w:val="1"/>
    </w:pPr>
    <w:rPr>
      <w:rFonts w:eastAsia="Arial"/>
      <w:b/>
      <w:bCs/>
      <w:iCs/>
      <w:spacing w:val="-1"/>
      <w:szCs w:val="28"/>
      <w:u w:color="000000"/>
    </w:rPr>
  </w:style>
  <w:style w:type="paragraph" w:styleId="Heading3">
    <w:name w:val="heading 3"/>
    <w:basedOn w:val="Normal"/>
    <w:next w:val="Normal"/>
    <w:link w:val="Heading3Char"/>
    <w:autoRedefine/>
    <w:uiPriority w:val="1"/>
    <w:qFormat/>
    <w:rsid w:val="007A689D"/>
    <w:pPr>
      <w:autoSpaceDE w:val="0"/>
      <w:autoSpaceDN w:val="0"/>
      <w:adjustRightInd w:val="0"/>
      <w:spacing w:before="120"/>
      <w:ind w:left="1170" w:right="432" w:hanging="720"/>
      <w:outlineLvl w:val="2"/>
    </w:pPr>
    <w:rPr>
      <w:rFonts w:eastAsia="Arial"/>
      <w:bCs/>
    </w:rPr>
  </w:style>
  <w:style w:type="paragraph" w:styleId="Heading4">
    <w:name w:val="heading 4"/>
    <w:basedOn w:val="Normal"/>
    <w:next w:val="Normal"/>
    <w:link w:val="Heading4Char"/>
    <w:uiPriority w:val="1"/>
    <w:qFormat/>
    <w:rsid w:val="000C5661"/>
    <w:pPr>
      <w:numPr>
        <w:numId w:val="14"/>
      </w:numPr>
      <w:spacing w:before="120" w:after="120"/>
      <w:ind w:left="360"/>
      <w:outlineLvl w:val="3"/>
    </w:pPr>
    <w:rPr>
      <w:rFonts w:eastAsia="Arial"/>
      <w:bCs/>
      <w:szCs w:val="28"/>
    </w:rPr>
  </w:style>
  <w:style w:type="paragraph" w:styleId="Heading5">
    <w:name w:val="heading 5"/>
    <w:basedOn w:val="BodyOne"/>
    <w:next w:val="Normal"/>
    <w:rsid w:val="00033C5F"/>
    <w:pPr>
      <w:numPr>
        <w:ilvl w:val="4"/>
        <w:numId w:val="13"/>
      </w:numPr>
      <w:outlineLvl w:val="4"/>
    </w:pPr>
  </w:style>
  <w:style w:type="paragraph" w:styleId="Heading6">
    <w:name w:val="heading 6"/>
    <w:basedOn w:val="Normal"/>
    <w:next w:val="Normal"/>
    <w:link w:val="Heading6Char"/>
    <w:unhideWhenUsed/>
    <w:rsid w:val="00260A08"/>
    <w:pPr>
      <w:keepNext/>
      <w:keepLines/>
      <w:numPr>
        <w:ilvl w:val="5"/>
        <w:numId w:val="13"/>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260A08"/>
    <w:pPr>
      <w:keepNext/>
      <w:keepLines/>
      <w:numPr>
        <w:ilvl w:val="6"/>
        <w:numId w:val="1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260A08"/>
    <w:pPr>
      <w:keepNext/>
      <w:keepLines/>
      <w:numPr>
        <w:ilvl w:val="7"/>
        <w:numId w:val="13"/>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260A08"/>
    <w:pPr>
      <w:keepNext/>
      <w:keepLines/>
      <w:numPr>
        <w:ilvl w:val="8"/>
        <w:numId w:val="1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033C5F"/>
    <w:pPr>
      <w:jc w:val="center"/>
    </w:pPr>
    <w:rPr>
      <w:b/>
      <w:sz w:val="72"/>
    </w:rPr>
  </w:style>
  <w:style w:type="paragraph" w:customStyle="1" w:styleId="Distibtitlepage">
    <w:name w:val="Distib title page"/>
    <w:basedOn w:val="CoverTitle"/>
    <w:link w:val="DistibtitlepageChar"/>
    <w:rsid w:val="00033C5F"/>
    <w:rPr>
      <w:sz w:val="36"/>
    </w:rPr>
  </w:style>
  <w:style w:type="paragraph" w:customStyle="1" w:styleId="BodyOne">
    <w:name w:val="Body One"/>
    <w:basedOn w:val="Distibtitlepage"/>
    <w:link w:val="BodyOneChar"/>
    <w:uiPriority w:val="99"/>
    <w:rsid w:val="00033C5F"/>
    <w:pPr>
      <w:jc w:val="left"/>
    </w:pPr>
    <w:rPr>
      <w:b w:val="0"/>
      <w:sz w:val="22"/>
    </w:rPr>
  </w:style>
  <w:style w:type="paragraph" w:customStyle="1" w:styleId="NumListOne">
    <w:name w:val="Num List One"/>
    <w:basedOn w:val="BodyOne"/>
    <w:rsid w:val="00033C5F"/>
  </w:style>
  <w:style w:type="table" w:styleId="TableGrid">
    <w:name w:val="Table Grid"/>
    <w:basedOn w:val="TableNormal"/>
    <w:uiPriority w:val="59"/>
    <w:rsid w:val="00033C5F"/>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wo">
    <w:name w:val="Body Two"/>
    <w:basedOn w:val="BodyOne"/>
    <w:link w:val="BodyTwoChar"/>
    <w:rsid w:val="00033C5F"/>
    <w:pPr>
      <w:spacing w:after="120"/>
      <w:ind w:left="720"/>
    </w:pPr>
  </w:style>
  <w:style w:type="paragraph" w:styleId="BodyText">
    <w:name w:val="Body Text"/>
    <w:basedOn w:val="Normal"/>
    <w:link w:val="BodyTextChar"/>
    <w:uiPriority w:val="1"/>
    <w:qFormat/>
    <w:rsid w:val="00033C5F"/>
    <w:pPr>
      <w:spacing w:before="100" w:beforeAutospacing="1" w:after="100" w:afterAutospacing="1"/>
    </w:pPr>
  </w:style>
  <w:style w:type="paragraph" w:styleId="ListBullet3">
    <w:name w:val="List Bullet 3"/>
    <w:basedOn w:val="Normal"/>
    <w:link w:val="ListBullet3Char"/>
    <w:rsid w:val="00033C5F"/>
    <w:pPr>
      <w:numPr>
        <w:numId w:val="1"/>
      </w:numPr>
    </w:pPr>
  </w:style>
  <w:style w:type="paragraph" w:styleId="ListBullet4">
    <w:name w:val="List Bullet 4"/>
    <w:basedOn w:val="Normal"/>
    <w:rsid w:val="00033C5F"/>
    <w:pPr>
      <w:numPr>
        <w:numId w:val="2"/>
      </w:numPr>
    </w:pPr>
  </w:style>
  <w:style w:type="character" w:styleId="Hyperlink">
    <w:name w:val="Hyperlink"/>
    <w:basedOn w:val="DefaultParagraphFont"/>
    <w:uiPriority w:val="99"/>
    <w:rsid w:val="00FC3D90"/>
    <w:rPr>
      <w:noProof/>
      <w:color w:val="0000FF"/>
      <w:u w:val="single"/>
    </w:rPr>
  </w:style>
  <w:style w:type="paragraph" w:styleId="TOC1">
    <w:name w:val="toc 1"/>
    <w:basedOn w:val="Normal"/>
    <w:next w:val="Normal"/>
    <w:autoRedefine/>
    <w:uiPriority w:val="39"/>
    <w:qFormat/>
    <w:rsid w:val="008D19EB"/>
    <w:pPr>
      <w:tabs>
        <w:tab w:val="left" w:pos="288"/>
        <w:tab w:val="left" w:pos="432"/>
        <w:tab w:val="left" w:pos="994"/>
        <w:tab w:val="right" w:leader="dot" w:pos="10502"/>
      </w:tabs>
      <w:spacing w:before="60" w:after="60"/>
    </w:pPr>
    <w:rPr>
      <w:b/>
      <w:bCs/>
      <w:caps/>
      <w:sz w:val="20"/>
      <w:szCs w:val="20"/>
    </w:rPr>
  </w:style>
  <w:style w:type="paragraph" w:styleId="TOC2">
    <w:name w:val="toc 2"/>
    <w:basedOn w:val="Normal"/>
    <w:next w:val="Normal"/>
    <w:autoRedefine/>
    <w:uiPriority w:val="39"/>
    <w:qFormat/>
    <w:rsid w:val="006F1EDF"/>
    <w:pPr>
      <w:tabs>
        <w:tab w:val="right" w:leader="dot" w:pos="10502"/>
      </w:tabs>
    </w:pPr>
    <w:rPr>
      <w:smallCaps/>
      <w:sz w:val="20"/>
      <w:szCs w:val="20"/>
    </w:rPr>
  </w:style>
  <w:style w:type="paragraph" w:styleId="ListBullet5">
    <w:name w:val="List Bullet 5"/>
    <w:basedOn w:val="Normal"/>
    <w:rsid w:val="00033C5F"/>
    <w:pPr>
      <w:numPr>
        <w:numId w:val="3"/>
      </w:numPr>
      <w:ind w:left="2880" w:hanging="288"/>
    </w:pPr>
  </w:style>
  <w:style w:type="paragraph" w:customStyle="1" w:styleId="BodyFive">
    <w:name w:val="Body Five"/>
    <w:basedOn w:val="Normal"/>
    <w:rsid w:val="00033C5F"/>
    <w:pPr>
      <w:ind w:left="2592"/>
    </w:pPr>
  </w:style>
  <w:style w:type="paragraph" w:customStyle="1" w:styleId="BodyThree">
    <w:name w:val="Body Three"/>
    <w:basedOn w:val="BodyTwo"/>
    <w:rsid w:val="00033C5F"/>
  </w:style>
  <w:style w:type="paragraph" w:customStyle="1" w:styleId="BodyFour">
    <w:name w:val="Body Four"/>
    <w:basedOn w:val="BodyThree"/>
    <w:rsid w:val="00033C5F"/>
    <w:pPr>
      <w:ind w:left="1008"/>
    </w:pPr>
  </w:style>
  <w:style w:type="paragraph" w:styleId="BodyText3">
    <w:name w:val="Body Text 3"/>
    <w:basedOn w:val="Normal"/>
    <w:rsid w:val="00033C5F"/>
    <w:pPr>
      <w:spacing w:after="120"/>
    </w:pPr>
    <w:rPr>
      <w:sz w:val="16"/>
      <w:szCs w:val="16"/>
    </w:rPr>
  </w:style>
  <w:style w:type="paragraph" w:customStyle="1" w:styleId="StyleHeading4SeaGreen">
    <w:name w:val="Style Heading 4 + Sea Green"/>
    <w:basedOn w:val="Heading4"/>
    <w:rsid w:val="00033C5F"/>
    <w:rPr>
      <w:bCs w:val="0"/>
      <w:color w:val="339966"/>
    </w:rPr>
  </w:style>
  <w:style w:type="table" w:styleId="TableClassic2">
    <w:name w:val="Table Classic 2"/>
    <w:basedOn w:val="TableNormal"/>
    <w:rsid w:val="00033C5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033C5F"/>
    <w:pPr>
      <w:tabs>
        <w:tab w:val="center" w:pos="4320"/>
        <w:tab w:val="right" w:pos="8640"/>
      </w:tabs>
    </w:pPr>
  </w:style>
  <w:style w:type="paragraph" w:styleId="Footer">
    <w:name w:val="footer"/>
    <w:basedOn w:val="Normal"/>
    <w:link w:val="FooterChar"/>
    <w:uiPriority w:val="99"/>
    <w:rsid w:val="00033C5F"/>
    <w:pPr>
      <w:tabs>
        <w:tab w:val="center" w:pos="4320"/>
        <w:tab w:val="right" w:pos="8640"/>
      </w:tabs>
    </w:pPr>
  </w:style>
  <w:style w:type="character" w:styleId="PageNumber">
    <w:name w:val="page number"/>
    <w:basedOn w:val="DefaultParagraphFont"/>
    <w:rsid w:val="00033C5F"/>
  </w:style>
  <w:style w:type="paragraph" w:customStyle="1" w:styleId="alpalist3">
    <w:name w:val="alpa list 3"/>
    <w:basedOn w:val="NumListOne"/>
    <w:rsid w:val="00033C5F"/>
    <w:pPr>
      <w:numPr>
        <w:numId w:val="4"/>
      </w:numPr>
    </w:pPr>
  </w:style>
  <w:style w:type="paragraph" w:styleId="TOC3">
    <w:name w:val="toc 3"/>
    <w:basedOn w:val="Normal"/>
    <w:next w:val="Normal"/>
    <w:autoRedefine/>
    <w:uiPriority w:val="1"/>
    <w:qFormat/>
    <w:rsid w:val="00033C5F"/>
    <w:pPr>
      <w:ind w:left="480"/>
    </w:pPr>
    <w:rPr>
      <w:i/>
      <w:iCs/>
      <w:sz w:val="20"/>
      <w:szCs w:val="20"/>
    </w:rPr>
  </w:style>
  <w:style w:type="paragraph" w:styleId="TOC4">
    <w:name w:val="toc 4"/>
    <w:basedOn w:val="Normal"/>
    <w:next w:val="Normal"/>
    <w:autoRedefine/>
    <w:uiPriority w:val="39"/>
    <w:rsid w:val="00033C5F"/>
    <w:pPr>
      <w:ind w:left="720"/>
    </w:pPr>
    <w:rPr>
      <w:sz w:val="18"/>
      <w:szCs w:val="18"/>
    </w:rPr>
  </w:style>
  <w:style w:type="paragraph" w:styleId="TOC5">
    <w:name w:val="toc 5"/>
    <w:basedOn w:val="Normal"/>
    <w:next w:val="Normal"/>
    <w:autoRedefine/>
    <w:uiPriority w:val="39"/>
    <w:rsid w:val="00033C5F"/>
    <w:pPr>
      <w:ind w:left="960"/>
    </w:pPr>
    <w:rPr>
      <w:sz w:val="18"/>
      <w:szCs w:val="18"/>
    </w:rPr>
  </w:style>
  <w:style w:type="paragraph" w:styleId="TOC6">
    <w:name w:val="toc 6"/>
    <w:basedOn w:val="Normal"/>
    <w:next w:val="Normal"/>
    <w:autoRedefine/>
    <w:uiPriority w:val="39"/>
    <w:rsid w:val="00033C5F"/>
    <w:pPr>
      <w:ind w:left="1200"/>
    </w:pPr>
    <w:rPr>
      <w:sz w:val="18"/>
      <w:szCs w:val="18"/>
    </w:rPr>
  </w:style>
  <w:style w:type="paragraph" w:styleId="TOC7">
    <w:name w:val="toc 7"/>
    <w:basedOn w:val="Normal"/>
    <w:next w:val="Normal"/>
    <w:autoRedefine/>
    <w:uiPriority w:val="39"/>
    <w:rsid w:val="00033C5F"/>
    <w:pPr>
      <w:ind w:left="1440"/>
    </w:pPr>
    <w:rPr>
      <w:sz w:val="18"/>
      <w:szCs w:val="18"/>
    </w:rPr>
  </w:style>
  <w:style w:type="paragraph" w:styleId="TOC8">
    <w:name w:val="toc 8"/>
    <w:basedOn w:val="Normal"/>
    <w:next w:val="Normal"/>
    <w:autoRedefine/>
    <w:uiPriority w:val="39"/>
    <w:rsid w:val="00033C5F"/>
    <w:pPr>
      <w:ind w:left="1680"/>
    </w:pPr>
    <w:rPr>
      <w:sz w:val="18"/>
      <w:szCs w:val="18"/>
    </w:rPr>
  </w:style>
  <w:style w:type="paragraph" w:styleId="TOC9">
    <w:name w:val="toc 9"/>
    <w:basedOn w:val="Normal"/>
    <w:next w:val="Normal"/>
    <w:autoRedefine/>
    <w:uiPriority w:val="39"/>
    <w:rsid w:val="00033C5F"/>
    <w:pPr>
      <w:ind w:left="1920"/>
    </w:pPr>
    <w:rPr>
      <w:sz w:val="18"/>
      <w:szCs w:val="18"/>
    </w:rPr>
  </w:style>
  <w:style w:type="paragraph" w:customStyle="1" w:styleId="alphalist4">
    <w:name w:val="alpha list 4"/>
    <w:basedOn w:val="alpalist3"/>
    <w:rsid w:val="00033C5F"/>
    <w:pPr>
      <w:ind w:left="1440" w:hanging="288"/>
    </w:pPr>
  </w:style>
  <w:style w:type="character" w:customStyle="1" w:styleId="CoverTitleChar">
    <w:name w:val="Cover Title Char"/>
    <w:basedOn w:val="DefaultParagraphFont"/>
    <w:link w:val="CoverTitle"/>
    <w:rsid w:val="00033C5F"/>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033C5F"/>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033C5F"/>
    <w:rPr>
      <w:rFonts w:ascii="Arial" w:hAnsi="Arial" w:cs="Arial"/>
      <w:b/>
      <w:sz w:val="22"/>
      <w:szCs w:val="24"/>
      <w:lang w:val="en-US" w:eastAsia="en-US" w:bidi="ar-SA"/>
    </w:rPr>
  </w:style>
  <w:style w:type="character" w:customStyle="1" w:styleId="BodyTwoChar">
    <w:name w:val="Body Two Char"/>
    <w:basedOn w:val="BodyOneChar"/>
    <w:link w:val="BodyTwo"/>
    <w:rsid w:val="00033C5F"/>
    <w:rPr>
      <w:rFonts w:ascii="Arial" w:hAnsi="Arial" w:cs="Arial"/>
      <w:b/>
      <w:sz w:val="22"/>
      <w:szCs w:val="24"/>
      <w:lang w:val="en-US" w:eastAsia="en-US" w:bidi="ar-SA"/>
    </w:rPr>
  </w:style>
  <w:style w:type="numbering" w:styleId="1ai">
    <w:name w:val="Outline List 1"/>
    <w:basedOn w:val="NoList"/>
    <w:rsid w:val="00033C5F"/>
    <w:pPr>
      <w:numPr>
        <w:numId w:val="5"/>
      </w:numPr>
    </w:pPr>
  </w:style>
  <w:style w:type="paragraph" w:styleId="NormalWeb">
    <w:name w:val="Normal (Web)"/>
    <w:basedOn w:val="Normal"/>
    <w:rsid w:val="00033C5F"/>
    <w:pPr>
      <w:spacing w:before="100" w:beforeAutospacing="1" w:after="100" w:afterAutospacing="1"/>
    </w:pPr>
  </w:style>
  <w:style w:type="paragraph" w:customStyle="1" w:styleId="Default">
    <w:name w:val="Default"/>
    <w:rsid w:val="00033C5F"/>
    <w:pPr>
      <w:autoSpaceDE w:val="0"/>
      <w:autoSpaceDN w:val="0"/>
      <w:adjustRightInd w:val="0"/>
    </w:pPr>
    <w:rPr>
      <w:color w:val="000000"/>
      <w:sz w:val="24"/>
      <w:szCs w:val="24"/>
    </w:rPr>
  </w:style>
  <w:style w:type="paragraph" w:styleId="Caption">
    <w:name w:val="caption"/>
    <w:basedOn w:val="Normal"/>
    <w:next w:val="Normal"/>
    <w:rsid w:val="00033C5F"/>
    <w:rPr>
      <w:b/>
      <w:bCs/>
      <w:sz w:val="20"/>
      <w:szCs w:val="20"/>
    </w:rPr>
  </w:style>
  <w:style w:type="paragraph" w:styleId="ListBullet2">
    <w:name w:val="List Bullet 2"/>
    <w:basedOn w:val="Normal"/>
    <w:autoRedefine/>
    <w:rsid w:val="008F7E6B"/>
    <w:pPr>
      <w:numPr>
        <w:numId w:val="29"/>
      </w:numPr>
      <w:ind w:left="2160" w:right="432"/>
    </w:pPr>
  </w:style>
  <w:style w:type="character" w:customStyle="1" w:styleId="blueten1">
    <w:name w:val="blueten1"/>
    <w:basedOn w:val="DefaultParagraphFont"/>
    <w:rsid w:val="00033C5F"/>
    <w:rPr>
      <w:color w:val="003399"/>
    </w:rPr>
  </w:style>
  <w:style w:type="character" w:customStyle="1" w:styleId="bold1">
    <w:name w:val="bold1"/>
    <w:basedOn w:val="DefaultParagraphFont"/>
    <w:rsid w:val="00033C5F"/>
    <w:rPr>
      <w:b/>
      <w:bCs/>
    </w:rPr>
  </w:style>
  <w:style w:type="paragraph" w:styleId="EnvelopeReturn">
    <w:name w:val="envelope return"/>
    <w:basedOn w:val="Normal"/>
    <w:rsid w:val="00033C5F"/>
    <w:rPr>
      <w:sz w:val="20"/>
      <w:szCs w:val="20"/>
    </w:rPr>
  </w:style>
  <w:style w:type="paragraph" w:styleId="Index1">
    <w:name w:val="index 1"/>
    <w:basedOn w:val="Normal"/>
    <w:next w:val="Normal"/>
    <w:autoRedefine/>
    <w:semiHidden/>
    <w:rsid w:val="00033C5F"/>
    <w:pPr>
      <w:ind w:left="240" w:hanging="240"/>
    </w:pPr>
  </w:style>
  <w:style w:type="paragraph" w:customStyle="1" w:styleId="StyleBodyFiveUnderline">
    <w:name w:val="Style Body Five + Underline"/>
    <w:basedOn w:val="BodyFive"/>
    <w:rsid w:val="00033C5F"/>
    <w:pPr>
      <w:ind w:left="2016"/>
    </w:pPr>
    <w:rPr>
      <w:u w:val="single"/>
    </w:rPr>
  </w:style>
  <w:style w:type="paragraph" w:customStyle="1" w:styleId="BodyThreetwo">
    <w:name w:val="Body Three two"/>
    <w:basedOn w:val="BodyFive"/>
    <w:rsid w:val="00033C5F"/>
    <w:pPr>
      <w:ind w:left="1872"/>
    </w:pPr>
  </w:style>
  <w:style w:type="paragraph" w:customStyle="1" w:styleId="BulletTwo">
    <w:name w:val="Bullet Two"/>
    <w:basedOn w:val="Normal"/>
    <w:rsid w:val="00033C5F"/>
    <w:pPr>
      <w:numPr>
        <w:numId w:val="6"/>
      </w:numPr>
    </w:pPr>
  </w:style>
  <w:style w:type="character" w:customStyle="1" w:styleId="Heading3Char">
    <w:name w:val="Heading 3 Char"/>
    <w:basedOn w:val="DefaultParagraphFont"/>
    <w:link w:val="Heading3"/>
    <w:uiPriority w:val="1"/>
    <w:rsid w:val="007A689D"/>
    <w:rPr>
      <w:rFonts w:ascii="Arial" w:eastAsia="Arial" w:hAnsi="Arial" w:cs="Arial"/>
      <w:bCs/>
      <w:sz w:val="22"/>
      <w:szCs w:val="22"/>
    </w:rPr>
  </w:style>
  <w:style w:type="paragraph" w:customStyle="1" w:styleId="Attachment">
    <w:name w:val="Attachment"/>
    <w:basedOn w:val="Normal"/>
    <w:rsid w:val="00033C5F"/>
    <w:pPr>
      <w:pageBreakBefore/>
      <w:spacing w:before="120"/>
    </w:pPr>
    <w:rPr>
      <w:b/>
      <w:sz w:val="32"/>
    </w:rPr>
  </w:style>
  <w:style w:type="character" w:styleId="FollowedHyperlink">
    <w:name w:val="FollowedHyperlink"/>
    <w:basedOn w:val="DefaultParagraphFont"/>
    <w:rsid w:val="00033C5F"/>
    <w:rPr>
      <w:color w:val="800080"/>
      <w:u w:val="single"/>
    </w:rPr>
  </w:style>
  <w:style w:type="character" w:styleId="Strong">
    <w:name w:val="Strong"/>
    <w:basedOn w:val="DefaultParagraphFont"/>
    <w:qFormat/>
    <w:rsid w:val="00033C5F"/>
    <w:rPr>
      <w:b/>
      <w:bCs/>
    </w:rPr>
  </w:style>
  <w:style w:type="paragraph" w:customStyle="1" w:styleId="Bullet3">
    <w:name w:val="Bullet 3"/>
    <w:basedOn w:val="Normal"/>
    <w:rsid w:val="00033C5F"/>
    <w:pPr>
      <w:numPr>
        <w:numId w:val="7"/>
      </w:numPr>
    </w:pPr>
  </w:style>
  <w:style w:type="paragraph" w:styleId="BodyText2">
    <w:name w:val="Body Text 2"/>
    <w:basedOn w:val="Normal"/>
    <w:rsid w:val="00033C5F"/>
    <w:pPr>
      <w:spacing w:after="120" w:line="480" w:lineRule="auto"/>
    </w:pPr>
  </w:style>
  <w:style w:type="character" w:customStyle="1" w:styleId="Heading4Char">
    <w:name w:val="Heading 4 Char"/>
    <w:basedOn w:val="DefaultParagraphFont"/>
    <w:link w:val="Heading4"/>
    <w:uiPriority w:val="1"/>
    <w:locked/>
    <w:rsid w:val="000C5661"/>
    <w:rPr>
      <w:rFonts w:ascii="Arial" w:eastAsia="Arial" w:hAnsi="Arial" w:cs="Arial"/>
      <w:bCs/>
      <w:sz w:val="22"/>
      <w:szCs w:val="28"/>
    </w:rPr>
  </w:style>
  <w:style w:type="paragraph" w:styleId="CommentText">
    <w:name w:val="annotation text"/>
    <w:basedOn w:val="Normal"/>
    <w:link w:val="CommentTextChar"/>
    <w:semiHidden/>
    <w:rsid w:val="00033C5F"/>
    <w:rPr>
      <w:sz w:val="20"/>
      <w:szCs w:val="20"/>
    </w:rPr>
  </w:style>
  <w:style w:type="character" w:customStyle="1" w:styleId="CommentTextChar">
    <w:name w:val="Comment Text Char"/>
    <w:basedOn w:val="DefaultParagraphFont"/>
    <w:link w:val="CommentText"/>
    <w:semiHidden/>
    <w:locked/>
    <w:rsid w:val="00033C5F"/>
    <w:rPr>
      <w:lang w:val="en-US" w:eastAsia="en-US" w:bidi="ar-SA"/>
    </w:rPr>
  </w:style>
  <w:style w:type="paragraph" w:styleId="BalloonText">
    <w:name w:val="Balloon Text"/>
    <w:basedOn w:val="Normal"/>
    <w:link w:val="BalloonTextChar"/>
    <w:uiPriority w:val="99"/>
    <w:semiHidden/>
    <w:rsid w:val="00033C5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33C5F"/>
    <w:rPr>
      <w:rFonts w:ascii="Tahoma" w:hAnsi="Tahoma" w:cs="Tahoma"/>
      <w:sz w:val="16"/>
      <w:szCs w:val="16"/>
      <w:lang w:val="en-US" w:eastAsia="en-US" w:bidi="ar-SA"/>
    </w:rPr>
  </w:style>
  <w:style w:type="paragraph" w:customStyle="1" w:styleId="StyleHeading1Left05">
    <w:name w:val="Style Heading 1 + Left:  0.5&quot;"/>
    <w:basedOn w:val="Heading1"/>
    <w:rsid w:val="00033C5F"/>
    <w:pPr>
      <w:ind w:left="144"/>
    </w:pPr>
    <w:rPr>
      <w:rFonts w:cs="Times New Roman"/>
    </w:rPr>
  </w:style>
  <w:style w:type="paragraph" w:customStyle="1" w:styleId="StyleHeading1Left051">
    <w:name w:val="Style Heading 1 + Left:  0.5&quot;1"/>
    <w:basedOn w:val="Heading1"/>
    <w:rsid w:val="00033C5F"/>
    <w:rPr>
      <w:rFonts w:cs="Times New Roman"/>
    </w:rPr>
  </w:style>
  <w:style w:type="character" w:customStyle="1" w:styleId="Heading1Char">
    <w:name w:val="Heading 1 Char"/>
    <w:basedOn w:val="DefaultParagraphFont"/>
    <w:link w:val="Heading1"/>
    <w:uiPriority w:val="1"/>
    <w:rsid w:val="00AD5199"/>
    <w:rPr>
      <w:rFonts w:ascii="Arial" w:hAnsi="Arial" w:cs="Arial"/>
      <w:b/>
      <w:bCs/>
      <w:i/>
      <w:kern w:val="32"/>
      <w:sz w:val="22"/>
    </w:rPr>
  </w:style>
  <w:style w:type="paragraph" w:styleId="DocumentMap">
    <w:name w:val="Document Map"/>
    <w:basedOn w:val="Normal"/>
    <w:semiHidden/>
    <w:rsid w:val="00033C5F"/>
    <w:pPr>
      <w:shd w:val="clear" w:color="auto" w:fill="000080"/>
    </w:pPr>
    <w:rPr>
      <w:rFonts w:ascii="Tahoma" w:hAnsi="Tahoma" w:cs="Tahoma"/>
      <w:sz w:val="20"/>
      <w:szCs w:val="20"/>
    </w:rPr>
  </w:style>
  <w:style w:type="paragraph" w:customStyle="1" w:styleId="Level1">
    <w:name w:val="Level 1"/>
    <w:basedOn w:val="Normal"/>
    <w:rsid w:val="00033C5F"/>
    <w:pPr>
      <w:widowControl w:val="0"/>
      <w:numPr>
        <w:numId w:val="8"/>
      </w:numPr>
      <w:autoSpaceDE w:val="0"/>
      <w:autoSpaceDN w:val="0"/>
      <w:adjustRightInd w:val="0"/>
      <w:outlineLvl w:val="0"/>
    </w:pPr>
    <w:rPr>
      <w:sz w:val="20"/>
    </w:rPr>
  </w:style>
  <w:style w:type="paragraph" w:customStyle="1" w:styleId="Level2">
    <w:name w:val="Level 2"/>
    <w:basedOn w:val="Normal"/>
    <w:rsid w:val="00033C5F"/>
    <w:pPr>
      <w:widowControl w:val="0"/>
      <w:numPr>
        <w:ilvl w:val="1"/>
        <w:numId w:val="8"/>
      </w:numPr>
      <w:autoSpaceDE w:val="0"/>
      <w:autoSpaceDN w:val="0"/>
      <w:adjustRightInd w:val="0"/>
      <w:ind w:left="2160" w:hanging="720"/>
      <w:outlineLvl w:val="1"/>
    </w:pPr>
    <w:rPr>
      <w:sz w:val="20"/>
    </w:rPr>
  </w:style>
  <w:style w:type="paragraph" w:customStyle="1" w:styleId="Level3">
    <w:name w:val="Level 3"/>
    <w:basedOn w:val="Normal"/>
    <w:rsid w:val="00033C5F"/>
    <w:pPr>
      <w:widowControl w:val="0"/>
      <w:numPr>
        <w:ilvl w:val="2"/>
        <w:numId w:val="8"/>
      </w:numPr>
      <w:autoSpaceDE w:val="0"/>
      <w:autoSpaceDN w:val="0"/>
      <w:adjustRightInd w:val="0"/>
      <w:ind w:left="2160" w:hanging="720"/>
      <w:outlineLvl w:val="2"/>
    </w:pPr>
    <w:rPr>
      <w:sz w:val="20"/>
    </w:rPr>
  </w:style>
  <w:style w:type="paragraph" w:styleId="BodyTextIndent">
    <w:name w:val="Body Text Indent"/>
    <w:basedOn w:val="Normal"/>
    <w:link w:val="BodyTextIndentChar"/>
    <w:rsid w:val="00033C5F"/>
    <w:pPr>
      <w:spacing w:after="120"/>
      <w:ind w:left="360"/>
    </w:pPr>
  </w:style>
  <w:style w:type="paragraph" w:styleId="PlainText">
    <w:name w:val="Plain Text"/>
    <w:basedOn w:val="Normal"/>
    <w:rsid w:val="00033C5F"/>
    <w:rPr>
      <w:rFonts w:ascii="Courier New" w:hAnsi="Courier New"/>
      <w:sz w:val="20"/>
      <w:szCs w:val="20"/>
    </w:rPr>
  </w:style>
  <w:style w:type="paragraph" w:customStyle="1" w:styleId="StyleListBullet2RightNoborder">
    <w:name w:val="Style List Bullet 2 + Right: (No border)"/>
    <w:basedOn w:val="ListBullet2"/>
    <w:rsid w:val="00033C5F"/>
    <w:rPr>
      <w:rFonts w:cs="Times New Roman"/>
      <w:szCs w:val="20"/>
    </w:rPr>
  </w:style>
  <w:style w:type="character" w:customStyle="1" w:styleId="a">
    <w:name w:val="_"/>
    <w:rsid w:val="00033C5F"/>
  </w:style>
  <w:style w:type="paragraph" w:customStyle="1" w:styleId="Level4">
    <w:name w:val="Level 4"/>
    <w:basedOn w:val="Normal"/>
    <w:rsid w:val="00033C5F"/>
    <w:pPr>
      <w:widowControl w:val="0"/>
      <w:numPr>
        <w:ilvl w:val="3"/>
        <w:numId w:val="9"/>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033C5F"/>
    <w:rPr>
      <w:rFonts w:ascii="Arial" w:hAnsi="Arial" w:cs="Arial"/>
      <w:sz w:val="22"/>
      <w:szCs w:val="22"/>
    </w:rPr>
  </w:style>
  <w:style w:type="paragraph" w:styleId="ListBullet">
    <w:name w:val="List Bullet"/>
    <w:basedOn w:val="Normal"/>
    <w:rsid w:val="00A14A3C"/>
    <w:pPr>
      <w:numPr>
        <w:numId w:val="10"/>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1"/>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character" w:customStyle="1" w:styleId="Heading2Char">
    <w:name w:val="Heading 2 Char"/>
    <w:basedOn w:val="DefaultParagraphFont"/>
    <w:link w:val="Heading2"/>
    <w:uiPriority w:val="1"/>
    <w:rsid w:val="00854776"/>
    <w:rPr>
      <w:rFonts w:ascii="Arial" w:eastAsia="Arial" w:hAnsi="Arial" w:cs="Arial"/>
      <w:b/>
      <w:bCs/>
      <w:iCs/>
      <w:spacing w:val="-1"/>
      <w:sz w:val="22"/>
      <w:szCs w:val="28"/>
      <w:u w:color="000000"/>
    </w:rPr>
  </w:style>
  <w:style w:type="paragraph" w:styleId="ListParagraph">
    <w:name w:val="List Paragraph"/>
    <w:basedOn w:val="Normal"/>
    <w:uiPriority w:val="1"/>
    <w:qFormat/>
    <w:rsid w:val="00AB032F"/>
    <w:pPr>
      <w:ind w:left="720"/>
      <w:contextualSpacing/>
    </w:pPr>
  </w:style>
  <w:style w:type="paragraph" w:styleId="ListNumber3">
    <w:name w:val="List Number 3"/>
    <w:basedOn w:val="Normal"/>
    <w:rsid w:val="00F844AB"/>
    <w:pPr>
      <w:tabs>
        <w:tab w:val="num" w:pos="1080"/>
      </w:tabs>
      <w:ind w:left="1080" w:hanging="360"/>
      <w:contextualSpacing/>
    </w:pPr>
    <w:rPr>
      <w:sz w:val="20"/>
    </w:rPr>
  </w:style>
  <w:style w:type="character" w:styleId="CommentReference">
    <w:name w:val="annotation reference"/>
    <w:basedOn w:val="DefaultParagraphFont"/>
    <w:rsid w:val="00C75142"/>
    <w:rPr>
      <w:sz w:val="16"/>
      <w:szCs w:val="16"/>
    </w:rPr>
  </w:style>
  <w:style w:type="paragraph" w:styleId="CommentSubject">
    <w:name w:val="annotation subject"/>
    <w:basedOn w:val="CommentText"/>
    <w:next w:val="CommentText"/>
    <w:link w:val="CommentSubjectChar"/>
    <w:rsid w:val="00C75142"/>
    <w:rPr>
      <w:b/>
      <w:bCs/>
    </w:rPr>
  </w:style>
  <w:style w:type="character" w:customStyle="1" w:styleId="CommentSubjectChar">
    <w:name w:val="Comment Subject Char"/>
    <w:basedOn w:val="CommentTextChar"/>
    <w:link w:val="CommentSubject"/>
    <w:rsid w:val="00C75142"/>
    <w:rPr>
      <w:b/>
      <w:bCs/>
      <w:lang w:val="en-US" w:eastAsia="en-US" w:bidi="ar-SA"/>
    </w:rPr>
  </w:style>
  <w:style w:type="character" w:customStyle="1" w:styleId="HeaderChar">
    <w:name w:val="Header Char"/>
    <w:basedOn w:val="DefaultParagraphFont"/>
    <w:link w:val="Header"/>
    <w:rsid w:val="004F7F8D"/>
    <w:rPr>
      <w:sz w:val="24"/>
      <w:szCs w:val="24"/>
    </w:rPr>
  </w:style>
  <w:style w:type="character" w:customStyle="1" w:styleId="FooterChar">
    <w:name w:val="Footer Char"/>
    <w:basedOn w:val="DefaultParagraphFont"/>
    <w:link w:val="Footer"/>
    <w:uiPriority w:val="99"/>
    <w:rsid w:val="004F7F8D"/>
    <w:rPr>
      <w:sz w:val="24"/>
      <w:szCs w:val="24"/>
    </w:rPr>
  </w:style>
  <w:style w:type="character" w:styleId="LineNumber">
    <w:name w:val="line number"/>
    <w:basedOn w:val="DefaultParagraphFont"/>
    <w:rsid w:val="00260A08"/>
  </w:style>
  <w:style w:type="character" w:customStyle="1" w:styleId="Heading6Char">
    <w:name w:val="Heading 6 Char"/>
    <w:basedOn w:val="DefaultParagraphFont"/>
    <w:link w:val="Heading6"/>
    <w:rsid w:val="00260A08"/>
    <w:rPr>
      <w:rFonts w:asciiTheme="majorHAnsi" w:eastAsiaTheme="majorEastAsia" w:hAnsiTheme="majorHAnsi" w:cstheme="majorBidi"/>
      <w:i/>
      <w:iCs/>
      <w:color w:val="243F60" w:themeColor="accent1" w:themeShade="7F"/>
      <w:sz w:val="22"/>
      <w:szCs w:val="22"/>
    </w:rPr>
  </w:style>
  <w:style w:type="character" w:customStyle="1" w:styleId="Heading7Char">
    <w:name w:val="Heading 7 Char"/>
    <w:basedOn w:val="DefaultParagraphFont"/>
    <w:link w:val="Heading7"/>
    <w:semiHidden/>
    <w:rsid w:val="00260A08"/>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semiHidden/>
    <w:rsid w:val="00260A08"/>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260A08"/>
    <w:rPr>
      <w:rFonts w:asciiTheme="majorHAnsi" w:eastAsiaTheme="majorEastAsia" w:hAnsiTheme="majorHAnsi" w:cstheme="majorBidi"/>
      <w:i/>
      <w:iCs/>
      <w:color w:val="404040" w:themeColor="text1" w:themeTint="BF"/>
    </w:rPr>
  </w:style>
  <w:style w:type="paragraph" w:customStyle="1" w:styleId="TableParagraph">
    <w:name w:val="Table Paragraph"/>
    <w:basedOn w:val="Normal"/>
    <w:uiPriority w:val="1"/>
    <w:qFormat/>
    <w:rsid w:val="00B44D2B"/>
    <w:pPr>
      <w:widowControl w:val="0"/>
    </w:pPr>
    <w:rPr>
      <w:rFonts w:asciiTheme="minorHAnsi" w:eastAsiaTheme="minorHAnsi" w:hAnsiTheme="minorHAnsi" w:cstheme="minorBidi"/>
    </w:rPr>
  </w:style>
  <w:style w:type="character" w:styleId="UnresolvedMention">
    <w:name w:val="Unresolved Mention"/>
    <w:basedOn w:val="DefaultParagraphFont"/>
    <w:uiPriority w:val="99"/>
    <w:semiHidden/>
    <w:unhideWhenUsed/>
    <w:rsid w:val="00B24393"/>
    <w:rPr>
      <w:color w:val="605E5C"/>
      <w:shd w:val="clear" w:color="auto" w:fill="E1DFDD"/>
    </w:rPr>
  </w:style>
  <w:style w:type="paragraph" w:customStyle="1" w:styleId="Bul1">
    <w:name w:val="Bul1"/>
    <w:basedOn w:val="Normal"/>
    <w:qFormat/>
    <w:rsid w:val="00B61B77"/>
    <w:pPr>
      <w:numPr>
        <w:numId w:val="44"/>
      </w:numPr>
      <w:ind w:left="810"/>
    </w:pPr>
  </w:style>
  <w:style w:type="paragraph" w:styleId="NoSpacing">
    <w:name w:val="No Spacing"/>
    <w:uiPriority w:val="1"/>
    <w:qFormat/>
    <w:rsid w:val="007065B3"/>
    <w:pPr>
      <w:ind w:left="450" w:right="252"/>
      <w:jc w:val="both"/>
    </w:pPr>
    <w:rPr>
      <w:rFonts w:ascii="Arial" w:hAnsi="Arial" w:cs="Arial"/>
      <w:sz w:val="22"/>
      <w:szCs w:val="22"/>
    </w:rPr>
  </w:style>
  <w:style w:type="paragraph" w:customStyle="1" w:styleId="Table1">
    <w:name w:val="Table1"/>
    <w:basedOn w:val="NoSpacing"/>
    <w:qFormat/>
    <w:rsid w:val="00123AB3"/>
    <w:pPr>
      <w:ind w:left="65" w:right="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774683">
      <w:bodyDiv w:val="1"/>
      <w:marLeft w:val="0"/>
      <w:marRight w:val="0"/>
      <w:marTop w:val="0"/>
      <w:marBottom w:val="0"/>
      <w:divBdr>
        <w:top w:val="none" w:sz="0" w:space="0" w:color="auto"/>
        <w:left w:val="none" w:sz="0" w:space="0" w:color="auto"/>
        <w:bottom w:val="none" w:sz="0" w:space="0" w:color="auto"/>
        <w:right w:val="none" w:sz="0" w:space="0" w:color="auto"/>
      </w:divBdr>
    </w:div>
    <w:div w:id="358942006">
      <w:bodyDiv w:val="1"/>
      <w:marLeft w:val="0"/>
      <w:marRight w:val="0"/>
      <w:marTop w:val="0"/>
      <w:marBottom w:val="0"/>
      <w:divBdr>
        <w:top w:val="none" w:sz="0" w:space="0" w:color="auto"/>
        <w:left w:val="none" w:sz="0" w:space="0" w:color="auto"/>
        <w:bottom w:val="none" w:sz="0" w:space="0" w:color="auto"/>
        <w:right w:val="none" w:sz="0" w:space="0" w:color="auto"/>
      </w:divBdr>
      <w:divsChild>
        <w:div w:id="413866436">
          <w:marLeft w:val="0"/>
          <w:marRight w:val="0"/>
          <w:marTop w:val="0"/>
          <w:marBottom w:val="0"/>
          <w:divBdr>
            <w:top w:val="none" w:sz="0" w:space="0" w:color="auto"/>
            <w:left w:val="none" w:sz="0" w:space="0" w:color="auto"/>
            <w:bottom w:val="none" w:sz="0" w:space="0" w:color="auto"/>
            <w:right w:val="none" w:sz="0" w:space="0" w:color="auto"/>
          </w:divBdr>
        </w:div>
      </w:divsChild>
    </w:div>
    <w:div w:id="371423608">
      <w:bodyDiv w:val="1"/>
      <w:marLeft w:val="0"/>
      <w:marRight w:val="0"/>
      <w:marTop w:val="0"/>
      <w:marBottom w:val="0"/>
      <w:divBdr>
        <w:top w:val="none" w:sz="0" w:space="0" w:color="auto"/>
        <w:left w:val="none" w:sz="0" w:space="0" w:color="auto"/>
        <w:bottom w:val="none" w:sz="0" w:space="0" w:color="auto"/>
        <w:right w:val="none" w:sz="0" w:space="0" w:color="auto"/>
      </w:divBdr>
    </w:div>
    <w:div w:id="467552336">
      <w:bodyDiv w:val="1"/>
      <w:marLeft w:val="0"/>
      <w:marRight w:val="0"/>
      <w:marTop w:val="0"/>
      <w:marBottom w:val="0"/>
      <w:divBdr>
        <w:top w:val="none" w:sz="0" w:space="0" w:color="auto"/>
        <w:left w:val="none" w:sz="0" w:space="0" w:color="auto"/>
        <w:bottom w:val="none" w:sz="0" w:space="0" w:color="auto"/>
        <w:right w:val="none" w:sz="0" w:space="0" w:color="auto"/>
      </w:divBdr>
      <w:divsChild>
        <w:div w:id="1622957176">
          <w:marLeft w:val="0"/>
          <w:marRight w:val="0"/>
          <w:marTop w:val="0"/>
          <w:marBottom w:val="0"/>
          <w:divBdr>
            <w:top w:val="none" w:sz="0" w:space="0" w:color="auto"/>
            <w:left w:val="none" w:sz="0" w:space="0" w:color="auto"/>
            <w:bottom w:val="none" w:sz="0" w:space="0" w:color="auto"/>
            <w:right w:val="none" w:sz="0" w:space="0" w:color="auto"/>
          </w:divBdr>
        </w:div>
      </w:divsChild>
    </w:div>
    <w:div w:id="611522204">
      <w:bodyDiv w:val="1"/>
      <w:marLeft w:val="0"/>
      <w:marRight w:val="0"/>
      <w:marTop w:val="0"/>
      <w:marBottom w:val="0"/>
      <w:divBdr>
        <w:top w:val="none" w:sz="0" w:space="0" w:color="auto"/>
        <w:left w:val="none" w:sz="0" w:space="0" w:color="auto"/>
        <w:bottom w:val="none" w:sz="0" w:space="0" w:color="auto"/>
        <w:right w:val="none" w:sz="0" w:space="0" w:color="auto"/>
      </w:divBdr>
    </w:div>
    <w:div w:id="919483776">
      <w:bodyDiv w:val="1"/>
      <w:marLeft w:val="0"/>
      <w:marRight w:val="0"/>
      <w:marTop w:val="0"/>
      <w:marBottom w:val="0"/>
      <w:divBdr>
        <w:top w:val="none" w:sz="0" w:space="0" w:color="auto"/>
        <w:left w:val="none" w:sz="0" w:space="0" w:color="auto"/>
        <w:bottom w:val="none" w:sz="0" w:space="0" w:color="auto"/>
        <w:right w:val="none" w:sz="0" w:space="0" w:color="auto"/>
      </w:divBdr>
    </w:div>
    <w:div w:id="927690555">
      <w:bodyDiv w:val="1"/>
      <w:marLeft w:val="0"/>
      <w:marRight w:val="0"/>
      <w:marTop w:val="0"/>
      <w:marBottom w:val="0"/>
      <w:divBdr>
        <w:top w:val="none" w:sz="0" w:space="0" w:color="auto"/>
        <w:left w:val="none" w:sz="0" w:space="0" w:color="auto"/>
        <w:bottom w:val="none" w:sz="0" w:space="0" w:color="auto"/>
        <w:right w:val="none" w:sz="0" w:space="0" w:color="auto"/>
      </w:divBdr>
    </w:div>
    <w:div w:id="1120874991">
      <w:bodyDiv w:val="1"/>
      <w:marLeft w:val="0"/>
      <w:marRight w:val="0"/>
      <w:marTop w:val="0"/>
      <w:marBottom w:val="0"/>
      <w:divBdr>
        <w:top w:val="none" w:sz="0" w:space="0" w:color="auto"/>
        <w:left w:val="none" w:sz="0" w:space="0" w:color="auto"/>
        <w:bottom w:val="none" w:sz="0" w:space="0" w:color="auto"/>
        <w:right w:val="none" w:sz="0" w:space="0" w:color="auto"/>
      </w:divBdr>
      <w:divsChild>
        <w:div w:id="401833497">
          <w:marLeft w:val="0"/>
          <w:marRight w:val="0"/>
          <w:marTop w:val="0"/>
          <w:marBottom w:val="0"/>
          <w:divBdr>
            <w:top w:val="none" w:sz="0" w:space="0" w:color="auto"/>
            <w:left w:val="none" w:sz="0" w:space="0" w:color="auto"/>
            <w:bottom w:val="none" w:sz="0" w:space="0" w:color="auto"/>
            <w:right w:val="none" w:sz="0" w:space="0" w:color="auto"/>
          </w:divBdr>
        </w:div>
      </w:divsChild>
    </w:div>
    <w:div w:id="1461878138">
      <w:bodyDiv w:val="1"/>
      <w:marLeft w:val="0"/>
      <w:marRight w:val="0"/>
      <w:marTop w:val="0"/>
      <w:marBottom w:val="0"/>
      <w:divBdr>
        <w:top w:val="none" w:sz="0" w:space="0" w:color="auto"/>
        <w:left w:val="none" w:sz="0" w:space="0" w:color="auto"/>
        <w:bottom w:val="none" w:sz="0" w:space="0" w:color="auto"/>
        <w:right w:val="none" w:sz="0" w:space="0" w:color="auto"/>
      </w:divBdr>
    </w:div>
    <w:div w:id="1561790112">
      <w:bodyDiv w:val="1"/>
      <w:marLeft w:val="0"/>
      <w:marRight w:val="0"/>
      <w:marTop w:val="0"/>
      <w:marBottom w:val="0"/>
      <w:divBdr>
        <w:top w:val="none" w:sz="0" w:space="0" w:color="auto"/>
        <w:left w:val="none" w:sz="0" w:space="0" w:color="auto"/>
        <w:bottom w:val="none" w:sz="0" w:space="0" w:color="auto"/>
        <w:right w:val="none" w:sz="0" w:space="0" w:color="auto"/>
      </w:divBdr>
      <w:divsChild>
        <w:div w:id="1543905258">
          <w:marLeft w:val="0"/>
          <w:marRight w:val="0"/>
          <w:marTop w:val="0"/>
          <w:marBottom w:val="0"/>
          <w:divBdr>
            <w:top w:val="none" w:sz="0" w:space="0" w:color="auto"/>
            <w:left w:val="none" w:sz="0" w:space="0" w:color="auto"/>
            <w:bottom w:val="none" w:sz="0" w:space="0" w:color="auto"/>
            <w:right w:val="none" w:sz="0" w:space="0" w:color="auto"/>
          </w:divBdr>
        </w:div>
      </w:divsChild>
    </w:div>
    <w:div w:id="1966277398">
      <w:bodyDiv w:val="1"/>
      <w:marLeft w:val="0"/>
      <w:marRight w:val="0"/>
      <w:marTop w:val="0"/>
      <w:marBottom w:val="0"/>
      <w:divBdr>
        <w:top w:val="none" w:sz="0" w:space="0" w:color="auto"/>
        <w:left w:val="none" w:sz="0" w:space="0" w:color="auto"/>
        <w:bottom w:val="none" w:sz="0" w:space="0" w:color="auto"/>
        <w:right w:val="none" w:sz="0" w:space="0" w:color="auto"/>
      </w:divBdr>
      <w:divsChild>
        <w:div w:id="1203326627">
          <w:marLeft w:val="0"/>
          <w:marRight w:val="0"/>
          <w:marTop w:val="0"/>
          <w:marBottom w:val="0"/>
          <w:divBdr>
            <w:top w:val="none" w:sz="0" w:space="0" w:color="auto"/>
            <w:left w:val="none" w:sz="0" w:space="0" w:color="auto"/>
            <w:bottom w:val="none" w:sz="0" w:space="0" w:color="auto"/>
            <w:right w:val="none" w:sz="0" w:space="0" w:color="auto"/>
          </w:divBdr>
        </w:div>
      </w:divsChild>
    </w:div>
    <w:div w:id="2038237599">
      <w:bodyDiv w:val="1"/>
      <w:marLeft w:val="0"/>
      <w:marRight w:val="0"/>
      <w:marTop w:val="0"/>
      <w:marBottom w:val="0"/>
      <w:divBdr>
        <w:top w:val="none" w:sz="0" w:space="0" w:color="auto"/>
        <w:left w:val="none" w:sz="0" w:space="0" w:color="auto"/>
        <w:bottom w:val="none" w:sz="0" w:space="0" w:color="auto"/>
        <w:right w:val="none" w:sz="0" w:space="0" w:color="auto"/>
      </w:divBdr>
    </w:div>
    <w:div w:id="2055884581">
      <w:bodyDiv w:val="1"/>
      <w:marLeft w:val="0"/>
      <w:marRight w:val="0"/>
      <w:marTop w:val="0"/>
      <w:marBottom w:val="0"/>
      <w:divBdr>
        <w:top w:val="none" w:sz="0" w:space="0" w:color="auto"/>
        <w:left w:val="none" w:sz="0" w:space="0" w:color="auto"/>
        <w:bottom w:val="none" w:sz="0" w:space="0" w:color="auto"/>
        <w:right w:val="none" w:sz="0" w:space="0" w:color="auto"/>
      </w:divBdr>
      <w:divsChild>
        <w:div w:id="170586294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4.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header" Target="header2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header" Target="header20.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9.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rotor-apps.com/manuals" TargetMode="External"/><Relationship Id="rId32" Type="http://schemas.openxmlformats.org/officeDocument/2006/relationships/footer" Target="footer4.xml"/><Relationship Id="rId37"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2.xml"/><Relationship Id="rId28" Type="http://schemas.openxmlformats.org/officeDocument/2006/relationships/header" Target="header16.xml"/><Relationship Id="rId36" Type="http://schemas.openxmlformats.org/officeDocument/2006/relationships/header" Target="header22.xml"/><Relationship Id="rId10" Type="http://schemas.openxmlformats.org/officeDocument/2006/relationships/header" Target="header1.xml"/><Relationship Id="rId19" Type="http://schemas.openxmlformats.org/officeDocument/2006/relationships/header" Target="header8.xml"/><Relationship Id="rId31"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1.gif"/></Relationships>
</file>

<file path=word/_rels/header13.xml.rels><?xml version="1.0" encoding="UTF-8" standalone="yes"?>
<Relationships xmlns="http://schemas.openxmlformats.org/package/2006/relationships"><Relationship Id="rId1" Type="http://schemas.openxmlformats.org/officeDocument/2006/relationships/image" Target="media/image1.gif"/></Relationships>
</file>

<file path=word/_rels/header14.xml.rels><?xml version="1.0" encoding="UTF-8" standalone="yes"?>
<Relationships xmlns="http://schemas.openxmlformats.org/package/2006/relationships"><Relationship Id="rId1" Type="http://schemas.openxmlformats.org/officeDocument/2006/relationships/image" Target="media/image1.gif"/></Relationships>
</file>

<file path=word/_rels/header15.xml.rels><?xml version="1.0" encoding="UTF-8" standalone="yes"?>
<Relationships xmlns="http://schemas.openxmlformats.org/package/2006/relationships"><Relationship Id="rId1" Type="http://schemas.openxmlformats.org/officeDocument/2006/relationships/image" Target="media/image1.gif"/></Relationships>
</file>

<file path=word/_rels/header16.xml.rels><?xml version="1.0" encoding="UTF-8" standalone="yes"?>
<Relationships xmlns="http://schemas.openxmlformats.org/package/2006/relationships"><Relationship Id="rId1" Type="http://schemas.openxmlformats.org/officeDocument/2006/relationships/image" Target="media/image1.gif"/></Relationships>
</file>

<file path=word/_rels/header17.xml.rels><?xml version="1.0" encoding="UTF-8" standalone="yes"?>
<Relationships xmlns="http://schemas.openxmlformats.org/package/2006/relationships"><Relationship Id="rId1" Type="http://schemas.openxmlformats.org/officeDocument/2006/relationships/image" Target="media/image1.gif"/></Relationships>
</file>

<file path=word/_rels/header19.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20.xml.rels><?xml version="1.0" encoding="UTF-8" standalone="yes"?>
<Relationships xmlns="http://schemas.openxmlformats.org/package/2006/relationships"><Relationship Id="rId1" Type="http://schemas.openxmlformats.org/officeDocument/2006/relationships/image" Target="media/image1.gif"/></Relationships>
</file>

<file path=word/_rels/header21.xml.rels><?xml version="1.0" encoding="UTF-8" standalone="yes"?>
<Relationships xmlns="http://schemas.openxmlformats.org/package/2006/relationships"><Relationship Id="rId1" Type="http://schemas.openxmlformats.org/officeDocument/2006/relationships/image" Target="media/image1.gif"/></Relationships>
</file>

<file path=word/_rels/header23.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1.gif"/></Relationships>
</file>

<file path=word/_rels/header8.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17827-9700-451B-864F-ED59CC97C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5815</TotalTime>
  <Pages>30</Pages>
  <Words>10587</Words>
  <Characters>60346</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Repair Station Quality Control Manual</vt:lpstr>
    </vt:vector>
  </TitlesOfParts>
  <Company>Maritime Helicopters, Inc.</Company>
  <LinksUpToDate>false</LinksUpToDate>
  <CharactersWithSpaces>70792</CharactersWithSpaces>
  <SharedDoc>false</SharedDoc>
  <HLinks>
    <vt:vector size="372" baseType="variant">
      <vt:variant>
        <vt:i4>196700</vt:i4>
      </vt:variant>
      <vt:variant>
        <vt:i4>360</vt:i4>
      </vt:variant>
      <vt:variant>
        <vt:i4>0</vt:i4>
      </vt:variant>
      <vt:variant>
        <vt:i4>5</vt:i4>
      </vt:variant>
      <vt:variant>
        <vt:lpwstr/>
      </vt:variant>
      <vt:variant>
        <vt:lpwstr>_In-Process_Inspections</vt:lpwstr>
      </vt:variant>
      <vt:variant>
        <vt:i4>5242951</vt:i4>
      </vt:variant>
      <vt:variant>
        <vt:i4>357</vt:i4>
      </vt:variant>
      <vt:variant>
        <vt:i4>0</vt:i4>
      </vt:variant>
      <vt:variant>
        <vt:i4>5</vt:i4>
      </vt:variant>
      <vt:variant>
        <vt:lpwstr/>
      </vt:variant>
      <vt:variant>
        <vt:lpwstr>_Inspections_for_Hidden_Damage</vt:lpwstr>
      </vt:variant>
      <vt:variant>
        <vt:i4>2818122</vt:i4>
      </vt:variant>
      <vt:variant>
        <vt:i4>354</vt:i4>
      </vt:variant>
      <vt:variant>
        <vt:i4>0</vt:i4>
      </vt:variant>
      <vt:variant>
        <vt:i4>5</vt:i4>
      </vt:variant>
      <vt:variant>
        <vt:lpwstr/>
      </vt:variant>
      <vt:variant>
        <vt:lpwstr>_Preliminary_Inspections_1</vt:lpwstr>
      </vt:variant>
      <vt:variant>
        <vt:i4>1703957</vt:i4>
      </vt:variant>
      <vt:variant>
        <vt:i4>351</vt:i4>
      </vt:variant>
      <vt:variant>
        <vt:i4>0</vt:i4>
      </vt:variant>
      <vt:variant>
        <vt:i4>5</vt:i4>
      </vt:variant>
      <vt:variant>
        <vt:lpwstr/>
      </vt:variant>
      <vt:variant>
        <vt:lpwstr>_Preliminary_Inspections</vt:lpwstr>
      </vt:variant>
      <vt:variant>
        <vt:i4>1638448</vt:i4>
      </vt:variant>
      <vt:variant>
        <vt:i4>344</vt:i4>
      </vt:variant>
      <vt:variant>
        <vt:i4>0</vt:i4>
      </vt:variant>
      <vt:variant>
        <vt:i4>5</vt:i4>
      </vt:variant>
      <vt:variant>
        <vt:lpwstr/>
      </vt:variant>
      <vt:variant>
        <vt:lpwstr>_Toc292373771</vt:lpwstr>
      </vt:variant>
      <vt:variant>
        <vt:i4>1638448</vt:i4>
      </vt:variant>
      <vt:variant>
        <vt:i4>338</vt:i4>
      </vt:variant>
      <vt:variant>
        <vt:i4>0</vt:i4>
      </vt:variant>
      <vt:variant>
        <vt:i4>5</vt:i4>
      </vt:variant>
      <vt:variant>
        <vt:lpwstr/>
      </vt:variant>
      <vt:variant>
        <vt:lpwstr>_Toc292373770</vt:lpwstr>
      </vt:variant>
      <vt:variant>
        <vt:i4>1572912</vt:i4>
      </vt:variant>
      <vt:variant>
        <vt:i4>332</vt:i4>
      </vt:variant>
      <vt:variant>
        <vt:i4>0</vt:i4>
      </vt:variant>
      <vt:variant>
        <vt:i4>5</vt:i4>
      </vt:variant>
      <vt:variant>
        <vt:lpwstr/>
      </vt:variant>
      <vt:variant>
        <vt:lpwstr>_Toc292373769</vt:lpwstr>
      </vt:variant>
      <vt:variant>
        <vt:i4>1572912</vt:i4>
      </vt:variant>
      <vt:variant>
        <vt:i4>326</vt:i4>
      </vt:variant>
      <vt:variant>
        <vt:i4>0</vt:i4>
      </vt:variant>
      <vt:variant>
        <vt:i4>5</vt:i4>
      </vt:variant>
      <vt:variant>
        <vt:lpwstr/>
      </vt:variant>
      <vt:variant>
        <vt:lpwstr>_Toc292373768</vt:lpwstr>
      </vt:variant>
      <vt:variant>
        <vt:i4>1572912</vt:i4>
      </vt:variant>
      <vt:variant>
        <vt:i4>320</vt:i4>
      </vt:variant>
      <vt:variant>
        <vt:i4>0</vt:i4>
      </vt:variant>
      <vt:variant>
        <vt:i4>5</vt:i4>
      </vt:variant>
      <vt:variant>
        <vt:lpwstr/>
      </vt:variant>
      <vt:variant>
        <vt:lpwstr>_Toc292373767</vt:lpwstr>
      </vt:variant>
      <vt:variant>
        <vt:i4>1572912</vt:i4>
      </vt:variant>
      <vt:variant>
        <vt:i4>314</vt:i4>
      </vt:variant>
      <vt:variant>
        <vt:i4>0</vt:i4>
      </vt:variant>
      <vt:variant>
        <vt:i4>5</vt:i4>
      </vt:variant>
      <vt:variant>
        <vt:lpwstr/>
      </vt:variant>
      <vt:variant>
        <vt:lpwstr>_Toc292373766</vt:lpwstr>
      </vt:variant>
      <vt:variant>
        <vt:i4>1572912</vt:i4>
      </vt:variant>
      <vt:variant>
        <vt:i4>308</vt:i4>
      </vt:variant>
      <vt:variant>
        <vt:i4>0</vt:i4>
      </vt:variant>
      <vt:variant>
        <vt:i4>5</vt:i4>
      </vt:variant>
      <vt:variant>
        <vt:lpwstr/>
      </vt:variant>
      <vt:variant>
        <vt:lpwstr>_Toc292373765</vt:lpwstr>
      </vt:variant>
      <vt:variant>
        <vt:i4>1572912</vt:i4>
      </vt:variant>
      <vt:variant>
        <vt:i4>302</vt:i4>
      </vt:variant>
      <vt:variant>
        <vt:i4>0</vt:i4>
      </vt:variant>
      <vt:variant>
        <vt:i4>5</vt:i4>
      </vt:variant>
      <vt:variant>
        <vt:lpwstr/>
      </vt:variant>
      <vt:variant>
        <vt:lpwstr>_Toc292373764</vt:lpwstr>
      </vt:variant>
      <vt:variant>
        <vt:i4>1572912</vt:i4>
      </vt:variant>
      <vt:variant>
        <vt:i4>296</vt:i4>
      </vt:variant>
      <vt:variant>
        <vt:i4>0</vt:i4>
      </vt:variant>
      <vt:variant>
        <vt:i4>5</vt:i4>
      </vt:variant>
      <vt:variant>
        <vt:lpwstr/>
      </vt:variant>
      <vt:variant>
        <vt:lpwstr>_Toc292373763</vt:lpwstr>
      </vt:variant>
      <vt:variant>
        <vt:i4>1572912</vt:i4>
      </vt:variant>
      <vt:variant>
        <vt:i4>290</vt:i4>
      </vt:variant>
      <vt:variant>
        <vt:i4>0</vt:i4>
      </vt:variant>
      <vt:variant>
        <vt:i4>5</vt:i4>
      </vt:variant>
      <vt:variant>
        <vt:lpwstr/>
      </vt:variant>
      <vt:variant>
        <vt:lpwstr>_Toc292373762</vt:lpwstr>
      </vt:variant>
      <vt:variant>
        <vt:i4>1572912</vt:i4>
      </vt:variant>
      <vt:variant>
        <vt:i4>284</vt:i4>
      </vt:variant>
      <vt:variant>
        <vt:i4>0</vt:i4>
      </vt:variant>
      <vt:variant>
        <vt:i4>5</vt:i4>
      </vt:variant>
      <vt:variant>
        <vt:lpwstr/>
      </vt:variant>
      <vt:variant>
        <vt:lpwstr>_Toc292373761</vt:lpwstr>
      </vt:variant>
      <vt:variant>
        <vt:i4>1572912</vt:i4>
      </vt:variant>
      <vt:variant>
        <vt:i4>278</vt:i4>
      </vt:variant>
      <vt:variant>
        <vt:i4>0</vt:i4>
      </vt:variant>
      <vt:variant>
        <vt:i4>5</vt:i4>
      </vt:variant>
      <vt:variant>
        <vt:lpwstr/>
      </vt:variant>
      <vt:variant>
        <vt:lpwstr>_Toc292373760</vt:lpwstr>
      </vt:variant>
      <vt:variant>
        <vt:i4>1769520</vt:i4>
      </vt:variant>
      <vt:variant>
        <vt:i4>272</vt:i4>
      </vt:variant>
      <vt:variant>
        <vt:i4>0</vt:i4>
      </vt:variant>
      <vt:variant>
        <vt:i4>5</vt:i4>
      </vt:variant>
      <vt:variant>
        <vt:lpwstr/>
      </vt:variant>
      <vt:variant>
        <vt:lpwstr>_Toc292373759</vt:lpwstr>
      </vt:variant>
      <vt:variant>
        <vt:i4>1769520</vt:i4>
      </vt:variant>
      <vt:variant>
        <vt:i4>266</vt:i4>
      </vt:variant>
      <vt:variant>
        <vt:i4>0</vt:i4>
      </vt:variant>
      <vt:variant>
        <vt:i4>5</vt:i4>
      </vt:variant>
      <vt:variant>
        <vt:lpwstr/>
      </vt:variant>
      <vt:variant>
        <vt:lpwstr>_Toc292373758</vt:lpwstr>
      </vt:variant>
      <vt:variant>
        <vt:i4>1769520</vt:i4>
      </vt:variant>
      <vt:variant>
        <vt:i4>260</vt:i4>
      </vt:variant>
      <vt:variant>
        <vt:i4>0</vt:i4>
      </vt:variant>
      <vt:variant>
        <vt:i4>5</vt:i4>
      </vt:variant>
      <vt:variant>
        <vt:lpwstr/>
      </vt:variant>
      <vt:variant>
        <vt:lpwstr>_Toc292373757</vt:lpwstr>
      </vt:variant>
      <vt:variant>
        <vt:i4>1769520</vt:i4>
      </vt:variant>
      <vt:variant>
        <vt:i4>254</vt:i4>
      </vt:variant>
      <vt:variant>
        <vt:i4>0</vt:i4>
      </vt:variant>
      <vt:variant>
        <vt:i4>5</vt:i4>
      </vt:variant>
      <vt:variant>
        <vt:lpwstr/>
      </vt:variant>
      <vt:variant>
        <vt:lpwstr>_Toc292373756</vt:lpwstr>
      </vt:variant>
      <vt:variant>
        <vt:i4>1769520</vt:i4>
      </vt:variant>
      <vt:variant>
        <vt:i4>248</vt:i4>
      </vt:variant>
      <vt:variant>
        <vt:i4>0</vt:i4>
      </vt:variant>
      <vt:variant>
        <vt:i4>5</vt:i4>
      </vt:variant>
      <vt:variant>
        <vt:lpwstr/>
      </vt:variant>
      <vt:variant>
        <vt:lpwstr>_Toc292373755</vt:lpwstr>
      </vt:variant>
      <vt:variant>
        <vt:i4>1769520</vt:i4>
      </vt:variant>
      <vt:variant>
        <vt:i4>242</vt:i4>
      </vt:variant>
      <vt:variant>
        <vt:i4>0</vt:i4>
      </vt:variant>
      <vt:variant>
        <vt:i4>5</vt:i4>
      </vt:variant>
      <vt:variant>
        <vt:lpwstr/>
      </vt:variant>
      <vt:variant>
        <vt:lpwstr>_Toc292373754</vt:lpwstr>
      </vt:variant>
      <vt:variant>
        <vt:i4>1769520</vt:i4>
      </vt:variant>
      <vt:variant>
        <vt:i4>236</vt:i4>
      </vt:variant>
      <vt:variant>
        <vt:i4>0</vt:i4>
      </vt:variant>
      <vt:variant>
        <vt:i4>5</vt:i4>
      </vt:variant>
      <vt:variant>
        <vt:lpwstr/>
      </vt:variant>
      <vt:variant>
        <vt:lpwstr>_Toc292373753</vt:lpwstr>
      </vt:variant>
      <vt:variant>
        <vt:i4>1769520</vt:i4>
      </vt:variant>
      <vt:variant>
        <vt:i4>230</vt:i4>
      </vt:variant>
      <vt:variant>
        <vt:i4>0</vt:i4>
      </vt:variant>
      <vt:variant>
        <vt:i4>5</vt:i4>
      </vt:variant>
      <vt:variant>
        <vt:lpwstr/>
      </vt:variant>
      <vt:variant>
        <vt:lpwstr>_Toc292373752</vt:lpwstr>
      </vt:variant>
      <vt:variant>
        <vt:i4>1769520</vt:i4>
      </vt:variant>
      <vt:variant>
        <vt:i4>224</vt:i4>
      </vt:variant>
      <vt:variant>
        <vt:i4>0</vt:i4>
      </vt:variant>
      <vt:variant>
        <vt:i4>5</vt:i4>
      </vt:variant>
      <vt:variant>
        <vt:lpwstr/>
      </vt:variant>
      <vt:variant>
        <vt:lpwstr>_Toc292373751</vt:lpwstr>
      </vt:variant>
      <vt:variant>
        <vt:i4>1769520</vt:i4>
      </vt:variant>
      <vt:variant>
        <vt:i4>218</vt:i4>
      </vt:variant>
      <vt:variant>
        <vt:i4>0</vt:i4>
      </vt:variant>
      <vt:variant>
        <vt:i4>5</vt:i4>
      </vt:variant>
      <vt:variant>
        <vt:lpwstr/>
      </vt:variant>
      <vt:variant>
        <vt:lpwstr>_Toc292373750</vt:lpwstr>
      </vt:variant>
      <vt:variant>
        <vt:i4>1703984</vt:i4>
      </vt:variant>
      <vt:variant>
        <vt:i4>212</vt:i4>
      </vt:variant>
      <vt:variant>
        <vt:i4>0</vt:i4>
      </vt:variant>
      <vt:variant>
        <vt:i4>5</vt:i4>
      </vt:variant>
      <vt:variant>
        <vt:lpwstr/>
      </vt:variant>
      <vt:variant>
        <vt:lpwstr>_Toc292373749</vt:lpwstr>
      </vt:variant>
      <vt:variant>
        <vt:i4>1703984</vt:i4>
      </vt:variant>
      <vt:variant>
        <vt:i4>206</vt:i4>
      </vt:variant>
      <vt:variant>
        <vt:i4>0</vt:i4>
      </vt:variant>
      <vt:variant>
        <vt:i4>5</vt:i4>
      </vt:variant>
      <vt:variant>
        <vt:lpwstr/>
      </vt:variant>
      <vt:variant>
        <vt:lpwstr>_Toc292373748</vt:lpwstr>
      </vt:variant>
      <vt:variant>
        <vt:i4>1703984</vt:i4>
      </vt:variant>
      <vt:variant>
        <vt:i4>200</vt:i4>
      </vt:variant>
      <vt:variant>
        <vt:i4>0</vt:i4>
      </vt:variant>
      <vt:variant>
        <vt:i4>5</vt:i4>
      </vt:variant>
      <vt:variant>
        <vt:lpwstr/>
      </vt:variant>
      <vt:variant>
        <vt:lpwstr>_Toc292373747</vt:lpwstr>
      </vt:variant>
      <vt:variant>
        <vt:i4>1703984</vt:i4>
      </vt:variant>
      <vt:variant>
        <vt:i4>194</vt:i4>
      </vt:variant>
      <vt:variant>
        <vt:i4>0</vt:i4>
      </vt:variant>
      <vt:variant>
        <vt:i4>5</vt:i4>
      </vt:variant>
      <vt:variant>
        <vt:lpwstr/>
      </vt:variant>
      <vt:variant>
        <vt:lpwstr>_Toc292373746</vt:lpwstr>
      </vt:variant>
      <vt:variant>
        <vt:i4>1703984</vt:i4>
      </vt:variant>
      <vt:variant>
        <vt:i4>188</vt:i4>
      </vt:variant>
      <vt:variant>
        <vt:i4>0</vt:i4>
      </vt:variant>
      <vt:variant>
        <vt:i4>5</vt:i4>
      </vt:variant>
      <vt:variant>
        <vt:lpwstr/>
      </vt:variant>
      <vt:variant>
        <vt:lpwstr>_Toc292373745</vt:lpwstr>
      </vt:variant>
      <vt:variant>
        <vt:i4>1703984</vt:i4>
      </vt:variant>
      <vt:variant>
        <vt:i4>182</vt:i4>
      </vt:variant>
      <vt:variant>
        <vt:i4>0</vt:i4>
      </vt:variant>
      <vt:variant>
        <vt:i4>5</vt:i4>
      </vt:variant>
      <vt:variant>
        <vt:lpwstr/>
      </vt:variant>
      <vt:variant>
        <vt:lpwstr>_Toc292373744</vt:lpwstr>
      </vt:variant>
      <vt:variant>
        <vt:i4>1703984</vt:i4>
      </vt:variant>
      <vt:variant>
        <vt:i4>176</vt:i4>
      </vt:variant>
      <vt:variant>
        <vt:i4>0</vt:i4>
      </vt:variant>
      <vt:variant>
        <vt:i4>5</vt:i4>
      </vt:variant>
      <vt:variant>
        <vt:lpwstr/>
      </vt:variant>
      <vt:variant>
        <vt:lpwstr>_Toc292373743</vt:lpwstr>
      </vt:variant>
      <vt:variant>
        <vt:i4>1703984</vt:i4>
      </vt:variant>
      <vt:variant>
        <vt:i4>170</vt:i4>
      </vt:variant>
      <vt:variant>
        <vt:i4>0</vt:i4>
      </vt:variant>
      <vt:variant>
        <vt:i4>5</vt:i4>
      </vt:variant>
      <vt:variant>
        <vt:lpwstr/>
      </vt:variant>
      <vt:variant>
        <vt:lpwstr>_Toc292373742</vt:lpwstr>
      </vt:variant>
      <vt:variant>
        <vt:i4>1703984</vt:i4>
      </vt:variant>
      <vt:variant>
        <vt:i4>164</vt:i4>
      </vt:variant>
      <vt:variant>
        <vt:i4>0</vt:i4>
      </vt:variant>
      <vt:variant>
        <vt:i4>5</vt:i4>
      </vt:variant>
      <vt:variant>
        <vt:lpwstr/>
      </vt:variant>
      <vt:variant>
        <vt:lpwstr>_Toc292373741</vt:lpwstr>
      </vt:variant>
      <vt:variant>
        <vt:i4>1703984</vt:i4>
      </vt:variant>
      <vt:variant>
        <vt:i4>158</vt:i4>
      </vt:variant>
      <vt:variant>
        <vt:i4>0</vt:i4>
      </vt:variant>
      <vt:variant>
        <vt:i4>5</vt:i4>
      </vt:variant>
      <vt:variant>
        <vt:lpwstr/>
      </vt:variant>
      <vt:variant>
        <vt:lpwstr>_Toc292373740</vt:lpwstr>
      </vt:variant>
      <vt:variant>
        <vt:i4>1900592</vt:i4>
      </vt:variant>
      <vt:variant>
        <vt:i4>152</vt:i4>
      </vt:variant>
      <vt:variant>
        <vt:i4>0</vt:i4>
      </vt:variant>
      <vt:variant>
        <vt:i4>5</vt:i4>
      </vt:variant>
      <vt:variant>
        <vt:lpwstr/>
      </vt:variant>
      <vt:variant>
        <vt:lpwstr>_Toc292373739</vt:lpwstr>
      </vt:variant>
      <vt:variant>
        <vt:i4>1900592</vt:i4>
      </vt:variant>
      <vt:variant>
        <vt:i4>146</vt:i4>
      </vt:variant>
      <vt:variant>
        <vt:i4>0</vt:i4>
      </vt:variant>
      <vt:variant>
        <vt:i4>5</vt:i4>
      </vt:variant>
      <vt:variant>
        <vt:lpwstr/>
      </vt:variant>
      <vt:variant>
        <vt:lpwstr>_Toc292373738</vt:lpwstr>
      </vt:variant>
      <vt:variant>
        <vt:i4>1900592</vt:i4>
      </vt:variant>
      <vt:variant>
        <vt:i4>140</vt:i4>
      </vt:variant>
      <vt:variant>
        <vt:i4>0</vt:i4>
      </vt:variant>
      <vt:variant>
        <vt:i4>5</vt:i4>
      </vt:variant>
      <vt:variant>
        <vt:lpwstr/>
      </vt:variant>
      <vt:variant>
        <vt:lpwstr>_Toc292373737</vt:lpwstr>
      </vt:variant>
      <vt:variant>
        <vt:i4>1900592</vt:i4>
      </vt:variant>
      <vt:variant>
        <vt:i4>134</vt:i4>
      </vt:variant>
      <vt:variant>
        <vt:i4>0</vt:i4>
      </vt:variant>
      <vt:variant>
        <vt:i4>5</vt:i4>
      </vt:variant>
      <vt:variant>
        <vt:lpwstr/>
      </vt:variant>
      <vt:variant>
        <vt:lpwstr>_Toc292373736</vt:lpwstr>
      </vt:variant>
      <vt:variant>
        <vt:i4>1900592</vt:i4>
      </vt:variant>
      <vt:variant>
        <vt:i4>128</vt:i4>
      </vt:variant>
      <vt:variant>
        <vt:i4>0</vt:i4>
      </vt:variant>
      <vt:variant>
        <vt:i4>5</vt:i4>
      </vt:variant>
      <vt:variant>
        <vt:lpwstr/>
      </vt:variant>
      <vt:variant>
        <vt:lpwstr>_Toc292373735</vt:lpwstr>
      </vt:variant>
      <vt:variant>
        <vt:i4>1900592</vt:i4>
      </vt:variant>
      <vt:variant>
        <vt:i4>122</vt:i4>
      </vt:variant>
      <vt:variant>
        <vt:i4>0</vt:i4>
      </vt:variant>
      <vt:variant>
        <vt:i4>5</vt:i4>
      </vt:variant>
      <vt:variant>
        <vt:lpwstr/>
      </vt:variant>
      <vt:variant>
        <vt:lpwstr>_Toc292373734</vt:lpwstr>
      </vt:variant>
      <vt:variant>
        <vt:i4>1900592</vt:i4>
      </vt:variant>
      <vt:variant>
        <vt:i4>116</vt:i4>
      </vt:variant>
      <vt:variant>
        <vt:i4>0</vt:i4>
      </vt:variant>
      <vt:variant>
        <vt:i4>5</vt:i4>
      </vt:variant>
      <vt:variant>
        <vt:lpwstr/>
      </vt:variant>
      <vt:variant>
        <vt:lpwstr>_Toc292373733</vt:lpwstr>
      </vt:variant>
      <vt:variant>
        <vt:i4>1900592</vt:i4>
      </vt:variant>
      <vt:variant>
        <vt:i4>110</vt:i4>
      </vt:variant>
      <vt:variant>
        <vt:i4>0</vt:i4>
      </vt:variant>
      <vt:variant>
        <vt:i4>5</vt:i4>
      </vt:variant>
      <vt:variant>
        <vt:lpwstr/>
      </vt:variant>
      <vt:variant>
        <vt:lpwstr>_Toc292373732</vt:lpwstr>
      </vt:variant>
      <vt:variant>
        <vt:i4>1900592</vt:i4>
      </vt:variant>
      <vt:variant>
        <vt:i4>104</vt:i4>
      </vt:variant>
      <vt:variant>
        <vt:i4>0</vt:i4>
      </vt:variant>
      <vt:variant>
        <vt:i4>5</vt:i4>
      </vt:variant>
      <vt:variant>
        <vt:lpwstr/>
      </vt:variant>
      <vt:variant>
        <vt:lpwstr>_Toc292373731</vt:lpwstr>
      </vt:variant>
      <vt:variant>
        <vt:i4>1900592</vt:i4>
      </vt:variant>
      <vt:variant>
        <vt:i4>98</vt:i4>
      </vt:variant>
      <vt:variant>
        <vt:i4>0</vt:i4>
      </vt:variant>
      <vt:variant>
        <vt:i4>5</vt:i4>
      </vt:variant>
      <vt:variant>
        <vt:lpwstr/>
      </vt:variant>
      <vt:variant>
        <vt:lpwstr>_Toc292373730</vt:lpwstr>
      </vt:variant>
      <vt:variant>
        <vt:i4>1835056</vt:i4>
      </vt:variant>
      <vt:variant>
        <vt:i4>92</vt:i4>
      </vt:variant>
      <vt:variant>
        <vt:i4>0</vt:i4>
      </vt:variant>
      <vt:variant>
        <vt:i4>5</vt:i4>
      </vt:variant>
      <vt:variant>
        <vt:lpwstr/>
      </vt:variant>
      <vt:variant>
        <vt:lpwstr>_Toc292373729</vt:lpwstr>
      </vt:variant>
      <vt:variant>
        <vt:i4>1835056</vt:i4>
      </vt:variant>
      <vt:variant>
        <vt:i4>86</vt:i4>
      </vt:variant>
      <vt:variant>
        <vt:i4>0</vt:i4>
      </vt:variant>
      <vt:variant>
        <vt:i4>5</vt:i4>
      </vt:variant>
      <vt:variant>
        <vt:lpwstr/>
      </vt:variant>
      <vt:variant>
        <vt:lpwstr>_Toc292373728</vt:lpwstr>
      </vt:variant>
      <vt:variant>
        <vt:i4>1835056</vt:i4>
      </vt:variant>
      <vt:variant>
        <vt:i4>80</vt:i4>
      </vt:variant>
      <vt:variant>
        <vt:i4>0</vt:i4>
      </vt:variant>
      <vt:variant>
        <vt:i4>5</vt:i4>
      </vt:variant>
      <vt:variant>
        <vt:lpwstr/>
      </vt:variant>
      <vt:variant>
        <vt:lpwstr>_Toc292373727</vt:lpwstr>
      </vt:variant>
      <vt:variant>
        <vt:i4>1835056</vt:i4>
      </vt:variant>
      <vt:variant>
        <vt:i4>74</vt:i4>
      </vt:variant>
      <vt:variant>
        <vt:i4>0</vt:i4>
      </vt:variant>
      <vt:variant>
        <vt:i4>5</vt:i4>
      </vt:variant>
      <vt:variant>
        <vt:lpwstr/>
      </vt:variant>
      <vt:variant>
        <vt:lpwstr>_Toc292373726</vt:lpwstr>
      </vt:variant>
      <vt:variant>
        <vt:i4>1835056</vt:i4>
      </vt:variant>
      <vt:variant>
        <vt:i4>68</vt:i4>
      </vt:variant>
      <vt:variant>
        <vt:i4>0</vt:i4>
      </vt:variant>
      <vt:variant>
        <vt:i4>5</vt:i4>
      </vt:variant>
      <vt:variant>
        <vt:lpwstr/>
      </vt:variant>
      <vt:variant>
        <vt:lpwstr>_Toc292373725</vt:lpwstr>
      </vt:variant>
      <vt:variant>
        <vt:i4>1835056</vt:i4>
      </vt:variant>
      <vt:variant>
        <vt:i4>62</vt:i4>
      </vt:variant>
      <vt:variant>
        <vt:i4>0</vt:i4>
      </vt:variant>
      <vt:variant>
        <vt:i4>5</vt:i4>
      </vt:variant>
      <vt:variant>
        <vt:lpwstr/>
      </vt:variant>
      <vt:variant>
        <vt:lpwstr>_Toc292373724</vt:lpwstr>
      </vt:variant>
      <vt:variant>
        <vt:i4>1835056</vt:i4>
      </vt:variant>
      <vt:variant>
        <vt:i4>56</vt:i4>
      </vt:variant>
      <vt:variant>
        <vt:i4>0</vt:i4>
      </vt:variant>
      <vt:variant>
        <vt:i4>5</vt:i4>
      </vt:variant>
      <vt:variant>
        <vt:lpwstr/>
      </vt:variant>
      <vt:variant>
        <vt:lpwstr>_Toc292373723</vt:lpwstr>
      </vt:variant>
      <vt:variant>
        <vt:i4>1835056</vt:i4>
      </vt:variant>
      <vt:variant>
        <vt:i4>50</vt:i4>
      </vt:variant>
      <vt:variant>
        <vt:i4>0</vt:i4>
      </vt:variant>
      <vt:variant>
        <vt:i4>5</vt:i4>
      </vt:variant>
      <vt:variant>
        <vt:lpwstr/>
      </vt:variant>
      <vt:variant>
        <vt:lpwstr>_Toc292373722</vt:lpwstr>
      </vt:variant>
      <vt:variant>
        <vt:i4>1835056</vt:i4>
      </vt:variant>
      <vt:variant>
        <vt:i4>44</vt:i4>
      </vt:variant>
      <vt:variant>
        <vt:i4>0</vt:i4>
      </vt:variant>
      <vt:variant>
        <vt:i4>5</vt:i4>
      </vt:variant>
      <vt:variant>
        <vt:lpwstr/>
      </vt:variant>
      <vt:variant>
        <vt:lpwstr>_Toc292373721</vt:lpwstr>
      </vt:variant>
      <vt:variant>
        <vt:i4>1835056</vt:i4>
      </vt:variant>
      <vt:variant>
        <vt:i4>38</vt:i4>
      </vt:variant>
      <vt:variant>
        <vt:i4>0</vt:i4>
      </vt:variant>
      <vt:variant>
        <vt:i4>5</vt:i4>
      </vt:variant>
      <vt:variant>
        <vt:lpwstr/>
      </vt:variant>
      <vt:variant>
        <vt:lpwstr>_Toc292373720</vt:lpwstr>
      </vt:variant>
      <vt:variant>
        <vt:i4>2031664</vt:i4>
      </vt:variant>
      <vt:variant>
        <vt:i4>32</vt:i4>
      </vt:variant>
      <vt:variant>
        <vt:i4>0</vt:i4>
      </vt:variant>
      <vt:variant>
        <vt:i4>5</vt:i4>
      </vt:variant>
      <vt:variant>
        <vt:lpwstr/>
      </vt:variant>
      <vt:variant>
        <vt:lpwstr>_Toc292373719</vt:lpwstr>
      </vt:variant>
      <vt:variant>
        <vt:i4>2031664</vt:i4>
      </vt:variant>
      <vt:variant>
        <vt:i4>26</vt:i4>
      </vt:variant>
      <vt:variant>
        <vt:i4>0</vt:i4>
      </vt:variant>
      <vt:variant>
        <vt:i4>5</vt:i4>
      </vt:variant>
      <vt:variant>
        <vt:lpwstr/>
      </vt:variant>
      <vt:variant>
        <vt:lpwstr>_Toc292373718</vt:lpwstr>
      </vt:variant>
      <vt:variant>
        <vt:i4>2031664</vt:i4>
      </vt:variant>
      <vt:variant>
        <vt:i4>20</vt:i4>
      </vt:variant>
      <vt:variant>
        <vt:i4>0</vt:i4>
      </vt:variant>
      <vt:variant>
        <vt:i4>5</vt:i4>
      </vt:variant>
      <vt:variant>
        <vt:lpwstr/>
      </vt:variant>
      <vt:variant>
        <vt:lpwstr>_Toc292373717</vt:lpwstr>
      </vt:variant>
      <vt:variant>
        <vt:i4>2031664</vt:i4>
      </vt:variant>
      <vt:variant>
        <vt:i4>14</vt:i4>
      </vt:variant>
      <vt:variant>
        <vt:i4>0</vt:i4>
      </vt:variant>
      <vt:variant>
        <vt:i4>5</vt:i4>
      </vt:variant>
      <vt:variant>
        <vt:lpwstr/>
      </vt:variant>
      <vt:variant>
        <vt:lpwstr>_Toc292373716</vt:lpwstr>
      </vt:variant>
      <vt:variant>
        <vt:i4>2031664</vt:i4>
      </vt:variant>
      <vt:variant>
        <vt:i4>8</vt:i4>
      </vt:variant>
      <vt:variant>
        <vt:i4>0</vt:i4>
      </vt:variant>
      <vt:variant>
        <vt:i4>5</vt:i4>
      </vt:variant>
      <vt:variant>
        <vt:lpwstr/>
      </vt:variant>
      <vt:variant>
        <vt:lpwstr>_Toc292373715</vt:lpwstr>
      </vt:variant>
      <vt:variant>
        <vt:i4>2031664</vt:i4>
      </vt:variant>
      <vt:variant>
        <vt:i4>2</vt:i4>
      </vt:variant>
      <vt:variant>
        <vt:i4>0</vt:i4>
      </vt:variant>
      <vt:variant>
        <vt:i4>5</vt:i4>
      </vt:variant>
      <vt:variant>
        <vt:lpwstr/>
      </vt:variant>
      <vt:variant>
        <vt:lpwstr>_Toc292373714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Repair Station Quality Control Manual</dc:title>
  <dc:subject>Quality Control</dc:subject>
  <dc:creator>SSlade</dc:creator>
  <cp:keywords/>
  <dc:description/>
  <cp:lastModifiedBy>Director of Maintenance</cp:lastModifiedBy>
  <cp:revision>10</cp:revision>
  <cp:lastPrinted>2013-10-02T18:10:00Z</cp:lastPrinted>
  <dcterms:created xsi:type="dcterms:W3CDTF">2020-12-03T20:00:00Z</dcterms:created>
  <dcterms:modified xsi:type="dcterms:W3CDTF">2021-10-05T22:31:00Z</dcterms:modified>
</cp:coreProperties>
</file>