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header14.xml" ContentType="application/vnd.openxmlformats-officedocument.wordprocessingml.header+xml"/>
  <Override PartName="/word/header15.xml" ContentType="application/vnd.openxmlformats-officedocument.wordprocessingml.header+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4FC" w:rsidRDefault="008E6729">
      <w:pPr>
        <w:jc w:val="center"/>
        <w:rPr>
          <w:rFonts w:cs="Arial"/>
          <w:i/>
          <w:sz w:val="28"/>
        </w:rPr>
      </w:pPr>
      <w:r>
        <w:rPr>
          <w:rFonts w:cs="Arial"/>
          <w:i/>
          <w:sz w:val="28"/>
        </w:rPr>
        <w:t xml:space="preserve"> </w:t>
      </w:r>
    </w:p>
    <w:p w:rsidR="00F8176F" w:rsidRDefault="00F8176F">
      <w:pPr>
        <w:jc w:val="center"/>
        <w:rPr>
          <w:rFonts w:cs="Arial"/>
          <w:i/>
          <w:sz w:val="28"/>
        </w:rPr>
      </w:pPr>
    </w:p>
    <w:p w:rsidR="00492056" w:rsidRDefault="00492056">
      <w:pPr>
        <w:jc w:val="center"/>
        <w:rPr>
          <w:rFonts w:cs="Arial"/>
          <w:i/>
          <w:sz w:val="28"/>
        </w:rPr>
      </w:pPr>
    </w:p>
    <w:p w:rsidR="00C624FC" w:rsidRDefault="00764F1B">
      <w:pPr>
        <w:jc w:val="center"/>
        <w:rPr>
          <w:rFonts w:cs="Arial"/>
          <w:i/>
          <w:sz w:val="28"/>
        </w:rPr>
      </w:pPr>
      <w:r w:rsidRPr="00764F1B">
        <w:rPr>
          <w:noProof/>
        </w:rPr>
        <w:drawing>
          <wp:inline distT="0" distB="0" distL="0" distR="0">
            <wp:extent cx="6172200" cy="869634"/>
            <wp:effectExtent l="19050" t="0" r="0" b="0"/>
            <wp:docPr id="36"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8" cstate="print"/>
                    <a:srcRect/>
                    <a:stretch>
                      <a:fillRect/>
                    </a:stretch>
                  </pic:blipFill>
                  <pic:spPr bwMode="auto">
                    <a:xfrm>
                      <a:off x="0" y="0"/>
                      <a:ext cx="6224838" cy="877050"/>
                    </a:xfrm>
                    <a:prstGeom prst="rect">
                      <a:avLst/>
                    </a:prstGeom>
                    <a:noFill/>
                    <a:ln w="9525">
                      <a:noFill/>
                      <a:miter lim="800000"/>
                      <a:headEnd/>
                      <a:tailEnd/>
                    </a:ln>
                  </pic:spPr>
                </pic:pic>
              </a:graphicData>
            </a:graphic>
          </wp:inline>
        </w:drawing>
      </w:r>
    </w:p>
    <w:p w:rsidR="00C624FC" w:rsidRDefault="00C624FC">
      <w:pPr>
        <w:rPr>
          <w:rFonts w:cs="Arial"/>
          <w:i/>
          <w:sz w:val="28"/>
        </w:rPr>
      </w:pPr>
    </w:p>
    <w:p w:rsidR="003A43DB" w:rsidRDefault="003A43DB" w:rsidP="003A43DB">
      <w:pPr>
        <w:jc w:val="center"/>
        <w:rPr>
          <w:rFonts w:ascii="Verdana" w:hAnsi="Verdana" w:cs="Verdana"/>
          <w:color w:val="0C558F"/>
          <w:sz w:val="18"/>
          <w:szCs w:val="18"/>
        </w:rPr>
      </w:pPr>
    </w:p>
    <w:p w:rsidR="003A43DB" w:rsidRDefault="003A43DB" w:rsidP="003A43DB">
      <w:pPr>
        <w:jc w:val="center"/>
        <w:rPr>
          <w:rFonts w:ascii="Verdana" w:hAnsi="Verdana" w:cs="Verdana"/>
          <w:color w:val="0C558F"/>
          <w:sz w:val="18"/>
          <w:szCs w:val="18"/>
        </w:rPr>
      </w:pPr>
    </w:p>
    <w:p w:rsidR="00764F1B" w:rsidRPr="00BB2238" w:rsidRDefault="00764F1B" w:rsidP="00764F1B">
      <w:pPr>
        <w:pStyle w:val="CoverTitle"/>
        <w:rPr>
          <w:color w:val="17365D" w:themeColor="text2" w:themeShade="BF"/>
          <w:szCs w:val="72"/>
        </w:rPr>
      </w:pPr>
      <w:r w:rsidRPr="00BB2238">
        <w:rPr>
          <w:color w:val="17365D" w:themeColor="text2" w:themeShade="BF"/>
          <w:szCs w:val="72"/>
        </w:rPr>
        <w:t xml:space="preserve">REPAIR STATION </w:t>
      </w:r>
    </w:p>
    <w:p w:rsidR="00764F1B" w:rsidRPr="00BB2238" w:rsidRDefault="00764F1B" w:rsidP="00764F1B">
      <w:pPr>
        <w:pStyle w:val="CoverTitle"/>
        <w:rPr>
          <w:color w:val="17365D" w:themeColor="text2" w:themeShade="BF"/>
          <w:szCs w:val="72"/>
        </w:rPr>
      </w:pPr>
      <w:r w:rsidRPr="00BB2238">
        <w:rPr>
          <w:color w:val="17365D" w:themeColor="text2" w:themeShade="BF"/>
          <w:szCs w:val="72"/>
        </w:rPr>
        <w:t xml:space="preserve">FORMS MANUAL </w:t>
      </w:r>
    </w:p>
    <w:p w:rsidR="003A43DB" w:rsidRDefault="003A43DB" w:rsidP="003A43DB">
      <w:pPr>
        <w:jc w:val="center"/>
        <w:rPr>
          <w:rFonts w:ascii="Verdana" w:hAnsi="Verdana" w:cs="Verdana"/>
          <w:color w:val="0C558F"/>
          <w:sz w:val="18"/>
          <w:szCs w:val="18"/>
        </w:rPr>
      </w:pPr>
    </w:p>
    <w:p w:rsidR="003A43DB" w:rsidRDefault="003A43DB" w:rsidP="003A43DB">
      <w:pPr>
        <w:jc w:val="center"/>
        <w:rPr>
          <w:rFonts w:ascii="Verdana" w:hAnsi="Verdana" w:cs="Verdana"/>
          <w:color w:val="0C558F"/>
          <w:sz w:val="18"/>
          <w:szCs w:val="18"/>
        </w:rPr>
      </w:pPr>
    </w:p>
    <w:p w:rsidR="003A43DB" w:rsidRDefault="003A43DB" w:rsidP="003A43DB">
      <w:pPr>
        <w:jc w:val="center"/>
        <w:rPr>
          <w:rFonts w:ascii="Verdana" w:hAnsi="Verdana" w:cs="Verdana"/>
          <w:color w:val="0C558F"/>
          <w:sz w:val="18"/>
          <w:szCs w:val="18"/>
        </w:rPr>
      </w:pPr>
    </w:p>
    <w:p w:rsidR="00764F1B" w:rsidRDefault="00764F1B" w:rsidP="000566CC">
      <w:pPr>
        <w:shd w:val="clear" w:color="auto" w:fill="FFFFFF"/>
        <w:jc w:val="center"/>
        <w:rPr>
          <w:rFonts w:ascii="Arial" w:hAnsi="Arial" w:cs="Arial"/>
          <w:color w:val="002060"/>
          <w:sz w:val="36"/>
          <w:szCs w:val="36"/>
        </w:rPr>
      </w:pPr>
    </w:p>
    <w:p w:rsidR="00764F1B" w:rsidRPr="00764F1B" w:rsidRDefault="00764F1B" w:rsidP="00764F1B">
      <w:pPr>
        <w:pStyle w:val="CoverTitle"/>
        <w:rPr>
          <w:color w:val="002060"/>
          <w:sz w:val="36"/>
          <w:szCs w:val="36"/>
        </w:rPr>
      </w:pPr>
      <w:bookmarkStart w:id="0" w:name="_Toc356562057"/>
      <w:r w:rsidRPr="00764F1B">
        <w:rPr>
          <w:color w:val="002060"/>
          <w:sz w:val="36"/>
          <w:szCs w:val="36"/>
        </w:rPr>
        <w:t>For</w:t>
      </w:r>
      <w:bookmarkEnd w:id="0"/>
    </w:p>
    <w:p w:rsidR="00764F1B" w:rsidRPr="00764F1B" w:rsidRDefault="00764F1B" w:rsidP="00764F1B">
      <w:pPr>
        <w:pStyle w:val="CoverTitle"/>
        <w:rPr>
          <w:color w:val="002060"/>
          <w:sz w:val="36"/>
          <w:szCs w:val="36"/>
        </w:rPr>
      </w:pPr>
      <w:bookmarkStart w:id="1" w:name="_Toc356562058"/>
      <w:r w:rsidRPr="00764F1B">
        <w:rPr>
          <w:color w:val="002060"/>
          <w:sz w:val="36"/>
          <w:szCs w:val="36"/>
        </w:rPr>
        <w:t>FAA Approved Repair Station No ENRR619D</w:t>
      </w:r>
      <w:bookmarkEnd w:id="1"/>
    </w:p>
    <w:p w:rsidR="00764F1B" w:rsidRPr="00764F1B" w:rsidRDefault="00764F1B" w:rsidP="00764F1B">
      <w:pPr>
        <w:pStyle w:val="CoverTitle"/>
        <w:rPr>
          <w:color w:val="002060"/>
          <w:sz w:val="36"/>
          <w:szCs w:val="36"/>
        </w:rPr>
      </w:pPr>
      <w:bookmarkStart w:id="2" w:name="_Toc356562059"/>
      <w:r w:rsidRPr="00764F1B">
        <w:rPr>
          <w:color w:val="002060"/>
          <w:sz w:val="36"/>
          <w:szCs w:val="36"/>
        </w:rPr>
        <w:t>DBA</w:t>
      </w:r>
      <w:bookmarkEnd w:id="2"/>
    </w:p>
    <w:p w:rsidR="00764F1B" w:rsidRPr="00764F1B" w:rsidRDefault="00764F1B" w:rsidP="00764F1B">
      <w:pPr>
        <w:pStyle w:val="CoverTitle"/>
        <w:rPr>
          <w:color w:val="002060"/>
          <w:sz w:val="36"/>
          <w:szCs w:val="36"/>
        </w:rPr>
      </w:pPr>
      <w:bookmarkStart w:id="3" w:name="_Toc356562060"/>
      <w:r w:rsidRPr="00764F1B">
        <w:rPr>
          <w:color w:val="002060"/>
          <w:sz w:val="36"/>
          <w:szCs w:val="36"/>
        </w:rPr>
        <w:t>Maritime Helicopters, Inc.</w:t>
      </w:r>
      <w:bookmarkEnd w:id="3"/>
    </w:p>
    <w:p w:rsidR="00764F1B" w:rsidRPr="00764F1B" w:rsidRDefault="00764F1B" w:rsidP="00764F1B">
      <w:pPr>
        <w:pStyle w:val="CoverTitle"/>
        <w:rPr>
          <w:color w:val="002060"/>
          <w:sz w:val="36"/>
          <w:szCs w:val="36"/>
        </w:rPr>
      </w:pPr>
      <w:bookmarkStart w:id="4" w:name="_Toc356562061"/>
      <w:r w:rsidRPr="00764F1B">
        <w:rPr>
          <w:color w:val="002060"/>
          <w:sz w:val="36"/>
          <w:szCs w:val="36"/>
        </w:rPr>
        <w:t>3520 FAA Road</w:t>
      </w:r>
      <w:bookmarkEnd w:id="4"/>
    </w:p>
    <w:p w:rsidR="00764F1B" w:rsidRPr="00764F1B" w:rsidRDefault="00764F1B" w:rsidP="00764F1B">
      <w:pPr>
        <w:pStyle w:val="CoverTitle"/>
        <w:rPr>
          <w:color w:val="002060"/>
          <w:sz w:val="36"/>
          <w:szCs w:val="36"/>
        </w:rPr>
      </w:pPr>
      <w:bookmarkStart w:id="5" w:name="_Toc356562062"/>
      <w:r w:rsidRPr="00764F1B">
        <w:rPr>
          <w:color w:val="002060"/>
          <w:sz w:val="36"/>
          <w:szCs w:val="36"/>
        </w:rPr>
        <w:t>Homer, Alaska  99603</w:t>
      </w:r>
      <w:bookmarkEnd w:id="5"/>
    </w:p>
    <w:p w:rsidR="00764F1B" w:rsidRPr="00764F1B" w:rsidRDefault="00764F1B" w:rsidP="00764F1B">
      <w:pPr>
        <w:pStyle w:val="CoverTitle"/>
        <w:rPr>
          <w:color w:val="002060"/>
          <w:sz w:val="36"/>
          <w:szCs w:val="36"/>
        </w:rPr>
      </w:pPr>
      <w:bookmarkStart w:id="6" w:name="_Toc356562063"/>
      <w:r w:rsidRPr="00764F1B">
        <w:rPr>
          <w:color w:val="002060"/>
          <w:sz w:val="36"/>
          <w:szCs w:val="36"/>
        </w:rPr>
        <w:t>(907) 235-7771</w:t>
      </w:r>
      <w:bookmarkEnd w:id="6"/>
    </w:p>
    <w:p w:rsidR="00764F1B" w:rsidRPr="00764F1B" w:rsidRDefault="00764F1B" w:rsidP="00764F1B">
      <w:pPr>
        <w:pStyle w:val="CoverTitle"/>
        <w:rPr>
          <w:color w:val="002060"/>
          <w:sz w:val="36"/>
          <w:szCs w:val="36"/>
        </w:rPr>
      </w:pPr>
    </w:p>
    <w:p w:rsidR="00764F1B" w:rsidRPr="00764F1B" w:rsidRDefault="00764F1B" w:rsidP="00764F1B">
      <w:pPr>
        <w:pStyle w:val="CoverTitle"/>
        <w:rPr>
          <w:color w:val="002060"/>
          <w:sz w:val="36"/>
          <w:szCs w:val="36"/>
        </w:rPr>
      </w:pPr>
    </w:p>
    <w:p w:rsidR="00764F1B" w:rsidRPr="00764F1B" w:rsidRDefault="00764F1B" w:rsidP="00764F1B">
      <w:pPr>
        <w:pStyle w:val="CoverTitle"/>
        <w:rPr>
          <w:color w:val="002060"/>
          <w:sz w:val="36"/>
          <w:szCs w:val="36"/>
        </w:rPr>
      </w:pPr>
    </w:p>
    <w:p w:rsidR="00764F1B" w:rsidRPr="00764F1B" w:rsidRDefault="00764F1B" w:rsidP="00764F1B">
      <w:pPr>
        <w:pStyle w:val="CoverTitle"/>
        <w:rPr>
          <w:color w:val="002060"/>
          <w:sz w:val="36"/>
          <w:szCs w:val="36"/>
        </w:rPr>
      </w:pPr>
    </w:p>
    <w:p w:rsidR="00764F1B" w:rsidRPr="00764F1B" w:rsidRDefault="00764F1B" w:rsidP="00764F1B">
      <w:pPr>
        <w:pStyle w:val="CoverTitle"/>
        <w:rPr>
          <w:color w:val="002060"/>
          <w:sz w:val="36"/>
          <w:szCs w:val="36"/>
        </w:rPr>
      </w:pPr>
    </w:p>
    <w:p w:rsidR="004702AA" w:rsidRDefault="004702AA" w:rsidP="00103433">
      <w:pPr>
        <w:pStyle w:val="CoverTitle"/>
        <w:jc w:val="left"/>
        <w:rPr>
          <w:rFonts w:ascii="Arial Black" w:hAnsi="Arial Black"/>
          <w:b w:val="0"/>
          <w:sz w:val="24"/>
        </w:rPr>
      </w:pPr>
    </w:p>
    <w:p w:rsidR="004702AA" w:rsidRDefault="004702AA" w:rsidP="00103433">
      <w:pPr>
        <w:pStyle w:val="CoverTitle"/>
        <w:jc w:val="left"/>
        <w:rPr>
          <w:rFonts w:ascii="Arial Black" w:hAnsi="Arial Black"/>
          <w:b w:val="0"/>
          <w:sz w:val="24"/>
        </w:rPr>
      </w:pPr>
    </w:p>
    <w:p w:rsidR="003A06A6" w:rsidRDefault="003A06A6" w:rsidP="001F7BA5">
      <w:pPr>
        <w:pStyle w:val="CoverTitle"/>
        <w:jc w:val="left"/>
        <w:sectPr w:rsidR="003A06A6" w:rsidSect="0027430F">
          <w:headerReference w:type="even" r:id="rId9"/>
          <w:headerReference w:type="default" r:id="rId10"/>
          <w:footerReference w:type="default" r:id="rId11"/>
          <w:headerReference w:type="first" r:id="rId12"/>
          <w:type w:val="continuous"/>
          <w:pgSz w:w="12240" w:h="15840" w:code="1"/>
          <w:pgMar w:top="576" w:right="720" w:bottom="576" w:left="1008" w:header="720" w:footer="720" w:gutter="0"/>
          <w:pgNumType w:fmt="lowerRoman" w:start="2"/>
          <w:cols w:space="720"/>
          <w:docGrid w:linePitch="272"/>
        </w:sectPr>
      </w:pPr>
    </w:p>
    <w:p w:rsidR="00C624FC" w:rsidRDefault="00C624FC" w:rsidP="001F7BA5">
      <w:pPr>
        <w:pStyle w:val="CoverTitle"/>
        <w:jc w:val="left"/>
      </w:pPr>
    </w:p>
    <w:p w:rsidR="00C624FC" w:rsidRDefault="00C624FC" w:rsidP="001F7BA5">
      <w:pPr>
        <w:pStyle w:val="Distibtitlepage"/>
        <w:jc w:val="left"/>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103433" w:rsidRDefault="00103433" w:rsidP="005761EF">
      <w:pPr>
        <w:pStyle w:val="BodyOne"/>
      </w:pPr>
    </w:p>
    <w:p w:rsidR="00103433" w:rsidRDefault="00103433"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1F7BA5" w:rsidRDefault="001F7BA5" w:rsidP="0054080C">
      <w:pPr>
        <w:pStyle w:val="BodyTwo"/>
      </w:pPr>
    </w:p>
    <w:p w:rsidR="00B73D12" w:rsidRDefault="00B73D12" w:rsidP="0054080C">
      <w:pPr>
        <w:pStyle w:val="BodyTwo"/>
      </w:pPr>
    </w:p>
    <w:p w:rsidR="00B73D12" w:rsidRDefault="00B73D12" w:rsidP="0054080C">
      <w:pPr>
        <w:pStyle w:val="BodyTwo"/>
      </w:pPr>
    </w:p>
    <w:p w:rsidR="001F7BA5" w:rsidRDefault="001F7BA5" w:rsidP="006B2692">
      <w:pPr>
        <w:pStyle w:val="BodyTwo"/>
        <w:ind w:left="0"/>
      </w:pPr>
    </w:p>
    <w:p w:rsidR="00CB5BA3" w:rsidRDefault="00CB5BA3" w:rsidP="006B2692">
      <w:pPr>
        <w:pStyle w:val="BodyTwo"/>
        <w:ind w:left="0"/>
      </w:pPr>
    </w:p>
    <w:p w:rsidR="00CB5BA3" w:rsidRDefault="00CB5BA3" w:rsidP="006B2692">
      <w:pPr>
        <w:pStyle w:val="BodyTwo"/>
        <w:ind w:left="0"/>
      </w:pPr>
    </w:p>
    <w:p w:rsidR="00764F1B" w:rsidRPr="00B002CF" w:rsidRDefault="00764F1B" w:rsidP="00764F1B">
      <w:pPr>
        <w:pStyle w:val="BodyTwo"/>
        <w:ind w:left="0" w:firstLine="720"/>
        <w:rPr>
          <w:szCs w:val="22"/>
        </w:rPr>
      </w:pPr>
      <w:r w:rsidRPr="00B002CF">
        <w:rPr>
          <w:szCs w:val="22"/>
        </w:rPr>
        <w:t>Published by:</w:t>
      </w:r>
    </w:p>
    <w:p w:rsidR="00764F1B" w:rsidRPr="00B002CF" w:rsidRDefault="00764F1B" w:rsidP="00764F1B">
      <w:pPr>
        <w:ind w:firstLine="720"/>
        <w:rPr>
          <w:rFonts w:cs="Arial"/>
          <w:szCs w:val="22"/>
        </w:rPr>
      </w:pPr>
      <w:r>
        <w:rPr>
          <w:rFonts w:cs="Arial"/>
          <w:b/>
          <w:bCs/>
          <w:szCs w:val="22"/>
        </w:rPr>
        <w:t>Maritime Helicopters</w:t>
      </w:r>
      <w:r w:rsidRPr="00B002CF">
        <w:rPr>
          <w:rFonts w:cs="Arial"/>
          <w:b/>
          <w:bCs/>
          <w:szCs w:val="22"/>
        </w:rPr>
        <w:t>, Inc.</w:t>
      </w:r>
    </w:p>
    <w:p w:rsidR="00764F1B" w:rsidRPr="00B002CF" w:rsidRDefault="00764F1B" w:rsidP="00764F1B">
      <w:pPr>
        <w:shd w:val="clear" w:color="auto" w:fill="FFFFFF"/>
        <w:ind w:left="720"/>
        <w:rPr>
          <w:rFonts w:cs="Arial"/>
          <w:szCs w:val="22"/>
        </w:rPr>
      </w:pPr>
      <w:r>
        <w:rPr>
          <w:rFonts w:cs="Arial"/>
          <w:szCs w:val="22"/>
        </w:rPr>
        <w:t>3520 FAA Road</w:t>
      </w:r>
    </w:p>
    <w:p w:rsidR="00764F1B" w:rsidRPr="00B002CF" w:rsidRDefault="00764F1B" w:rsidP="00764F1B">
      <w:pPr>
        <w:shd w:val="clear" w:color="auto" w:fill="FFFFFF"/>
        <w:ind w:left="720"/>
        <w:rPr>
          <w:rFonts w:cs="Arial"/>
          <w:szCs w:val="22"/>
        </w:rPr>
      </w:pPr>
      <w:r>
        <w:rPr>
          <w:rFonts w:cs="Arial"/>
          <w:szCs w:val="22"/>
        </w:rPr>
        <w:t>Homer, AK  99603</w:t>
      </w:r>
    </w:p>
    <w:p w:rsidR="00764F1B" w:rsidRPr="00B002CF" w:rsidRDefault="00764F1B" w:rsidP="00764F1B">
      <w:pPr>
        <w:shd w:val="clear" w:color="auto" w:fill="FFFFFF"/>
        <w:ind w:left="720"/>
        <w:rPr>
          <w:rFonts w:cs="Arial"/>
          <w:szCs w:val="22"/>
        </w:rPr>
      </w:pPr>
      <w:r>
        <w:rPr>
          <w:rFonts w:cs="Arial"/>
          <w:szCs w:val="22"/>
        </w:rPr>
        <w:t>(907) 235-7771</w:t>
      </w:r>
    </w:p>
    <w:p w:rsidR="00764F1B" w:rsidRPr="00B002CF" w:rsidRDefault="00764F1B" w:rsidP="00764F1B">
      <w:pPr>
        <w:ind w:left="3600" w:firstLine="720"/>
        <w:rPr>
          <w:rFonts w:cs="Arial"/>
          <w:szCs w:val="22"/>
        </w:rPr>
      </w:pPr>
    </w:p>
    <w:p w:rsidR="00764F1B" w:rsidRPr="00B002CF" w:rsidRDefault="00764F1B" w:rsidP="00764F1B">
      <w:pPr>
        <w:pStyle w:val="BodyTwo"/>
        <w:rPr>
          <w:szCs w:val="22"/>
        </w:rPr>
      </w:pPr>
      <w:r w:rsidRPr="00B002CF">
        <w:rPr>
          <w:szCs w:val="22"/>
        </w:rPr>
        <w:t xml:space="preserve">Copyright © 2013 </w:t>
      </w:r>
      <w:r>
        <w:rPr>
          <w:szCs w:val="22"/>
        </w:rPr>
        <w:t xml:space="preserve">Maritime </w:t>
      </w:r>
      <w:r w:rsidRPr="00B002CF">
        <w:rPr>
          <w:szCs w:val="22"/>
        </w:rPr>
        <w:t>Helicopter</w:t>
      </w:r>
      <w:r>
        <w:rPr>
          <w:szCs w:val="22"/>
        </w:rPr>
        <w:t>s</w:t>
      </w:r>
      <w:r w:rsidRPr="00B002CF">
        <w:rPr>
          <w:szCs w:val="22"/>
        </w:rPr>
        <w:t xml:space="preserve">, Inc. </w:t>
      </w:r>
    </w:p>
    <w:p w:rsidR="00764F1B" w:rsidRPr="00B002CF" w:rsidRDefault="00764F1B" w:rsidP="00764F1B">
      <w:pPr>
        <w:pStyle w:val="BodyTwo"/>
        <w:rPr>
          <w:szCs w:val="22"/>
        </w:rPr>
      </w:pPr>
      <w:r w:rsidRPr="00B002CF">
        <w:rPr>
          <w:szCs w:val="22"/>
        </w:rPr>
        <w:t xml:space="preserve">All Rights Reserved. No part of the contents of this document may be reproduced or transmitted in any form by any means without the written permission of </w:t>
      </w:r>
      <w:r>
        <w:rPr>
          <w:szCs w:val="22"/>
        </w:rPr>
        <w:t xml:space="preserve">Maritime </w:t>
      </w:r>
      <w:r w:rsidRPr="00B002CF">
        <w:rPr>
          <w:szCs w:val="22"/>
        </w:rPr>
        <w:t>Helicopter</w:t>
      </w:r>
      <w:r>
        <w:rPr>
          <w:szCs w:val="22"/>
        </w:rPr>
        <w:t>s</w:t>
      </w:r>
      <w:r w:rsidRPr="00B002CF">
        <w:rPr>
          <w:szCs w:val="22"/>
        </w:rPr>
        <w:t>, Inc.</w:t>
      </w:r>
    </w:p>
    <w:p w:rsidR="003A06A6" w:rsidRDefault="003A06A6" w:rsidP="003A06A6">
      <w:pPr>
        <w:pStyle w:val="BodyTwo"/>
        <w:sectPr w:rsidR="003A06A6" w:rsidSect="0027430F">
          <w:headerReference w:type="even" r:id="rId13"/>
          <w:headerReference w:type="default" r:id="rId14"/>
          <w:headerReference w:type="first" r:id="rId15"/>
          <w:pgSz w:w="12240" w:h="15840" w:code="1"/>
          <w:pgMar w:top="576" w:right="720" w:bottom="576" w:left="1008" w:header="720" w:footer="720" w:gutter="0"/>
          <w:pgNumType w:fmt="lowerRoman" w:start="2"/>
          <w:cols w:space="720"/>
          <w:docGrid w:linePitch="272"/>
        </w:sectPr>
      </w:pPr>
    </w:p>
    <w:p w:rsidR="003A06A6" w:rsidRDefault="001E691D" w:rsidP="003A06A6">
      <w:pPr>
        <w:pStyle w:val="BodyTwo"/>
        <w:jc w:val="center"/>
        <w:rPr>
          <w:b/>
          <w:sz w:val="36"/>
          <w:szCs w:val="36"/>
        </w:rPr>
      </w:pPr>
      <w:r w:rsidRPr="001E691D">
        <w:rPr>
          <w:b/>
          <w:sz w:val="36"/>
          <w:szCs w:val="36"/>
        </w:rPr>
        <w:lastRenderedPageBreak/>
        <w:t>Record of Revisions</w:t>
      </w:r>
    </w:p>
    <w:p w:rsidR="001E691D" w:rsidRPr="003A06A6" w:rsidRDefault="001E691D" w:rsidP="003A06A6">
      <w:pPr>
        <w:tabs>
          <w:tab w:val="left" w:pos="2655"/>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098"/>
        <w:gridCol w:w="1170"/>
        <w:gridCol w:w="6120"/>
        <w:gridCol w:w="1967"/>
      </w:tblGrid>
      <w:tr w:rsidR="00BC680B" w:rsidRPr="00A45F9A" w:rsidTr="00B21650">
        <w:trPr>
          <w:tblHeader/>
        </w:trPr>
        <w:tc>
          <w:tcPr>
            <w:tcW w:w="1098" w:type="dxa"/>
            <w:tcBorders>
              <w:top w:val="single" w:sz="4" w:space="0" w:color="auto"/>
              <w:left w:val="single" w:sz="4" w:space="0" w:color="auto"/>
              <w:bottom w:val="single" w:sz="4" w:space="0" w:color="auto"/>
            </w:tcBorders>
          </w:tcPr>
          <w:p w:rsidR="00BC680B" w:rsidRPr="001E691D" w:rsidRDefault="00BC680B" w:rsidP="003A06A6">
            <w:pPr>
              <w:jc w:val="center"/>
              <w:rPr>
                <w:rFonts w:ascii="Arial" w:hAnsi="Arial" w:cs="Arial"/>
                <w:b/>
                <w:sz w:val="22"/>
                <w:szCs w:val="22"/>
              </w:rPr>
            </w:pPr>
            <w:r w:rsidRPr="001E691D">
              <w:rPr>
                <w:rFonts w:ascii="Arial" w:hAnsi="Arial" w:cs="Arial"/>
                <w:b/>
                <w:sz w:val="22"/>
                <w:szCs w:val="22"/>
              </w:rPr>
              <w:t>Rev No.</w:t>
            </w:r>
          </w:p>
        </w:tc>
        <w:tc>
          <w:tcPr>
            <w:tcW w:w="1170" w:type="dxa"/>
            <w:tcBorders>
              <w:top w:val="single" w:sz="4" w:space="0" w:color="auto"/>
              <w:bottom w:val="single" w:sz="4" w:space="0" w:color="auto"/>
            </w:tcBorders>
          </w:tcPr>
          <w:p w:rsidR="00BC680B" w:rsidRPr="001E691D" w:rsidRDefault="00BC680B" w:rsidP="003A06A6">
            <w:pPr>
              <w:jc w:val="center"/>
              <w:rPr>
                <w:rFonts w:ascii="Arial" w:hAnsi="Arial" w:cs="Arial"/>
                <w:b/>
                <w:sz w:val="22"/>
                <w:szCs w:val="22"/>
              </w:rPr>
            </w:pPr>
            <w:r w:rsidRPr="001E691D">
              <w:rPr>
                <w:rFonts w:ascii="Arial" w:hAnsi="Arial" w:cs="Arial"/>
                <w:b/>
                <w:sz w:val="22"/>
                <w:szCs w:val="22"/>
              </w:rPr>
              <w:t>Rev Date</w:t>
            </w:r>
          </w:p>
        </w:tc>
        <w:tc>
          <w:tcPr>
            <w:tcW w:w="6120" w:type="dxa"/>
            <w:tcBorders>
              <w:top w:val="single" w:sz="4" w:space="0" w:color="auto"/>
              <w:bottom w:val="single" w:sz="4" w:space="0" w:color="auto"/>
              <w:right w:val="single" w:sz="4" w:space="0" w:color="auto"/>
            </w:tcBorders>
          </w:tcPr>
          <w:p w:rsidR="00BC680B" w:rsidRPr="001E691D" w:rsidRDefault="00BC680B" w:rsidP="003A06A6">
            <w:pPr>
              <w:jc w:val="center"/>
              <w:rPr>
                <w:rFonts w:ascii="Arial" w:hAnsi="Arial" w:cs="Arial"/>
                <w:b/>
                <w:sz w:val="22"/>
                <w:szCs w:val="22"/>
              </w:rPr>
            </w:pPr>
            <w:r w:rsidRPr="001E691D">
              <w:rPr>
                <w:rFonts w:ascii="Arial" w:hAnsi="Arial" w:cs="Arial"/>
                <w:b/>
                <w:sz w:val="22"/>
                <w:szCs w:val="22"/>
              </w:rPr>
              <w:t xml:space="preserve">Change Summary </w:t>
            </w:r>
          </w:p>
        </w:tc>
        <w:tc>
          <w:tcPr>
            <w:tcW w:w="1967" w:type="dxa"/>
            <w:tcBorders>
              <w:top w:val="single" w:sz="4" w:space="0" w:color="auto"/>
              <w:bottom w:val="single" w:sz="4" w:space="0" w:color="auto"/>
              <w:right w:val="single" w:sz="4" w:space="0" w:color="auto"/>
            </w:tcBorders>
          </w:tcPr>
          <w:p w:rsidR="00BC680B" w:rsidRPr="001E691D" w:rsidRDefault="00BC680B" w:rsidP="003A06A6">
            <w:pPr>
              <w:jc w:val="center"/>
              <w:rPr>
                <w:rFonts w:ascii="Arial" w:hAnsi="Arial" w:cs="Arial"/>
                <w:b/>
                <w:sz w:val="22"/>
                <w:szCs w:val="22"/>
              </w:rPr>
            </w:pPr>
            <w:r>
              <w:rPr>
                <w:rFonts w:ascii="Arial" w:hAnsi="Arial" w:cs="Arial"/>
                <w:b/>
                <w:sz w:val="22"/>
                <w:szCs w:val="22"/>
              </w:rPr>
              <w:t>Received Via</w:t>
            </w:r>
          </w:p>
        </w:tc>
      </w:tr>
      <w:tr w:rsidR="00BC680B" w:rsidRPr="00A45F9A" w:rsidTr="00BB2238">
        <w:trPr>
          <w:trHeight w:val="70"/>
        </w:trPr>
        <w:tc>
          <w:tcPr>
            <w:tcW w:w="1098" w:type="dxa"/>
            <w:vAlign w:val="bottom"/>
          </w:tcPr>
          <w:p w:rsidR="00BC680B" w:rsidRPr="001E691D" w:rsidRDefault="00BB2238" w:rsidP="003A06A6">
            <w:pPr>
              <w:jc w:val="center"/>
              <w:rPr>
                <w:rFonts w:ascii="Arial" w:hAnsi="Arial" w:cs="Arial"/>
                <w:sz w:val="22"/>
                <w:szCs w:val="22"/>
              </w:rPr>
            </w:pPr>
            <w:r>
              <w:rPr>
                <w:rFonts w:ascii="Arial" w:hAnsi="Arial" w:cs="Arial"/>
                <w:sz w:val="22"/>
                <w:szCs w:val="22"/>
              </w:rPr>
              <w:t>Original</w:t>
            </w:r>
          </w:p>
        </w:tc>
        <w:tc>
          <w:tcPr>
            <w:tcW w:w="1170" w:type="dxa"/>
          </w:tcPr>
          <w:p w:rsidR="00BC680B" w:rsidRPr="001E691D" w:rsidRDefault="008D6837" w:rsidP="00BB2238">
            <w:pPr>
              <w:jc w:val="center"/>
              <w:rPr>
                <w:rFonts w:ascii="Arial" w:hAnsi="Arial" w:cs="Arial"/>
                <w:sz w:val="22"/>
                <w:szCs w:val="22"/>
              </w:rPr>
            </w:pPr>
            <w:r>
              <w:rPr>
                <w:rFonts w:ascii="Arial" w:hAnsi="Arial" w:cs="Arial"/>
                <w:sz w:val="22"/>
                <w:szCs w:val="22"/>
              </w:rPr>
              <w:t>0</w:t>
            </w:r>
            <w:r w:rsidR="00BB2238">
              <w:rPr>
                <w:rFonts w:ascii="Arial" w:hAnsi="Arial" w:cs="Arial"/>
                <w:sz w:val="22"/>
                <w:szCs w:val="22"/>
              </w:rPr>
              <w:t>7</w:t>
            </w:r>
            <w:r w:rsidR="003A43DB">
              <w:rPr>
                <w:rFonts w:ascii="Arial" w:hAnsi="Arial" w:cs="Arial"/>
                <w:sz w:val="22"/>
                <w:szCs w:val="22"/>
              </w:rPr>
              <w:t>/0</w:t>
            </w:r>
            <w:r>
              <w:rPr>
                <w:rFonts w:ascii="Arial" w:hAnsi="Arial" w:cs="Arial"/>
                <w:sz w:val="22"/>
                <w:szCs w:val="22"/>
              </w:rPr>
              <w:t>1</w:t>
            </w:r>
            <w:r w:rsidR="003A43DB">
              <w:rPr>
                <w:rFonts w:ascii="Arial" w:hAnsi="Arial" w:cs="Arial"/>
                <w:sz w:val="22"/>
                <w:szCs w:val="22"/>
              </w:rPr>
              <w:t>/2013</w:t>
            </w:r>
          </w:p>
        </w:tc>
        <w:tc>
          <w:tcPr>
            <w:tcW w:w="6120" w:type="dxa"/>
          </w:tcPr>
          <w:p w:rsidR="00BC680B" w:rsidRPr="001E691D" w:rsidRDefault="00BB2238" w:rsidP="00BB2238">
            <w:pPr>
              <w:ind w:left="77"/>
              <w:rPr>
                <w:rFonts w:ascii="Arial" w:hAnsi="Arial" w:cs="Arial"/>
                <w:sz w:val="22"/>
                <w:szCs w:val="22"/>
              </w:rPr>
            </w:pPr>
            <w:r>
              <w:rPr>
                <w:rFonts w:ascii="Arial" w:hAnsi="Arial" w:cs="Arial"/>
                <w:sz w:val="22"/>
                <w:szCs w:val="22"/>
              </w:rPr>
              <w:t>All Pages</w:t>
            </w:r>
          </w:p>
        </w:tc>
        <w:tc>
          <w:tcPr>
            <w:tcW w:w="1967" w:type="dxa"/>
            <w:vAlign w:val="center"/>
          </w:tcPr>
          <w:p w:rsidR="00BC680B" w:rsidRDefault="00BB2238" w:rsidP="00BB2238">
            <w:pPr>
              <w:jc w:val="center"/>
              <w:rPr>
                <w:rFonts w:ascii="Arial" w:hAnsi="Arial" w:cs="Arial"/>
                <w:sz w:val="22"/>
                <w:szCs w:val="22"/>
              </w:rPr>
            </w:pPr>
            <w:r>
              <w:rPr>
                <w:rFonts w:ascii="Arial" w:hAnsi="Arial" w:cs="Arial"/>
                <w:sz w:val="22"/>
                <w:szCs w:val="22"/>
              </w:rPr>
              <w:t>SDS</w:t>
            </w:r>
          </w:p>
        </w:tc>
      </w:tr>
      <w:tr w:rsidR="00BC680B" w:rsidRPr="00A45F9A" w:rsidTr="00BB2238">
        <w:trPr>
          <w:trHeight w:val="70"/>
        </w:trPr>
        <w:tc>
          <w:tcPr>
            <w:tcW w:w="1098" w:type="dxa"/>
            <w:vAlign w:val="bottom"/>
          </w:tcPr>
          <w:p w:rsidR="00BC680B" w:rsidRPr="001E691D" w:rsidRDefault="00BC680B" w:rsidP="003A06A6">
            <w:pPr>
              <w:jc w:val="center"/>
              <w:rPr>
                <w:rFonts w:ascii="Arial" w:hAnsi="Arial" w:cs="Arial"/>
                <w:sz w:val="22"/>
                <w:szCs w:val="22"/>
              </w:rPr>
            </w:pPr>
          </w:p>
        </w:tc>
        <w:tc>
          <w:tcPr>
            <w:tcW w:w="1170" w:type="dxa"/>
          </w:tcPr>
          <w:p w:rsidR="00BC680B" w:rsidRPr="001E691D" w:rsidRDefault="00BC680B" w:rsidP="003A06A6">
            <w:pPr>
              <w:jc w:val="center"/>
              <w:rPr>
                <w:rFonts w:ascii="Arial" w:hAnsi="Arial" w:cs="Arial"/>
                <w:sz w:val="22"/>
                <w:szCs w:val="22"/>
              </w:rPr>
            </w:pPr>
          </w:p>
        </w:tc>
        <w:tc>
          <w:tcPr>
            <w:tcW w:w="6120" w:type="dxa"/>
          </w:tcPr>
          <w:p w:rsidR="00BC680B" w:rsidRPr="001E691D" w:rsidRDefault="00BC680B" w:rsidP="00BB2238">
            <w:pPr>
              <w:ind w:left="77"/>
              <w:rPr>
                <w:rFonts w:ascii="Arial" w:hAnsi="Arial" w:cs="Arial"/>
                <w:sz w:val="22"/>
                <w:szCs w:val="22"/>
              </w:rPr>
            </w:pPr>
          </w:p>
        </w:tc>
        <w:tc>
          <w:tcPr>
            <w:tcW w:w="1967" w:type="dxa"/>
            <w:vAlign w:val="center"/>
          </w:tcPr>
          <w:p w:rsidR="00BC680B" w:rsidRDefault="00BC680B" w:rsidP="00BB2238">
            <w:pPr>
              <w:jc w:val="center"/>
              <w:rPr>
                <w:rFonts w:ascii="Arial" w:hAnsi="Arial" w:cs="Arial"/>
                <w:sz w:val="22"/>
                <w:szCs w:val="22"/>
              </w:rPr>
            </w:pPr>
          </w:p>
        </w:tc>
      </w:tr>
      <w:tr w:rsidR="00BC680B" w:rsidRPr="00A45F9A" w:rsidTr="00BB2238">
        <w:trPr>
          <w:trHeight w:val="70"/>
        </w:trPr>
        <w:tc>
          <w:tcPr>
            <w:tcW w:w="1098" w:type="dxa"/>
            <w:vAlign w:val="bottom"/>
          </w:tcPr>
          <w:p w:rsidR="00BC680B" w:rsidRPr="001E691D" w:rsidRDefault="00BC680B" w:rsidP="003A06A6">
            <w:pPr>
              <w:jc w:val="center"/>
              <w:rPr>
                <w:rFonts w:ascii="Arial" w:hAnsi="Arial" w:cs="Arial"/>
                <w:sz w:val="22"/>
                <w:szCs w:val="22"/>
              </w:rPr>
            </w:pPr>
          </w:p>
        </w:tc>
        <w:tc>
          <w:tcPr>
            <w:tcW w:w="1170" w:type="dxa"/>
          </w:tcPr>
          <w:p w:rsidR="00BC680B" w:rsidRPr="001E691D" w:rsidRDefault="00BC680B" w:rsidP="003A06A6">
            <w:pPr>
              <w:jc w:val="center"/>
              <w:rPr>
                <w:rFonts w:ascii="Arial" w:hAnsi="Arial" w:cs="Arial"/>
                <w:sz w:val="22"/>
                <w:szCs w:val="22"/>
              </w:rPr>
            </w:pPr>
          </w:p>
        </w:tc>
        <w:tc>
          <w:tcPr>
            <w:tcW w:w="6120" w:type="dxa"/>
          </w:tcPr>
          <w:p w:rsidR="00BC680B" w:rsidRPr="001E691D" w:rsidRDefault="00BC680B" w:rsidP="00BB2238">
            <w:pPr>
              <w:ind w:left="77"/>
              <w:rPr>
                <w:rFonts w:ascii="Arial" w:hAnsi="Arial" w:cs="Arial"/>
                <w:sz w:val="22"/>
                <w:szCs w:val="22"/>
              </w:rPr>
            </w:pPr>
          </w:p>
        </w:tc>
        <w:tc>
          <w:tcPr>
            <w:tcW w:w="1967" w:type="dxa"/>
            <w:vAlign w:val="center"/>
          </w:tcPr>
          <w:p w:rsidR="00BC680B" w:rsidRDefault="00BC680B" w:rsidP="00BB2238">
            <w:pPr>
              <w:jc w:val="center"/>
              <w:rPr>
                <w:rFonts w:ascii="Arial" w:hAnsi="Arial" w:cs="Arial"/>
                <w:sz w:val="22"/>
                <w:szCs w:val="22"/>
              </w:rPr>
            </w:pPr>
          </w:p>
        </w:tc>
      </w:tr>
      <w:tr w:rsidR="00BC680B" w:rsidRPr="00A45F9A" w:rsidTr="00BB2238">
        <w:trPr>
          <w:trHeight w:val="70"/>
        </w:trPr>
        <w:tc>
          <w:tcPr>
            <w:tcW w:w="1098" w:type="dxa"/>
            <w:vAlign w:val="bottom"/>
          </w:tcPr>
          <w:p w:rsidR="00BC680B" w:rsidRPr="001E691D" w:rsidRDefault="00BC680B" w:rsidP="003A06A6">
            <w:pPr>
              <w:jc w:val="center"/>
              <w:rPr>
                <w:rFonts w:ascii="Arial" w:hAnsi="Arial" w:cs="Arial"/>
                <w:sz w:val="22"/>
                <w:szCs w:val="22"/>
              </w:rPr>
            </w:pPr>
          </w:p>
        </w:tc>
        <w:tc>
          <w:tcPr>
            <w:tcW w:w="1170" w:type="dxa"/>
          </w:tcPr>
          <w:p w:rsidR="00BC680B" w:rsidRPr="001E691D" w:rsidRDefault="00BC680B" w:rsidP="003A06A6">
            <w:pPr>
              <w:jc w:val="center"/>
              <w:rPr>
                <w:rFonts w:ascii="Arial" w:hAnsi="Arial" w:cs="Arial"/>
                <w:sz w:val="22"/>
                <w:szCs w:val="22"/>
              </w:rPr>
            </w:pPr>
          </w:p>
        </w:tc>
        <w:tc>
          <w:tcPr>
            <w:tcW w:w="6120" w:type="dxa"/>
          </w:tcPr>
          <w:p w:rsidR="00BC680B" w:rsidRPr="001E691D" w:rsidRDefault="00BC680B" w:rsidP="00BB2238">
            <w:pPr>
              <w:ind w:left="77"/>
              <w:rPr>
                <w:rFonts w:ascii="Arial" w:hAnsi="Arial" w:cs="Arial"/>
                <w:sz w:val="22"/>
                <w:szCs w:val="22"/>
              </w:rPr>
            </w:pPr>
          </w:p>
        </w:tc>
        <w:tc>
          <w:tcPr>
            <w:tcW w:w="1967" w:type="dxa"/>
            <w:vAlign w:val="center"/>
          </w:tcPr>
          <w:p w:rsidR="00BC680B" w:rsidRDefault="00BC680B" w:rsidP="00BB2238">
            <w:pPr>
              <w:jc w:val="center"/>
              <w:rPr>
                <w:rFonts w:ascii="Arial" w:hAnsi="Arial" w:cs="Arial"/>
                <w:sz w:val="22"/>
                <w:szCs w:val="22"/>
              </w:rPr>
            </w:pPr>
          </w:p>
        </w:tc>
      </w:tr>
      <w:tr w:rsidR="00BC680B" w:rsidRPr="00A45F9A" w:rsidTr="00BB2238">
        <w:tc>
          <w:tcPr>
            <w:tcW w:w="1098" w:type="dxa"/>
            <w:vAlign w:val="bottom"/>
          </w:tcPr>
          <w:p w:rsidR="00BC680B" w:rsidRPr="001E691D" w:rsidRDefault="00BC680B" w:rsidP="003A06A6">
            <w:pPr>
              <w:jc w:val="center"/>
              <w:rPr>
                <w:rFonts w:ascii="Arial" w:hAnsi="Arial" w:cs="Arial"/>
                <w:sz w:val="22"/>
                <w:szCs w:val="22"/>
              </w:rPr>
            </w:pPr>
          </w:p>
        </w:tc>
        <w:tc>
          <w:tcPr>
            <w:tcW w:w="1170" w:type="dxa"/>
          </w:tcPr>
          <w:p w:rsidR="00BC680B" w:rsidRPr="001E691D" w:rsidRDefault="00BC680B" w:rsidP="003A06A6">
            <w:pPr>
              <w:jc w:val="center"/>
              <w:rPr>
                <w:rFonts w:ascii="Arial" w:hAnsi="Arial" w:cs="Arial"/>
                <w:color w:val="FF0000"/>
                <w:sz w:val="22"/>
                <w:szCs w:val="22"/>
              </w:rPr>
            </w:pPr>
          </w:p>
        </w:tc>
        <w:tc>
          <w:tcPr>
            <w:tcW w:w="6120" w:type="dxa"/>
          </w:tcPr>
          <w:p w:rsidR="00BC680B" w:rsidRPr="001E691D" w:rsidRDefault="00BC680B" w:rsidP="00BB2238">
            <w:pPr>
              <w:ind w:left="77"/>
              <w:rPr>
                <w:rFonts w:ascii="Arial" w:hAnsi="Arial" w:cs="Arial"/>
                <w:sz w:val="22"/>
                <w:szCs w:val="22"/>
              </w:rPr>
            </w:pPr>
          </w:p>
        </w:tc>
        <w:tc>
          <w:tcPr>
            <w:tcW w:w="1967" w:type="dxa"/>
            <w:vAlign w:val="center"/>
          </w:tcPr>
          <w:p w:rsidR="00BC680B" w:rsidRDefault="00BC680B" w:rsidP="00BB2238">
            <w:pPr>
              <w:jc w:val="center"/>
              <w:rPr>
                <w:rFonts w:ascii="Arial" w:hAnsi="Arial" w:cs="Arial"/>
                <w:sz w:val="22"/>
                <w:szCs w:val="22"/>
              </w:rPr>
            </w:pPr>
          </w:p>
        </w:tc>
      </w:tr>
      <w:tr w:rsidR="00BC680B" w:rsidRPr="00A45F9A" w:rsidTr="00BB2238">
        <w:tc>
          <w:tcPr>
            <w:tcW w:w="1098" w:type="dxa"/>
            <w:vAlign w:val="bottom"/>
          </w:tcPr>
          <w:p w:rsidR="00BC680B" w:rsidRPr="000051C1" w:rsidRDefault="00BC680B" w:rsidP="003A06A6">
            <w:pPr>
              <w:jc w:val="center"/>
              <w:rPr>
                <w:rFonts w:ascii="Arial" w:hAnsi="Arial" w:cs="Arial"/>
                <w:sz w:val="22"/>
                <w:szCs w:val="22"/>
              </w:rPr>
            </w:pPr>
          </w:p>
        </w:tc>
        <w:tc>
          <w:tcPr>
            <w:tcW w:w="1170" w:type="dxa"/>
          </w:tcPr>
          <w:p w:rsidR="00BC680B" w:rsidRPr="000051C1" w:rsidRDefault="00BC680B" w:rsidP="003A06A6">
            <w:pPr>
              <w:jc w:val="center"/>
              <w:rPr>
                <w:rFonts w:ascii="Arial" w:hAnsi="Arial" w:cs="Arial"/>
                <w:sz w:val="22"/>
                <w:szCs w:val="22"/>
              </w:rPr>
            </w:pPr>
          </w:p>
        </w:tc>
        <w:tc>
          <w:tcPr>
            <w:tcW w:w="6120" w:type="dxa"/>
          </w:tcPr>
          <w:p w:rsidR="00BC680B" w:rsidRPr="00A45F9A" w:rsidRDefault="00BC680B" w:rsidP="00BB2238">
            <w:pPr>
              <w:ind w:left="77"/>
              <w:rPr>
                <w:rFonts w:cs="Arial"/>
                <w:szCs w:val="22"/>
              </w:rPr>
            </w:pPr>
          </w:p>
        </w:tc>
        <w:tc>
          <w:tcPr>
            <w:tcW w:w="1967" w:type="dxa"/>
            <w:vAlign w:val="center"/>
          </w:tcPr>
          <w:p w:rsidR="00BC680B" w:rsidRDefault="00BC680B" w:rsidP="00BB2238">
            <w:pPr>
              <w:jc w:val="center"/>
              <w:rPr>
                <w:rFonts w:cs="Arial"/>
                <w:szCs w:val="22"/>
              </w:rPr>
            </w:pPr>
          </w:p>
        </w:tc>
      </w:tr>
      <w:tr w:rsidR="00BC680B" w:rsidRPr="00A45F9A" w:rsidTr="00BB2238">
        <w:tc>
          <w:tcPr>
            <w:tcW w:w="1098" w:type="dxa"/>
          </w:tcPr>
          <w:p w:rsidR="00BC680B" w:rsidRPr="000051C1" w:rsidRDefault="00BC680B" w:rsidP="003A06A6">
            <w:pPr>
              <w:jc w:val="center"/>
              <w:rPr>
                <w:rFonts w:ascii="Arial" w:hAnsi="Arial" w:cs="Arial"/>
                <w:sz w:val="22"/>
                <w:szCs w:val="22"/>
              </w:rPr>
            </w:pPr>
          </w:p>
        </w:tc>
        <w:tc>
          <w:tcPr>
            <w:tcW w:w="1170" w:type="dxa"/>
          </w:tcPr>
          <w:p w:rsidR="00BC680B" w:rsidRPr="000051C1" w:rsidRDefault="00BC680B" w:rsidP="003A06A6">
            <w:pPr>
              <w:jc w:val="center"/>
              <w:rPr>
                <w:rFonts w:ascii="Arial" w:hAnsi="Arial" w:cs="Arial"/>
                <w:sz w:val="22"/>
                <w:szCs w:val="22"/>
              </w:rPr>
            </w:pPr>
          </w:p>
        </w:tc>
        <w:tc>
          <w:tcPr>
            <w:tcW w:w="6120" w:type="dxa"/>
          </w:tcPr>
          <w:p w:rsidR="00BC680B" w:rsidRPr="003A06A6" w:rsidRDefault="00BC680B" w:rsidP="00BB2238">
            <w:pPr>
              <w:pStyle w:val="ListParagraph"/>
              <w:ind w:left="77"/>
              <w:rPr>
                <w:rFonts w:cs="Arial"/>
                <w:sz w:val="22"/>
                <w:szCs w:val="22"/>
              </w:rPr>
            </w:pPr>
          </w:p>
        </w:tc>
        <w:tc>
          <w:tcPr>
            <w:tcW w:w="1967" w:type="dxa"/>
            <w:vAlign w:val="center"/>
          </w:tcPr>
          <w:p w:rsidR="00BC680B" w:rsidRPr="00A42966" w:rsidRDefault="00BC680B" w:rsidP="00BB2238">
            <w:pPr>
              <w:pStyle w:val="ListParagraph"/>
              <w:jc w:val="center"/>
              <w:rPr>
                <w:rFonts w:ascii="Arial" w:hAnsi="Arial" w:cs="Arial"/>
                <w:sz w:val="22"/>
                <w:szCs w:val="22"/>
              </w:rPr>
            </w:pPr>
          </w:p>
        </w:tc>
      </w:tr>
      <w:tr w:rsidR="00BC680B" w:rsidRPr="00BC680B" w:rsidTr="00BB2238">
        <w:tc>
          <w:tcPr>
            <w:tcW w:w="1098" w:type="dxa"/>
          </w:tcPr>
          <w:p w:rsidR="00BC680B" w:rsidRPr="00BC680B" w:rsidRDefault="00BC680B" w:rsidP="003A06A6">
            <w:pPr>
              <w:jc w:val="center"/>
              <w:rPr>
                <w:rFonts w:ascii="Arial" w:hAnsi="Arial" w:cs="Arial"/>
                <w:sz w:val="22"/>
                <w:szCs w:val="22"/>
              </w:rPr>
            </w:pPr>
          </w:p>
        </w:tc>
        <w:tc>
          <w:tcPr>
            <w:tcW w:w="1170" w:type="dxa"/>
          </w:tcPr>
          <w:p w:rsidR="00BC680B" w:rsidRPr="00BC680B" w:rsidRDefault="00BC680B" w:rsidP="003A06A6">
            <w:pPr>
              <w:jc w:val="center"/>
              <w:rPr>
                <w:rFonts w:ascii="Arial" w:hAnsi="Arial" w:cs="Arial"/>
                <w:sz w:val="22"/>
                <w:szCs w:val="22"/>
              </w:rPr>
            </w:pPr>
          </w:p>
        </w:tc>
        <w:tc>
          <w:tcPr>
            <w:tcW w:w="6120" w:type="dxa"/>
          </w:tcPr>
          <w:p w:rsidR="00FB4F82" w:rsidRPr="003A06A6" w:rsidRDefault="00FB4F82" w:rsidP="00BB2238">
            <w:pPr>
              <w:pStyle w:val="ListParagraph"/>
              <w:ind w:left="77"/>
              <w:rPr>
                <w:rFonts w:ascii="Arial" w:hAnsi="Arial" w:cs="Arial"/>
                <w:sz w:val="22"/>
                <w:szCs w:val="22"/>
              </w:rPr>
            </w:pPr>
          </w:p>
        </w:tc>
        <w:tc>
          <w:tcPr>
            <w:tcW w:w="1967" w:type="dxa"/>
            <w:vAlign w:val="center"/>
          </w:tcPr>
          <w:p w:rsidR="00FB4F82" w:rsidRPr="00BC680B" w:rsidRDefault="00FB4F82" w:rsidP="00BB2238">
            <w:pPr>
              <w:jc w:val="center"/>
              <w:rPr>
                <w:rFonts w:ascii="Arial" w:hAnsi="Arial" w:cs="Arial"/>
                <w:sz w:val="22"/>
                <w:szCs w:val="22"/>
              </w:rPr>
            </w:pPr>
          </w:p>
        </w:tc>
      </w:tr>
      <w:tr w:rsidR="00204D76" w:rsidRPr="00BC680B" w:rsidTr="00BB2238">
        <w:tc>
          <w:tcPr>
            <w:tcW w:w="1098" w:type="dxa"/>
          </w:tcPr>
          <w:p w:rsidR="00204D76" w:rsidRPr="00BC680B" w:rsidRDefault="00204D76" w:rsidP="003A06A6">
            <w:pPr>
              <w:jc w:val="center"/>
              <w:rPr>
                <w:rFonts w:ascii="Arial" w:hAnsi="Arial" w:cs="Arial"/>
                <w:sz w:val="22"/>
                <w:szCs w:val="22"/>
              </w:rPr>
            </w:pPr>
          </w:p>
        </w:tc>
        <w:tc>
          <w:tcPr>
            <w:tcW w:w="1170" w:type="dxa"/>
          </w:tcPr>
          <w:p w:rsidR="00204D76" w:rsidRDefault="00204D76" w:rsidP="003A06A6">
            <w:pPr>
              <w:jc w:val="center"/>
              <w:rPr>
                <w:rFonts w:ascii="Arial" w:hAnsi="Arial" w:cs="Arial"/>
                <w:sz w:val="22"/>
                <w:szCs w:val="22"/>
              </w:rPr>
            </w:pPr>
          </w:p>
        </w:tc>
        <w:tc>
          <w:tcPr>
            <w:tcW w:w="6120" w:type="dxa"/>
          </w:tcPr>
          <w:p w:rsidR="00204D76" w:rsidRPr="003A06A6" w:rsidRDefault="00204D76" w:rsidP="00BB2238">
            <w:pPr>
              <w:pStyle w:val="ListParagraph"/>
              <w:ind w:left="77"/>
              <w:rPr>
                <w:rFonts w:ascii="Arial" w:hAnsi="Arial"/>
                <w:sz w:val="22"/>
                <w:szCs w:val="22"/>
              </w:rPr>
            </w:pPr>
          </w:p>
        </w:tc>
        <w:tc>
          <w:tcPr>
            <w:tcW w:w="1967" w:type="dxa"/>
            <w:vAlign w:val="center"/>
          </w:tcPr>
          <w:p w:rsidR="00204D76" w:rsidRDefault="00204D76" w:rsidP="00BB2238">
            <w:pPr>
              <w:jc w:val="center"/>
              <w:rPr>
                <w:rFonts w:ascii="Arial" w:hAnsi="Arial" w:cs="Arial"/>
                <w:sz w:val="22"/>
                <w:szCs w:val="22"/>
              </w:rPr>
            </w:pPr>
          </w:p>
        </w:tc>
      </w:tr>
    </w:tbl>
    <w:p w:rsidR="00C648DC" w:rsidRDefault="00C648DC" w:rsidP="00EB187C"/>
    <w:p w:rsidR="00C648DC" w:rsidRDefault="00C648DC">
      <w:pPr>
        <w:rPr>
          <w:b/>
          <w:sz w:val="36"/>
          <w:szCs w:val="36"/>
        </w:rPr>
      </w:pPr>
      <w:r>
        <w:rPr>
          <w:b/>
          <w:sz w:val="36"/>
          <w:szCs w:val="36"/>
        </w:rPr>
        <w:br w:type="page"/>
      </w:r>
    </w:p>
    <w:p w:rsidR="00E374B1" w:rsidRDefault="00E374B1" w:rsidP="00E374B1">
      <w:pPr>
        <w:pStyle w:val="BodyOne"/>
        <w:jc w:val="center"/>
        <w:outlineLvl w:val="0"/>
        <w:rPr>
          <w:b/>
          <w:sz w:val="36"/>
          <w:szCs w:val="36"/>
        </w:rPr>
      </w:pPr>
      <w:bookmarkStart w:id="7" w:name="_Toc337021383"/>
      <w:bookmarkStart w:id="8" w:name="_Toc410133518"/>
      <w:r w:rsidRPr="003C138B">
        <w:rPr>
          <w:b/>
          <w:sz w:val="36"/>
          <w:szCs w:val="36"/>
        </w:rPr>
        <w:lastRenderedPageBreak/>
        <w:t>List of Effective Pages</w:t>
      </w:r>
      <w:bookmarkEnd w:id="7"/>
      <w:bookmarkEnd w:id="8"/>
    </w:p>
    <w:p w:rsidR="00204D76" w:rsidRDefault="00204D76" w:rsidP="00EB187C"/>
    <w:tbl>
      <w:tblPr>
        <w:tblW w:w="3796" w:type="pct"/>
        <w:jc w:val="center"/>
        <w:tblBorders>
          <w:top w:val="single" w:sz="12" w:space="0" w:color="auto"/>
          <w:left w:val="single" w:sz="12" w:space="0" w:color="auto"/>
          <w:bottom w:val="single" w:sz="12" w:space="0" w:color="auto"/>
          <w:right w:val="single" w:sz="12" w:space="0" w:color="auto"/>
        </w:tblBorders>
        <w:tblLook w:val="01E0"/>
      </w:tblPr>
      <w:tblGrid>
        <w:gridCol w:w="670"/>
        <w:gridCol w:w="1047"/>
        <w:gridCol w:w="1000"/>
        <w:gridCol w:w="222"/>
        <w:gridCol w:w="670"/>
        <w:gridCol w:w="946"/>
        <w:gridCol w:w="839"/>
        <w:gridCol w:w="222"/>
        <w:gridCol w:w="670"/>
        <w:gridCol w:w="1020"/>
        <w:gridCol w:w="839"/>
      </w:tblGrid>
      <w:tr w:rsidR="00204D76" w:rsidRPr="00660BE3" w:rsidTr="00764F1B">
        <w:trPr>
          <w:trHeight w:val="196"/>
          <w:jc w:val="center"/>
        </w:trPr>
        <w:tc>
          <w:tcPr>
            <w:tcW w:w="411" w:type="pct"/>
            <w:tcBorders>
              <w:top w:val="single" w:sz="18" w:space="0" w:color="auto"/>
              <w:left w:val="single" w:sz="18" w:space="0" w:color="auto"/>
              <w:bottom w:val="single" w:sz="12" w:space="0" w:color="auto"/>
              <w:right w:val="single" w:sz="12"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PAGE</w:t>
            </w:r>
          </w:p>
        </w:tc>
        <w:tc>
          <w:tcPr>
            <w:tcW w:w="643" w:type="pct"/>
            <w:tcBorders>
              <w:top w:val="single" w:sz="18" w:space="0" w:color="auto"/>
              <w:left w:val="single" w:sz="12" w:space="0" w:color="auto"/>
              <w:bottom w:val="single" w:sz="12" w:space="0" w:color="auto"/>
              <w:right w:val="single" w:sz="12"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STATUS</w:t>
            </w:r>
          </w:p>
        </w:tc>
        <w:tc>
          <w:tcPr>
            <w:tcW w:w="614" w:type="pct"/>
            <w:tcBorders>
              <w:top w:val="single" w:sz="18" w:space="0" w:color="auto"/>
              <w:left w:val="single" w:sz="12" w:space="0" w:color="auto"/>
              <w:bottom w:val="single" w:sz="12" w:space="0" w:color="auto"/>
              <w:right w:val="single" w:sz="18"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DATE</w:t>
            </w:r>
          </w:p>
        </w:tc>
        <w:tc>
          <w:tcPr>
            <w:tcW w:w="136" w:type="pct"/>
            <w:tcBorders>
              <w:top w:val="nil"/>
              <w:left w:val="single" w:sz="18" w:space="0" w:color="auto"/>
              <w:bottom w:val="nil"/>
              <w:right w:val="single" w:sz="18" w:space="0" w:color="auto"/>
            </w:tcBorders>
          </w:tcPr>
          <w:p w:rsidR="00204D76" w:rsidRPr="00622014" w:rsidRDefault="00204D76" w:rsidP="00622014">
            <w:pPr>
              <w:jc w:val="center"/>
              <w:rPr>
                <w:rFonts w:ascii="Arial" w:hAnsi="Arial" w:cs="Arial"/>
                <w:b/>
                <w:color w:val="000000"/>
                <w:sz w:val="16"/>
                <w:szCs w:val="16"/>
              </w:rPr>
            </w:pPr>
          </w:p>
        </w:tc>
        <w:tc>
          <w:tcPr>
            <w:tcW w:w="411" w:type="pct"/>
            <w:tcBorders>
              <w:top w:val="single" w:sz="18" w:space="0" w:color="auto"/>
              <w:left w:val="single" w:sz="18" w:space="0" w:color="auto"/>
              <w:bottom w:val="single" w:sz="12" w:space="0" w:color="auto"/>
              <w:right w:val="single" w:sz="12"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PAGE</w:t>
            </w:r>
          </w:p>
        </w:tc>
        <w:tc>
          <w:tcPr>
            <w:tcW w:w="581" w:type="pct"/>
            <w:tcBorders>
              <w:top w:val="single" w:sz="18" w:space="0" w:color="auto"/>
              <w:left w:val="single" w:sz="12" w:space="0" w:color="auto"/>
              <w:bottom w:val="single" w:sz="12" w:space="0" w:color="auto"/>
              <w:right w:val="single" w:sz="12"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STATUS</w:t>
            </w:r>
          </w:p>
        </w:tc>
        <w:tc>
          <w:tcPr>
            <w:tcW w:w="515" w:type="pct"/>
            <w:tcBorders>
              <w:top w:val="single" w:sz="18" w:space="0" w:color="auto"/>
              <w:left w:val="single" w:sz="12" w:space="0" w:color="auto"/>
              <w:bottom w:val="single" w:sz="12" w:space="0" w:color="auto"/>
              <w:right w:val="single" w:sz="18"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DATE</w:t>
            </w:r>
          </w:p>
        </w:tc>
        <w:tc>
          <w:tcPr>
            <w:tcW w:w="136" w:type="pct"/>
            <w:tcBorders>
              <w:top w:val="nil"/>
              <w:left w:val="single" w:sz="12" w:space="0" w:color="auto"/>
              <w:bottom w:val="nil"/>
              <w:right w:val="single" w:sz="18" w:space="0" w:color="auto"/>
            </w:tcBorders>
          </w:tcPr>
          <w:p w:rsidR="00204D76" w:rsidRPr="00622014" w:rsidRDefault="00204D76" w:rsidP="00622014">
            <w:pPr>
              <w:jc w:val="center"/>
              <w:rPr>
                <w:rFonts w:ascii="Arial" w:hAnsi="Arial" w:cs="Arial"/>
                <w:b/>
                <w:color w:val="000000"/>
                <w:sz w:val="16"/>
                <w:szCs w:val="16"/>
              </w:rPr>
            </w:pPr>
          </w:p>
        </w:tc>
        <w:tc>
          <w:tcPr>
            <w:tcW w:w="411" w:type="pct"/>
            <w:tcBorders>
              <w:top w:val="single" w:sz="18" w:space="0" w:color="auto"/>
              <w:left w:val="single" w:sz="18" w:space="0" w:color="auto"/>
              <w:bottom w:val="single" w:sz="12" w:space="0" w:color="auto"/>
              <w:right w:val="single" w:sz="4"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PAGE</w:t>
            </w:r>
          </w:p>
        </w:tc>
        <w:tc>
          <w:tcPr>
            <w:tcW w:w="626" w:type="pct"/>
            <w:tcBorders>
              <w:top w:val="single" w:sz="18" w:space="0" w:color="auto"/>
              <w:left w:val="single" w:sz="4" w:space="0" w:color="auto"/>
              <w:bottom w:val="single" w:sz="12" w:space="0" w:color="auto"/>
              <w:right w:val="single" w:sz="4"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STATUS</w:t>
            </w:r>
          </w:p>
        </w:tc>
        <w:tc>
          <w:tcPr>
            <w:tcW w:w="515" w:type="pct"/>
            <w:tcBorders>
              <w:top w:val="single" w:sz="18" w:space="0" w:color="auto"/>
              <w:left w:val="single" w:sz="4" w:space="0" w:color="auto"/>
              <w:bottom w:val="single" w:sz="12" w:space="0" w:color="auto"/>
              <w:right w:val="single" w:sz="18"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DATE</w:t>
            </w:r>
          </w:p>
        </w:tc>
      </w:tr>
      <w:tr w:rsidR="0042022A" w:rsidRPr="00660BE3" w:rsidTr="00253FAF">
        <w:trPr>
          <w:trHeight w:val="271"/>
          <w:jc w:val="center"/>
        </w:trPr>
        <w:tc>
          <w:tcPr>
            <w:tcW w:w="411" w:type="pct"/>
            <w:tcBorders>
              <w:top w:val="single" w:sz="12" w:space="0" w:color="auto"/>
              <w:left w:val="single" w:sz="18" w:space="0" w:color="auto"/>
              <w:bottom w:val="single" w:sz="4" w:space="0" w:color="auto"/>
              <w:right w:val="single" w:sz="4" w:space="0" w:color="auto"/>
            </w:tcBorders>
            <w:vAlign w:val="center"/>
          </w:tcPr>
          <w:p w:rsidR="0042022A" w:rsidRPr="00622014" w:rsidRDefault="0042022A" w:rsidP="00622014">
            <w:pPr>
              <w:jc w:val="center"/>
              <w:rPr>
                <w:rFonts w:ascii="Arial" w:hAnsi="Arial" w:cs="Arial"/>
                <w:color w:val="000000"/>
                <w:sz w:val="16"/>
                <w:szCs w:val="16"/>
              </w:rPr>
            </w:pPr>
            <w:proofErr w:type="spellStart"/>
            <w:r w:rsidRPr="00622014">
              <w:rPr>
                <w:rFonts w:ascii="Arial" w:hAnsi="Arial" w:cs="Arial"/>
                <w:color w:val="000000"/>
                <w:sz w:val="16"/>
                <w:szCs w:val="16"/>
              </w:rPr>
              <w:t>i</w:t>
            </w:r>
            <w:proofErr w:type="spellEnd"/>
          </w:p>
        </w:tc>
        <w:tc>
          <w:tcPr>
            <w:tcW w:w="643" w:type="pct"/>
            <w:tcBorders>
              <w:top w:val="single" w:sz="12" w:space="0" w:color="auto"/>
              <w:left w:val="single" w:sz="4" w:space="0" w:color="auto"/>
              <w:bottom w:val="single" w:sz="4" w:space="0" w:color="auto"/>
              <w:right w:val="single" w:sz="4" w:space="0" w:color="auto"/>
            </w:tcBorders>
            <w:vAlign w:val="center"/>
          </w:tcPr>
          <w:p w:rsidR="0042022A" w:rsidRPr="00622014" w:rsidRDefault="0042022A" w:rsidP="00764F1B">
            <w:pPr>
              <w:jc w:val="center"/>
              <w:rPr>
                <w:rFonts w:ascii="Arial" w:hAnsi="Arial" w:cs="Arial"/>
                <w:color w:val="000000"/>
                <w:sz w:val="16"/>
                <w:szCs w:val="16"/>
              </w:rPr>
            </w:pPr>
            <w:r>
              <w:rPr>
                <w:rFonts w:ascii="Arial" w:hAnsi="Arial" w:cs="Arial"/>
                <w:color w:val="000000"/>
                <w:sz w:val="16"/>
                <w:szCs w:val="16"/>
              </w:rPr>
              <w:t>Reissue</w:t>
            </w:r>
          </w:p>
        </w:tc>
        <w:tc>
          <w:tcPr>
            <w:tcW w:w="614" w:type="pct"/>
            <w:tcBorders>
              <w:top w:val="single" w:sz="12" w:space="0" w:color="auto"/>
              <w:left w:val="single" w:sz="4" w:space="0" w:color="auto"/>
              <w:bottom w:val="single" w:sz="4" w:space="0" w:color="auto"/>
              <w:right w:val="single" w:sz="18" w:space="0" w:color="auto"/>
            </w:tcBorders>
            <w:vAlign w:val="center"/>
          </w:tcPr>
          <w:p w:rsidR="0042022A" w:rsidRPr="00622014" w:rsidRDefault="0042022A" w:rsidP="00622014">
            <w:pPr>
              <w:jc w:val="center"/>
              <w:rPr>
                <w:rFonts w:ascii="Arial" w:hAnsi="Arial" w:cs="Arial"/>
                <w:color w:val="000000"/>
                <w:sz w:val="16"/>
                <w:szCs w:val="16"/>
              </w:rPr>
            </w:pPr>
            <w:r>
              <w:rPr>
                <w:rFonts w:ascii="Arial" w:hAnsi="Arial" w:cs="Arial"/>
                <w:color w:val="000000"/>
                <w:sz w:val="16"/>
                <w:szCs w:val="16"/>
              </w:rPr>
              <w:t>07/01/13</w:t>
            </w:r>
          </w:p>
        </w:tc>
        <w:tc>
          <w:tcPr>
            <w:tcW w:w="136" w:type="pct"/>
            <w:tcBorders>
              <w:top w:val="nil"/>
              <w:left w:val="single" w:sz="18"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622014">
            <w:pPr>
              <w:jc w:val="center"/>
              <w:rPr>
                <w:rFonts w:ascii="Arial" w:hAnsi="Arial" w:cs="Arial"/>
                <w:color w:val="000000"/>
                <w:sz w:val="16"/>
                <w:szCs w:val="16"/>
              </w:rPr>
            </w:pPr>
            <w:r w:rsidRPr="00622014">
              <w:rPr>
                <w:rFonts w:ascii="Arial" w:hAnsi="Arial" w:cs="Arial"/>
                <w:color w:val="000000"/>
                <w:sz w:val="16"/>
                <w:szCs w:val="16"/>
              </w:rPr>
              <w:t>4-25</w:t>
            </w:r>
          </w:p>
        </w:tc>
        <w:tc>
          <w:tcPr>
            <w:tcW w:w="581" w:type="pct"/>
            <w:tcBorders>
              <w:top w:val="single" w:sz="4" w:space="0" w:color="auto"/>
              <w:left w:val="single" w:sz="4" w:space="0" w:color="auto"/>
              <w:bottom w:val="single" w:sz="4" w:space="0" w:color="auto"/>
              <w:right w:val="single" w:sz="4" w:space="0" w:color="auto"/>
            </w:tcBorders>
            <w:vAlign w:val="center"/>
          </w:tcPr>
          <w:p w:rsidR="0042022A" w:rsidRDefault="0042022A" w:rsidP="00764F1B">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622014">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4"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3E6CCE">
            <w:pPr>
              <w:jc w:val="center"/>
              <w:rPr>
                <w:rFonts w:ascii="Arial" w:hAnsi="Arial" w:cs="Arial"/>
                <w:color w:val="000000"/>
                <w:sz w:val="16"/>
                <w:szCs w:val="16"/>
              </w:rPr>
            </w:pPr>
            <w:r w:rsidRPr="00622014">
              <w:rPr>
                <w:rFonts w:ascii="Arial" w:hAnsi="Arial" w:cs="Arial"/>
                <w:color w:val="000000"/>
                <w:sz w:val="16"/>
                <w:szCs w:val="16"/>
              </w:rPr>
              <w:t>5-18</w:t>
            </w:r>
          </w:p>
        </w:tc>
        <w:tc>
          <w:tcPr>
            <w:tcW w:w="626" w:type="pct"/>
            <w:tcBorders>
              <w:top w:val="single" w:sz="4" w:space="0" w:color="auto"/>
              <w:left w:val="single" w:sz="4" w:space="0" w:color="auto"/>
              <w:bottom w:val="single" w:sz="4" w:space="0" w:color="auto"/>
              <w:right w:val="single" w:sz="4" w:space="0" w:color="auto"/>
            </w:tcBorders>
            <w:vAlign w:val="center"/>
          </w:tcPr>
          <w:p w:rsidR="0042022A" w:rsidRDefault="0042022A" w:rsidP="003E6CCE">
            <w:pPr>
              <w:jc w:val="center"/>
            </w:pPr>
            <w:r w:rsidRPr="00235B94">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r>
              <w:rPr>
                <w:rFonts w:ascii="Arial" w:hAnsi="Arial" w:cs="Arial"/>
                <w:color w:val="000000"/>
                <w:sz w:val="16"/>
                <w:szCs w:val="16"/>
              </w:rPr>
              <w:t>07/01/13</w:t>
            </w:r>
          </w:p>
        </w:tc>
      </w:tr>
      <w:tr w:rsidR="0042022A"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622014">
            <w:pPr>
              <w:jc w:val="center"/>
              <w:rPr>
                <w:rFonts w:ascii="Arial" w:hAnsi="Arial" w:cs="Arial"/>
                <w:color w:val="000000"/>
                <w:sz w:val="16"/>
                <w:szCs w:val="16"/>
              </w:rPr>
            </w:pPr>
            <w:r w:rsidRPr="00622014">
              <w:rPr>
                <w:rFonts w:ascii="Arial" w:hAnsi="Arial" w:cs="Arial"/>
                <w:color w:val="000000"/>
                <w:sz w:val="16"/>
                <w:szCs w:val="16"/>
              </w:rPr>
              <w:t>ii</w:t>
            </w:r>
          </w:p>
        </w:tc>
        <w:tc>
          <w:tcPr>
            <w:tcW w:w="643" w:type="pct"/>
            <w:tcBorders>
              <w:top w:val="single" w:sz="4" w:space="0" w:color="auto"/>
              <w:left w:val="single" w:sz="4" w:space="0" w:color="auto"/>
              <w:bottom w:val="single" w:sz="4" w:space="0" w:color="auto"/>
              <w:right w:val="single" w:sz="4" w:space="0" w:color="auto"/>
            </w:tcBorders>
            <w:vAlign w:val="center"/>
          </w:tcPr>
          <w:p w:rsidR="0042022A" w:rsidRDefault="0042022A"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622014">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18"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622014">
            <w:pPr>
              <w:jc w:val="center"/>
              <w:rPr>
                <w:rFonts w:ascii="Arial" w:hAnsi="Arial" w:cs="Arial"/>
                <w:color w:val="000000"/>
                <w:sz w:val="16"/>
                <w:szCs w:val="16"/>
              </w:rPr>
            </w:pPr>
            <w:r w:rsidRPr="00622014">
              <w:rPr>
                <w:rFonts w:ascii="Arial" w:hAnsi="Arial" w:cs="Arial"/>
                <w:color w:val="000000"/>
                <w:sz w:val="16"/>
                <w:szCs w:val="16"/>
              </w:rPr>
              <w:t>4-26</w:t>
            </w:r>
          </w:p>
        </w:tc>
        <w:tc>
          <w:tcPr>
            <w:tcW w:w="581" w:type="pct"/>
            <w:tcBorders>
              <w:top w:val="single" w:sz="4" w:space="0" w:color="auto"/>
              <w:left w:val="single" w:sz="4" w:space="0" w:color="auto"/>
              <w:bottom w:val="single" w:sz="4" w:space="0" w:color="auto"/>
              <w:right w:val="single" w:sz="4" w:space="0" w:color="auto"/>
            </w:tcBorders>
            <w:vAlign w:val="center"/>
          </w:tcPr>
          <w:p w:rsidR="0042022A" w:rsidRDefault="0042022A" w:rsidP="00764F1B">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622014">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4"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3E6CCE">
            <w:pPr>
              <w:jc w:val="center"/>
              <w:rPr>
                <w:rFonts w:ascii="Arial" w:hAnsi="Arial" w:cs="Arial"/>
                <w:color w:val="000000"/>
                <w:sz w:val="16"/>
                <w:szCs w:val="16"/>
              </w:rPr>
            </w:pPr>
            <w:r w:rsidRPr="00622014">
              <w:rPr>
                <w:rFonts w:ascii="Arial" w:hAnsi="Arial" w:cs="Arial"/>
                <w:color w:val="000000"/>
                <w:sz w:val="16"/>
                <w:szCs w:val="16"/>
              </w:rPr>
              <w:t>5-19</w:t>
            </w:r>
          </w:p>
        </w:tc>
        <w:tc>
          <w:tcPr>
            <w:tcW w:w="626" w:type="pct"/>
            <w:tcBorders>
              <w:top w:val="single" w:sz="4" w:space="0" w:color="auto"/>
              <w:left w:val="single" w:sz="4" w:space="0" w:color="auto"/>
              <w:bottom w:val="single" w:sz="4" w:space="0" w:color="auto"/>
              <w:right w:val="single" w:sz="4" w:space="0" w:color="auto"/>
            </w:tcBorders>
            <w:vAlign w:val="center"/>
          </w:tcPr>
          <w:p w:rsidR="0042022A" w:rsidRDefault="0042022A" w:rsidP="003E6CCE">
            <w:pPr>
              <w:jc w:val="center"/>
            </w:pPr>
            <w:r w:rsidRPr="00235B94">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r>
              <w:rPr>
                <w:rFonts w:ascii="Arial" w:hAnsi="Arial" w:cs="Arial"/>
                <w:color w:val="000000"/>
                <w:sz w:val="16"/>
                <w:szCs w:val="16"/>
              </w:rPr>
              <w:t>07/01/13</w:t>
            </w:r>
          </w:p>
        </w:tc>
      </w:tr>
      <w:tr w:rsidR="0042022A"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622014">
            <w:pPr>
              <w:jc w:val="center"/>
              <w:rPr>
                <w:rFonts w:ascii="Arial" w:hAnsi="Arial" w:cs="Arial"/>
                <w:color w:val="000000"/>
                <w:sz w:val="16"/>
                <w:szCs w:val="16"/>
              </w:rPr>
            </w:pPr>
            <w:r w:rsidRPr="00622014">
              <w:rPr>
                <w:rFonts w:ascii="Arial" w:hAnsi="Arial" w:cs="Arial"/>
                <w:color w:val="000000"/>
                <w:sz w:val="16"/>
                <w:szCs w:val="16"/>
              </w:rPr>
              <w:t>iii</w:t>
            </w:r>
          </w:p>
        </w:tc>
        <w:tc>
          <w:tcPr>
            <w:tcW w:w="643" w:type="pct"/>
            <w:tcBorders>
              <w:top w:val="single" w:sz="4" w:space="0" w:color="auto"/>
              <w:left w:val="single" w:sz="4" w:space="0" w:color="auto"/>
              <w:bottom w:val="single" w:sz="4" w:space="0" w:color="auto"/>
              <w:right w:val="single" w:sz="4" w:space="0" w:color="auto"/>
            </w:tcBorders>
            <w:vAlign w:val="center"/>
          </w:tcPr>
          <w:p w:rsidR="0042022A" w:rsidRDefault="0042022A"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622014">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18"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622014">
            <w:pPr>
              <w:jc w:val="center"/>
              <w:rPr>
                <w:rFonts w:ascii="Arial" w:hAnsi="Arial" w:cs="Arial"/>
                <w:color w:val="000000"/>
                <w:sz w:val="16"/>
                <w:szCs w:val="16"/>
              </w:rPr>
            </w:pPr>
            <w:r w:rsidRPr="00622014">
              <w:rPr>
                <w:rFonts w:ascii="Arial" w:hAnsi="Arial" w:cs="Arial"/>
                <w:color w:val="000000"/>
                <w:sz w:val="16"/>
                <w:szCs w:val="16"/>
              </w:rPr>
              <w:t>4-27</w:t>
            </w:r>
          </w:p>
        </w:tc>
        <w:tc>
          <w:tcPr>
            <w:tcW w:w="581" w:type="pct"/>
            <w:tcBorders>
              <w:top w:val="single" w:sz="4" w:space="0" w:color="auto"/>
              <w:left w:val="single" w:sz="4" w:space="0" w:color="auto"/>
              <w:bottom w:val="single" w:sz="4" w:space="0" w:color="auto"/>
              <w:right w:val="single" w:sz="4" w:space="0" w:color="auto"/>
            </w:tcBorders>
            <w:vAlign w:val="center"/>
          </w:tcPr>
          <w:p w:rsidR="0042022A" w:rsidRDefault="0042022A" w:rsidP="00764F1B">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622014">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4"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3E6CCE">
            <w:pPr>
              <w:jc w:val="center"/>
              <w:rPr>
                <w:rFonts w:ascii="Arial" w:hAnsi="Arial" w:cs="Arial"/>
                <w:color w:val="000000"/>
                <w:sz w:val="16"/>
                <w:szCs w:val="16"/>
              </w:rPr>
            </w:pPr>
            <w:r w:rsidRPr="00622014">
              <w:rPr>
                <w:rFonts w:ascii="Arial" w:hAnsi="Arial" w:cs="Arial"/>
                <w:color w:val="000000"/>
                <w:sz w:val="16"/>
                <w:szCs w:val="16"/>
              </w:rPr>
              <w:t>5-20</w:t>
            </w:r>
          </w:p>
        </w:tc>
        <w:tc>
          <w:tcPr>
            <w:tcW w:w="626" w:type="pct"/>
            <w:tcBorders>
              <w:top w:val="single" w:sz="4" w:space="0" w:color="auto"/>
              <w:left w:val="single" w:sz="4" w:space="0" w:color="auto"/>
              <w:bottom w:val="single" w:sz="4" w:space="0" w:color="auto"/>
              <w:right w:val="single" w:sz="4" w:space="0" w:color="auto"/>
            </w:tcBorders>
            <w:vAlign w:val="center"/>
          </w:tcPr>
          <w:p w:rsidR="0042022A" w:rsidRDefault="0042022A" w:rsidP="003E6CCE">
            <w:pPr>
              <w:jc w:val="center"/>
            </w:pPr>
            <w:r w:rsidRPr="00235B94">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r>
              <w:rPr>
                <w:rFonts w:ascii="Arial" w:hAnsi="Arial" w:cs="Arial"/>
                <w:color w:val="000000"/>
                <w:sz w:val="16"/>
                <w:szCs w:val="16"/>
              </w:rPr>
              <w:t>07/01/13</w:t>
            </w:r>
          </w:p>
        </w:tc>
      </w:tr>
      <w:tr w:rsidR="0042022A"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622014">
            <w:pPr>
              <w:jc w:val="center"/>
              <w:rPr>
                <w:rFonts w:ascii="Arial" w:hAnsi="Arial" w:cs="Arial"/>
                <w:color w:val="000000"/>
                <w:sz w:val="16"/>
                <w:szCs w:val="16"/>
              </w:rPr>
            </w:pPr>
            <w:r w:rsidRPr="00622014">
              <w:rPr>
                <w:rFonts w:ascii="Arial" w:hAnsi="Arial" w:cs="Arial"/>
                <w:color w:val="000000"/>
                <w:sz w:val="16"/>
                <w:szCs w:val="16"/>
              </w:rPr>
              <w:t>1-1</w:t>
            </w:r>
          </w:p>
        </w:tc>
        <w:tc>
          <w:tcPr>
            <w:tcW w:w="643" w:type="pct"/>
            <w:tcBorders>
              <w:top w:val="single" w:sz="4" w:space="0" w:color="auto"/>
              <w:left w:val="single" w:sz="4" w:space="0" w:color="auto"/>
              <w:bottom w:val="single" w:sz="4" w:space="0" w:color="auto"/>
              <w:right w:val="single" w:sz="4" w:space="0" w:color="auto"/>
            </w:tcBorders>
            <w:vAlign w:val="center"/>
          </w:tcPr>
          <w:p w:rsidR="0042022A" w:rsidRDefault="0042022A"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622014">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18"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622014">
            <w:pPr>
              <w:jc w:val="center"/>
              <w:rPr>
                <w:rFonts w:ascii="Arial" w:hAnsi="Arial" w:cs="Arial"/>
                <w:color w:val="000000"/>
                <w:sz w:val="16"/>
                <w:szCs w:val="16"/>
              </w:rPr>
            </w:pPr>
            <w:r w:rsidRPr="00622014">
              <w:rPr>
                <w:rFonts w:ascii="Arial" w:hAnsi="Arial" w:cs="Arial"/>
                <w:color w:val="000000"/>
                <w:sz w:val="16"/>
                <w:szCs w:val="16"/>
              </w:rPr>
              <w:t>4-28</w:t>
            </w:r>
          </w:p>
        </w:tc>
        <w:tc>
          <w:tcPr>
            <w:tcW w:w="581" w:type="pct"/>
            <w:tcBorders>
              <w:top w:val="single" w:sz="4" w:space="0" w:color="auto"/>
              <w:left w:val="single" w:sz="4" w:space="0" w:color="auto"/>
              <w:bottom w:val="single" w:sz="4" w:space="0" w:color="auto"/>
              <w:right w:val="single" w:sz="4" w:space="0" w:color="auto"/>
            </w:tcBorders>
            <w:vAlign w:val="center"/>
          </w:tcPr>
          <w:p w:rsidR="0042022A" w:rsidRDefault="0042022A" w:rsidP="00764F1B">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622014">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4"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3E6CCE">
            <w:pPr>
              <w:jc w:val="center"/>
              <w:rPr>
                <w:rFonts w:ascii="Arial" w:hAnsi="Arial" w:cs="Arial"/>
                <w:color w:val="000000"/>
                <w:sz w:val="16"/>
                <w:szCs w:val="16"/>
              </w:rPr>
            </w:pPr>
            <w:r w:rsidRPr="00622014">
              <w:rPr>
                <w:rFonts w:ascii="Arial" w:hAnsi="Arial" w:cs="Arial"/>
                <w:color w:val="000000"/>
                <w:sz w:val="16"/>
                <w:szCs w:val="16"/>
              </w:rPr>
              <w:t>5-21</w:t>
            </w:r>
          </w:p>
        </w:tc>
        <w:tc>
          <w:tcPr>
            <w:tcW w:w="626" w:type="pct"/>
            <w:tcBorders>
              <w:top w:val="single" w:sz="4" w:space="0" w:color="auto"/>
              <w:left w:val="single" w:sz="4" w:space="0" w:color="auto"/>
              <w:bottom w:val="single" w:sz="4" w:space="0" w:color="auto"/>
              <w:right w:val="single" w:sz="4" w:space="0" w:color="auto"/>
            </w:tcBorders>
            <w:vAlign w:val="center"/>
          </w:tcPr>
          <w:p w:rsidR="0042022A" w:rsidRDefault="0042022A" w:rsidP="003E6CCE">
            <w:pPr>
              <w:jc w:val="center"/>
            </w:pPr>
            <w:r w:rsidRPr="00235B94">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r>
              <w:rPr>
                <w:rFonts w:ascii="Arial" w:hAnsi="Arial" w:cs="Arial"/>
                <w:color w:val="000000"/>
                <w:sz w:val="16"/>
                <w:szCs w:val="16"/>
              </w:rPr>
              <w:t>07/01/13</w:t>
            </w:r>
          </w:p>
        </w:tc>
      </w:tr>
      <w:tr w:rsidR="0042022A"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622014">
            <w:pPr>
              <w:jc w:val="center"/>
              <w:rPr>
                <w:rFonts w:ascii="Arial" w:hAnsi="Arial" w:cs="Arial"/>
                <w:color w:val="000000"/>
                <w:sz w:val="16"/>
                <w:szCs w:val="16"/>
              </w:rPr>
            </w:pPr>
            <w:r w:rsidRPr="00622014">
              <w:rPr>
                <w:rFonts w:ascii="Arial" w:hAnsi="Arial" w:cs="Arial"/>
                <w:color w:val="000000"/>
                <w:sz w:val="16"/>
                <w:szCs w:val="16"/>
              </w:rPr>
              <w:t>2-1</w:t>
            </w:r>
          </w:p>
        </w:tc>
        <w:tc>
          <w:tcPr>
            <w:tcW w:w="643" w:type="pct"/>
            <w:tcBorders>
              <w:top w:val="single" w:sz="4" w:space="0" w:color="auto"/>
              <w:left w:val="single" w:sz="4" w:space="0" w:color="auto"/>
              <w:bottom w:val="single" w:sz="4" w:space="0" w:color="auto"/>
              <w:right w:val="single" w:sz="4" w:space="0" w:color="auto"/>
            </w:tcBorders>
            <w:vAlign w:val="center"/>
          </w:tcPr>
          <w:p w:rsidR="0042022A" w:rsidRDefault="0042022A"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622014">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18"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622014">
            <w:pPr>
              <w:jc w:val="center"/>
              <w:rPr>
                <w:rFonts w:ascii="Arial" w:hAnsi="Arial" w:cs="Arial"/>
                <w:color w:val="000000"/>
                <w:sz w:val="16"/>
                <w:szCs w:val="16"/>
              </w:rPr>
            </w:pPr>
            <w:r w:rsidRPr="00622014">
              <w:rPr>
                <w:rFonts w:ascii="Arial" w:hAnsi="Arial" w:cs="Arial"/>
                <w:color w:val="000000"/>
                <w:sz w:val="16"/>
                <w:szCs w:val="16"/>
              </w:rPr>
              <w:t>4-29</w:t>
            </w:r>
          </w:p>
        </w:tc>
        <w:tc>
          <w:tcPr>
            <w:tcW w:w="581" w:type="pct"/>
            <w:tcBorders>
              <w:top w:val="single" w:sz="4" w:space="0" w:color="auto"/>
              <w:left w:val="single" w:sz="4" w:space="0" w:color="auto"/>
              <w:bottom w:val="single" w:sz="4" w:space="0" w:color="auto"/>
              <w:right w:val="single" w:sz="4" w:space="0" w:color="auto"/>
            </w:tcBorders>
            <w:vAlign w:val="center"/>
          </w:tcPr>
          <w:p w:rsidR="0042022A" w:rsidRDefault="0042022A" w:rsidP="00764F1B">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622014">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4"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3E6CCE">
            <w:pPr>
              <w:jc w:val="center"/>
              <w:rPr>
                <w:rFonts w:ascii="Arial" w:hAnsi="Arial" w:cs="Arial"/>
                <w:color w:val="000000"/>
                <w:sz w:val="16"/>
                <w:szCs w:val="16"/>
              </w:rPr>
            </w:pPr>
            <w:r w:rsidRPr="00622014">
              <w:rPr>
                <w:rFonts w:ascii="Arial" w:hAnsi="Arial" w:cs="Arial"/>
                <w:color w:val="000000"/>
                <w:sz w:val="16"/>
                <w:szCs w:val="16"/>
              </w:rPr>
              <w:t>5-22</w:t>
            </w:r>
          </w:p>
        </w:tc>
        <w:tc>
          <w:tcPr>
            <w:tcW w:w="626" w:type="pct"/>
            <w:tcBorders>
              <w:top w:val="single" w:sz="4" w:space="0" w:color="auto"/>
              <w:left w:val="single" w:sz="4" w:space="0" w:color="auto"/>
              <w:bottom w:val="single" w:sz="4" w:space="0" w:color="auto"/>
              <w:right w:val="single" w:sz="4" w:space="0" w:color="auto"/>
            </w:tcBorders>
            <w:vAlign w:val="center"/>
          </w:tcPr>
          <w:p w:rsidR="0042022A" w:rsidRDefault="0042022A" w:rsidP="003E6CCE">
            <w:pPr>
              <w:jc w:val="center"/>
            </w:pPr>
            <w:r w:rsidRPr="00235B94">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r>
              <w:rPr>
                <w:rFonts w:ascii="Arial" w:hAnsi="Arial" w:cs="Arial"/>
                <w:color w:val="000000"/>
                <w:sz w:val="16"/>
                <w:szCs w:val="16"/>
              </w:rPr>
              <w:t>07/01/13</w:t>
            </w:r>
          </w:p>
        </w:tc>
      </w:tr>
      <w:tr w:rsidR="0042022A"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622014">
            <w:pPr>
              <w:jc w:val="center"/>
              <w:rPr>
                <w:rFonts w:ascii="Arial" w:hAnsi="Arial" w:cs="Arial"/>
                <w:color w:val="000000"/>
                <w:sz w:val="16"/>
                <w:szCs w:val="16"/>
              </w:rPr>
            </w:pPr>
            <w:r w:rsidRPr="00622014">
              <w:rPr>
                <w:rFonts w:ascii="Arial" w:hAnsi="Arial" w:cs="Arial"/>
                <w:color w:val="000000"/>
                <w:sz w:val="16"/>
                <w:szCs w:val="16"/>
              </w:rPr>
              <w:t>3-1</w:t>
            </w:r>
          </w:p>
        </w:tc>
        <w:tc>
          <w:tcPr>
            <w:tcW w:w="643" w:type="pct"/>
            <w:tcBorders>
              <w:top w:val="single" w:sz="4" w:space="0" w:color="auto"/>
              <w:left w:val="single" w:sz="4" w:space="0" w:color="auto"/>
              <w:bottom w:val="single" w:sz="4" w:space="0" w:color="auto"/>
              <w:right w:val="single" w:sz="4" w:space="0" w:color="auto"/>
            </w:tcBorders>
            <w:vAlign w:val="center"/>
          </w:tcPr>
          <w:p w:rsidR="0042022A" w:rsidRDefault="0042022A"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622014">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18"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622014">
            <w:pPr>
              <w:jc w:val="center"/>
              <w:rPr>
                <w:rFonts w:ascii="Arial" w:hAnsi="Arial" w:cs="Arial"/>
                <w:color w:val="000000"/>
                <w:sz w:val="16"/>
                <w:szCs w:val="16"/>
              </w:rPr>
            </w:pPr>
            <w:r w:rsidRPr="00622014">
              <w:rPr>
                <w:rFonts w:ascii="Arial" w:hAnsi="Arial" w:cs="Arial"/>
                <w:color w:val="000000"/>
                <w:sz w:val="16"/>
                <w:szCs w:val="16"/>
              </w:rPr>
              <w:t>4-30</w:t>
            </w:r>
          </w:p>
        </w:tc>
        <w:tc>
          <w:tcPr>
            <w:tcW w:w="581" w:type="pct"/>
            <w:tcBorders>
              <w:top w:val="single" w:sz="4" w:space="0" w:color="auto"/>
              <w:left w:val="single" w:sz="4" w:space="0" w:color="auto"/>
              <w:bottom w:val="single" w:sz="4" w:space="0" w:color="auto"/>
              <w:right w:val="single" w:sz="4" w:space="0" w:color="auto"/>
            </w:tcBorders>
            <w:vAlign w:val="center"/>
          </w:tcPr>
          <w:p w:rsidR="0042022A" w:rsidRDefault="0042022A" w:rsidP="00764F1B">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622014">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4"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3E6CCE">
            <w:pPr>
              <w:jc w:val="center"/>
              <w:rPr>
                <w:rFonts w:ascii="Arial" w:hAnsi="Arial" w:cs="Arial"/>
                <w:color w:val="000000"/>
                <w:sz w:val="16"/>
                <w:szCs w:val="16"/>
              </w:rPr>
            </w:pPr>
            <w:r w:rsidRPr="00622014">
              <w:rPr>
                <w:rFonts w:ascii="Arial" w:hAnsi="Arial" w:cs="Arial"/>
                <w:color w:val="000000"/>
                <w:sz w:val="16"/>
                <w:szCs w:val="16"/>
              </w:rPr>
              <w:t>5-23</w:t>
            </w:r>
          </w:p>
        </w:tc>
        <w:tc>
          <w:tcPr>
            <w:tcW w:w="626" w:type="pct"/>
            <w:tcBorders>
              <w:top w:val="single" w:sz="4" w:space="0" w:color="auto"/>
              <w:left w:val="single" w:sz="4" w:space="0" w:color="auto"/>
              <w:bottom w:val="single" w:sz="4" w:space="0" w:color="auto"/>
              <w:right w:val="single" w:sz="4" w:space="0" w:color="auto"/>
            </w:tcBorders>
            <w:vAlign w:val="center"/>
          </w:tcPr>
          <w:p w:rsidR="0042022A" w:rsidRDefault="0042022A" w:rsidP="003E6CCE">
            <w:pPr>
              <w:jc w:val="center"/>
            </w:pPr>
            <w:r w:rsidRPr="00235B94">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r>
              <w:rPr>
                <w:rFonts w:ascii="Arial" w:hAnsi="Arial" w:cs="Arial"/>
                <w:color w:val="000000"/>
                <w:sz w:val="16"/>
                <w:szCs w:val="16"/>
              </w:rPr>
              <w:t>07/01/13</w:t>
            </w:r>
          </w:p>
        </w:tc>
      </w:tr>
      <w:tr w:rsidR="0042022A"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622014">
            <w:pPr>
              <w:jc w:val="center"/>
              <w:rPr>
                <w:rFonts w:ascii="Arial" w:hAnsi="Arial" w:cs="Arial"/>
                <w:color w:val="000000"/>
                <w:sz w:val="16"/>
                <w:szCs w:val="16"/>
              </w:rPr>
            </w:pPr>
            <w:r w:rsidRPr="00622014">
              <w:rPr>
                <w:rFonts w:ascii="Arial" w:hAnsi="Arial" w:cs="Arial"/>
                <w:color w:val="000000"/>
                <w:sz w:val="16"/>
                <w:szCs w:val="16"/>
              </w:rPr>
              <w:t>4-1</w:t>
            </w:r>
          </w:p>
        </w:tc>
        <w:tc>
          <w:tcPr>
            <w:tcW w:w="643" w:type="pct"/>
            <w:tcBorders>
              <w:top w:val="single" w:sz="4" w:space="0" w:color="auto"/>
              <w:left w:val="single" w:sz="4" w:space="0" w:color="auto"/>
              <w:bottom w:val="single" w:sz="4" w:space="0" w:color="auto"/>
              <w:right w:val="single" w:sz="4" w:space="0" w:color="auto"/>
            </w:tcBorders>
            <w:vAlign w:val="center"/>
          </w:tcPr>
          <w:p w:rsidR="0042022A" w:rsidRDefault="0042022A"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622014">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18"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622014">
            <w:pPr>
              <w:jc w:val="center"/>
              <w:rPr>
                <w:rFonts w:ascii="Arial" w:hAnsi="Arial" w:cs="Arial"/>
                <w:color w:val="000000"/>
                <w:sz w:val="16"/>
                <w:szCs w:val="16"/>
              </w:rPr>
            </w:pPr>
            <w:r w:rsidRPr="00622014">
              <w:rPr>
                <w:rFonts w:ascii="Arial" w:hAnsi="Arial" w:cs="Arial"/>
                <w:color w:val="000000"/>
                <w:sz w:val="16"/>
                <w:szCs w:val="16"/>
              </w:rPr>
              <w:t>4-31</w:t>
            </w:r>
          </w:p>
        </w:tc>
        <w:tc>
          <w:tcPr>
            <w:tcW w:w="581" w:type="pct"/>
            <w:tcBorders>
              <w:top w:val="single" w:sz="4" w:space="0" w:color="auto"/>
              <w:left w:val="single" w:sz="4" w:space="0" w:color="auto"/>
              <w:bottom w:val="single" w:sz="4" w:space="0" w:color="auto"/>
              <w:right w:val="single" w:sz="4" w:space="0" w:color="auto"/>
            </w:tcBorders>
            <w:vAlign w:val="center"/>
          </w:tcPr>
          <w:p w:rsidR="0042022A" w:rsidRDefault="0042022A" w:rsidP="00764F1B">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622014">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4"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3E6CCE">
            <w:pPr>
              <w:jc w:val="center"/>
              <w:rPr>
                <w:rFonts w:ascii="Arial" w:hAnsi="Arial" w:cs="Arial"/>
                <w:color w:val="000000"/>
                <w:sz w:val="16"/>
                <w:szCs w:val="16"/>
              </w:rPr>
            </w:pPr>
            <w:r w:rsidRPr="00622014">
              <w:rPr>
                <w:rFonts w:ascii="Arial" w:hAnsi="Arial" w:cs="Arial"/>
                <w:color w:val="000000"/>
                <w:sz w:val="16"/>
                <w:szCs w:val="16"/>
              </w:rPr>
              <w:t>5-24</w:t>
            </w:r>
          </w:p>
        </w:tc>
        <w:tc>
          <w:tcPr>
            <w:tcW w:w="626" w:type="pct"/>
            <w:tcBorders>
              <w:top w:val="single" w:sz="4" w:space="0" w:color="auto"/>
              <w:left w:val="single" w:sz="4" w:space="0" w:color="auto"/>
              <w:bottom w:val="single" w:sz="4" w:space="0" w:color="auto"/>
              <w:right w:val="single" w:sz="4" w:space="0" w:color="auto"/>
            </w:tcBorders>
            <w:vAlign w:val="center"/>
          </w:tcPr>
          <w:p w:rsidR="0042022A" w:rsidRDefault="0042022A" w:rsidP="003E6CCE">
            <w:pPr>
              <w:jc w:val="center"/>
            </w:pPr>
            <w:r w:rsidRPr="00235B94">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r>
              <w:rPr>
                <w:rFonts w:ascii="Arial" w:hAnsi="Arial" w:cs="Arial"/>
                <w:color w:val="000000"/>
                <w:sz w:val="16"/>
                <w:szCs w:val="16"/>
              </w:rPr>
              <w:t>07/01/13</w:t>
            </w:r>
          </w:p>
        </w:tc>
      </w:tr>
      <w:tr w:rsidR="0042022A"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622014">
            <w:pPr>
              <w:jc w:val="center"/>
              <w:rPr>
                <w:rFonts w:ascii="Arial" w:hAnsi="Arial" w:cs="Arial"/>
                <w:color w:val="000000"/>
                <w:sz w:val="16"/>
                <w:szCs w:val="16"/>
              </w:rPr>
            </w:pPr>
            <w:r w:rsidRPr="00622014">
              <w:rPr>
                <w:rFonts w:ascii="Arial" w:hAnsi="Arial" w:cs="Arial"/>
                <w:color w:val="000000"/>
                <w:sz w:val="16"/>
                <w:szCs w:val="16"/>
              </w:rPr>
              <w:t>4-2</w:t>
            </w:r>
          </w:p>
        </w:tc>
        <w:tc>
          <w:tcPr>
            <w:tcW w:w="643" w:type="pct"/>
            <w:tcBorders>
              <w:top w:val="single" w:sz="4" w:space="0" w:color="auto"/>
              <w:left w:val="single" w:sz="4" w:space="0" w:color="auto"/>
              <w:bottom w:val="single" w:sz="4" w:space="0" w:color="auto"/>
              <w:right w:val="single" w:sz="4" w:space="0" w:color="auto"/>
            </w:tcBorders>
            <w:vAlign w:val="center"/>
          </w:tcPr>
          <w:p w:rsidR="0042022A" w:rsidRDefault="0042022A"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622014">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18"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622014">
            <w:pPr>
              <w:jc w:val="center"/>
              <w:rPr>
                <w:rFonts w:ascii="Arial" w:hAnsi="Arial" w:cs="Arial"/>
                <w:color w:val="000000"/>
                <w:sz w:val="16"/>
                <w:szCs w:val="16"/>
              </w:rPr>
            </w:pPr>
            <w:r w:rsidRPr="00622014">
              <w:rPr>
                <w:rFonts w:ascii="Arial" w:hAnsi="Arial" w:cs="Arial"/>
                <w:color w:val="000000"/>
                <w:sz w:val="16"/>
                <w:szCs w:val="16"/>
              </w:rPr>
              <w:t>4-32</w:t>
            </w:r>
          </w:p>
        </w:tc>
        <w:tc>
          <w:tcPr>
            <w:tcW w:w="581" w:type="pct"/>
            <w:tcBorders>
              <w:top w:val="single" w:sz="4" w:space="0" w:color="auto"/>
              <w:left w:val="single" w:sz="4" w:space="0" w:color="auto"/>
              <w:bottom w:val="single" w:sz="4" w:space="0" w:color="auto"/>
              <w:right w:val="single" w:sz="4" w:space="0" w:color="auto"/>
            </w:tcBorders>
            <w:vAlign w:val="center"/>
          </w:tcPr>
          <w:p w:rsidR="0042022A" w:rsidRDefault="0042022A" w:rsidP="00764F1B">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622014">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4"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3E6CCE">
            <w:pPr>
              <w:jc w:val="center"/>
              <w:rPr>
                <w:rFonts w:ascii="Arial" w:hAnsi="Arial" w:cs="Arial"/>
                <w:color w:val="000000"/>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42022A" w:rsidRDefault="0042022A" w:rsidP="003E6CCE">
            <w:pPr>
              <w:jc w:val="center"/>
            </w:pP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p>
        </w:tc>
      </w:tr>
      <w:tr w:rsidR="0042022A"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622014">
            <w:pPr>
              <w:jc w:val="center"/>
              <w:rPr>
                <w:rFonts w:ascii="Arial" w:hAnsi="Arial" w:cs="Arial"/>
                <w:color w:val="000000"/>
                <w:sz w:val="16"/>
                <w:szCs w:val="16"/>
              </w:rPr>
            </w:pPr>
            <w:r w:rsidRPr="00622014">
              <w:rPr>
                <w:rFonts w:ascii="Arial" w:hAnsi="Arial" w:cs="Arial"/>
                <w:color w:val="000000"/>
                <w:sz w:val="16"/>
                <w:szCs w:val="16"/>
              </w:rPr>
              <w:t>4-3</w:t>
            </w:r>
          </w:p>
        </w:tc>
        <w:tc>
          <w:tcPr>
            <w:tcW w:w="643" w:type="pct"/>
            <w:tcBorders>
              <w:top w:val="single" w:sz="4" w:space="0" w:color="auto"/>
              <w:left w:val="single" w:sz="4" w:space="0" w:color="auto"/>
              <w:bottom w:val="single" w:sz="4" w:space="0" w:color="auto"/>
              <w:right w:val="single" w:sz="4" w:space="0" w:color="auto"/>
            </w:tcBorders>
            <w:vAlign w:val="center"/>
          </w:tcPr>
          <w:p w:rsidR="0042022A" w:rsidRDefault="0042022A"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622014">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18"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622014">
            <w:pPr>
              <w:jc w:val="center"/>
              <w:rPr>
                <w:rFonts w:ascii="Arial" w:hAnsi="Arial" w:cs="Arial"/>
                <w:color w:val="000000"/>
                <w:sz w:val="16"/>
                <w:szCs w:val="16"/>
              </w:rPr>
            </w:pPr>
            <w:r w:rsidRPr="00622014">
              <w:rPr>
                <w:rFonts w:ascii="Arial" w:hAnsi="Arial" w:cs="Arial"/>
                <w:color w:val="000000"/>
                <w:sz w:val="16"/>
                <w:szCs w:val="16"/>
              </w:rPr>
              <w:t>4-33</w:t>
            </w:r>
          </w:p>
        </w:tc>
        <w:tc>
          <w:tcPr>
            <w:tcW w:w="581" w:type="pct"/>
            <w:tcBorders>
              <w:top w:val="single" w:sz="4" w:space="0" w:color="auto"/>
              <w:left w:val="single" w:sz="4" w:space="0" w:color="auto"/>
              <w:bottom w:val="single" w:sz="4" w:space="0" w:color="auto"/>
              <w:right w:val="single" w:sz="4" w:space="0" w:color="auto"/>
            </w:tcBorders>
            <w:vAlign w:val="center"/>
          </w:tcPr>
          <w:p w:rsidR="0042022A" w:rsidRDefault="0042022A" w:rsidP="00764F1B">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622014">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4"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3E6CCE">
            <w:pPr>
              <w:jc w:val="center"/>
              <w:rPr>
                <w:rFonts w:ascii="Arial" w:hAnsi="Arial" w:cs="Arial"/>
                <w:color w:val="000000"/>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42022A" w:rsidRDefault="0042022A" w:rsidP="003E6CCE">
            <w:pPr>
              <w:jc w:val="center"/>
            </w:pP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p>
        </w:tc>
      </w:tr>
      <w:tr w:rsidR="0042022A"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622014">
            <w:pPr>
              <w:jc w:val="center"/>
              <w:rPr>
                <w:rFonts w:ascii="Arial" w:hAnsi="Arial" w:cs="Arial"/>
                <w:color w:val="000000"/>
                <w:sz w:val="16"/>
                <w:szCs w:val="16"/>
              </w:rPr>
            </w:pPr>
            <w:r w:rsidRPr="00622014">
              <w:rPr>
                <w:rFonts w:ascii="Arial" w:hAnsi="Arial" w:cs="Arial"/>
                <w:color w:val="000000"/>
                <w:sz w:val="16"/>
                <w:szCs w:val="16"/>
              </w:rPr>
              <w:t>4-4</w:t>
            </w:r>
          </w:p>
        </w:tc>
        <w:tc>
          <w:tcPr>
            <w:tcW w:w="643" w:type="pct"/>
            <w:tcBorders>
              <w:top w:val="single" w:sz="4" w:space="0" w:color="auto"/>
              <w:left w:val="single" w:sz="4" w:space="0" w:color="auto"/>
              <w:bottom w:val="single" w:sz="4" w:space="0" w:color="auto"/>
              <w:right w:val="single" w:sz="4" w:space="0" w:color="auto"/>
            </w:tcBorders>
            <w:vAlign w:val="center"/>
          </w:tcPr>
          <w:p w:rsidR="0042022A" w:rsidRDefault="0042022A"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622014">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18"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622014">
            <w:pPr>
              <w:jc w:val="center"/>
              <w:rPr>
                <w:rFonts w:ascii="Arial" w:hAnsi="Arial" w:cs="Arial"/>
                <w:color w:val="000000"/>
                <w:sz w:val="16"/>
                <w:szCs w:val="16"/>
              </w:rPr>
            </w:pPr>
            <w:r w:rsidRPr="00622014">
              <w:rPr>
                <w:rFonts w:ascii="Arial" w:hAnsi="Arial" w:cs="Arial"/>
                <w:color w:val="000000"/>
                <w:sz w:val="16"/>
                <w:szCs w:val="16"/>
              </w:rPr>
              <w:t>4-34</w:t>
            </w:r>
          </w:p>
        </w:tc>
        <w:tc>
          <w:tcPr>
            <w:tcW w:w="581" w:type="pct"/>
            <w:tcBorders>
              <w:top w:val="single" w:sz="4" w:space="0" w:color="auto"/>
              <w:left w:val="single" w:sz="4" w:space="0" w:color="auto"/>
              <w:bottom w:val="single" w:sz="4" w:space="0" w:color="auto"/>
              <w:right w:val="single" w:sz="4" w:space="0" w:color="auto"/>
            </w:tcBorders>
            <w:vAlign w:val="center"/>
          </w:tcPr>
          <w:p w:rsidR="0042022A" w:rsidRDefault="0042022A" w:rsidP="00764F1B">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622014">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4"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3E6CCE">
            <w:pPr>
              <w:jc w:val="center"/>
              <w:rPr>
                <w:rFonts w:ascii="Arial" w:hAnsi="Arial" w:cs="Arial"/>
                <w:color w:val="000000"/>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42022A" w:rsidRDefault="0042022A" w:rsidP="003E6CCE">
            <w:pPr>
              <w:jc w:val="center"/>
            </w:pP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p>
        </w:tc>
      </w:tr>
      <w:tr w:rsidR="0042022A"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622014">
            <w:pPr>
              <w:jc w:val="center"/>
              <w:rPr>
                <w:rFonts w:ascii="Arial" w:hAnsi="Arial" w:cs="Arial"/>
                <w:color w:val="000000"/>
                <w:sz w:val="16"/>
                <w:szCs w:val="16"/>
              </w:rPr>
            </w:pPr>
            <w:r w:rsidRPr="00622014">
              <w:rPr>
                <w:rFonts w:ascii="Arial" w:hAnsi="Arial" w:cs="Arial"/>
                <w:color w:val="000000"/>
                <w:sz w:val="16"/>
                <w:szCs w:val="16"/>
              </w:rPr>
              <w:t>4-5</w:t>
            </w:r>
          </w:p>
        </w:tc>
        <w:tc>
          <w:tcPr>
            <w:tcW w:w="643" w:type="pct"/>
            <w:tcBorders>
              <w:top w:val="single" w:sz="4" w:space="0" w:color="auto"/>
              <w:left w:val="single" w:sz="4" w:space="0" w:color="auto"/>
              <w:bottom w:val="single" w:sz="4" w:space="0" w:color="auto"/>
              <w:right w:val="single" w:sz="4" w:space="0" w:color="auto"/>
            </w:tcBorders>
            <w:vAlign w:val="center"/>
          </w:tcPr>
          <w:p w:rsidR="0042022A" w:rsidRDefault="0042022A"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622014">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18"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622014">
            <w:pPr>
              <w:jc w:val="center"/>
              <w:rPr>
                <w:rFonts w:ascii="Arial" w:hAnsi="Arial" w:cs="Arial"/>
                <w:color w:val="000000"/>
                <w:sz w:val="16"/>
                <w:szCs w:val="16"/>
              </w:rPr>
            </w:pPr>
            <w:r w:rsidRPr="00622014">
              <w:rPr>
                <w:rFonts w:ascii="Arial" w:hAnsi="Arial" w:cs="Arial"/>
                <w:color w:val="000000"/>
                <w:sz w:val="16"/>
                <w:szCs w:val="16"/>
              </w:rPr>
              <w:t>4-35</w:t>
            </w:r>
          </w:p>
        </w:tc>
        <w:tc>
          <w:tcPr>
            <w:tcW w:w="581" w:type="pct"/>
            <w:tcBorders>
              <w:top w:val="single" w:sz="4" w:space="0" w:color="auto"/>
              <w:left w:val="single" w:sz="4" w:space="0" w:color="auto"/>
              <w:bottom w:val="single" w:sz="4" w:space="0" w:color="auto"/>
              <w:right w:val="single" w:sz="4" w:space="0" w:color="auto"/>
            </w:tcBorders>
            <w:vAlign w:val="center"/>
          </w:tcPr>
          <w:p w:rsidR="0042022A" w:rsidRDefault="0042022A" w:rsidP="00764F1B">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622014">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4"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3E6CCE">
            <w:pPr>
              <w:jc w:val="center"/>
              <w:rPr>
                <w:rFonts w:ascii="Arial" w:hAnsi="Arial" w:cs="Arial"/>
                <w:color w:val="000000"/>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42022A" w:rsidRDefault="0042022A" w:rsidP="003E6CCE">
            <w:pPr>
              <w:jc w:val="center"/>
            </w:pP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p>
        </w:tc>
      </w:tr>
      <w:tr w:rsidR="0042022A"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622014">
            <w:pPr>
              <w:jc w:val="center"/>
              <w:rPr>
                <w:rFonts w:ascii="Arial" w:hAnsi="Arial" w:cs="Arial"/>
                <w:color w:val="000000"/>
                <w:sz w:val="16"/>
                <w:szCs w:val="16"/>
              </w:rPr>
            </w:pPr>
            <w:r w:rsidRPr="00622014">
              <w:rPr>
                <w:rFonts w:ascii="Arial" w:hAnsi="Arial" w:cs="Arial"/>
                <w:color w:val="000000"/>
                <w:sz w:val="16"/>
                <w:szCs w:val="16"/>
              </w:rPr>
              <w:t>4-6</w:t>
            </w:r>
          </w:p>
        </w:tc>
        <w:tc>
          <w:tcPr>
            <w:tcW w:w="643" w:type="pct"/>
            <w:tcBorders>
              <w:top w:val="single" w:sz="4" w:space="0" w:color="auto"/>
              <w:left w:val="single" w:sz="4" w:space="0" w:color="auto"/>
              <w:bottom w:val="single" w:sz="4" w:space="0" w:color="auto"/>
              <w:right w:val="single" w:sz="4" w:space="0" w:color="auto"/>
            </w:tcBorders>
            <w:vAlign w:val="center"/>
          </w:tcPr>
          <w:p w:rsidR="0042022A" w:rsidRDefault="0042022A"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622014">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18"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622014">
            <w:pPr>
              <w:jc w:val="center"/>
              <w:rPr>
                <w:rFonts w:ascii="Arial" w:hAnsi="Arial" w:cs="Arial"/>
                <w:color w:val="000000"/>
                <w:sz w:val="16"/>
                <w:szCs w:val="16"/>
              </w:rPr>
            </w:pPr>
            <w:r w:rsidRPr="00622014">
              <w:rPr>
                <w:rFonts w:ascii="Arial" w:hAnsi="Arial" w:cs="Arial"/>
                <w:color w:val="000000"/>
                <w:sz w:val="16"/>
                <w:szCs w:val="16"/>
              </w:rPr>
              <w:t>4-36</w:t>
            </w:r>
          </w:p>
        </w:tc>
        <w:tc>
          <w:tcPr>
            <w:tcW w:w="581" w:type="pct"/>
            <w:tcBorders>
              <w:top w:val="single" w:sz="4" w:space="0" w:color="auto"/>
              <w:left w:val="single" w:sz="4" w:space="0" w:color="auto"/>
              <w:bottom w:val="single" w:sz="4" w:space="0" w:color="auto"/>
              <w:right w:val="single" w:sz="4" w:space="0" w:color="auto"/>
            </w:tcBorders>
            <w:vAlign w:val="center"/>
          </w:tcPr>
          <w:p w:rsidR="0042022A" w:rsidRDefault="0042022A" w:rsidP="00764F1B">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622014">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4"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3E6CCE">
            <w:pPr>
              <w:jc w:val="center"/>
              <w:rPr>
                <w:rFonts w:ascii="Arial" w:hAnsi="Arial" w:cs="Arial"/>
                <w:color w:val="000000"/>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42022A" w:rsidRDefault="0042022A" w:rsidP="003E6CCE">
            <w:pPr>
              <w:jc w:val="center"/>
            </w:pP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p>
        </w:tc>
      </w:tr>
      <w:tr w:rsidR="0042022A"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622014">
            <w:pPr>
              <w:jc w:val="center"/>
              <w:rPr>
                <w:rFonts w:ascii="Arial" w:hAnsi="Arial" w:cs="Arial"/>
                <w:color w:val="000000"/>
                <w:sz w:val="16"/>
                <w:szCs w:val="16"/>
              </w:rPr>
            </w:pPr>
            <w:r w:rsidRPr="00622014">
              <w:rPr>
                <w:rFonts w:ascii="Arial" w:hAnsi="Arial" w:cs="Arial"/>
                <w:color w:val="000000"/>
                <w:sz w:val="16"/>
                <w:szCs w:val="16"/>
              </w:rPr>
              <w:t>4-7</w:t>
            </w:r>
          </w:p>
        </w:tc>
        <w:tc>
          <w:tcPr>
            <w:tcW w:w="643" w:type="pct"/>
            <w:tcBorders>
              <w:top w:val="single" w:sz="4" w:space="0" w:color="auto"/>
              <w:left w:val="single" w:sz="4" w:space="0" w:color="auto"/>
              <w:bottom w:val="single" w:sz="4" w:space="0" w:color="auto"/>
              <w:right w:val="single" w:sz="4" w:space="0" w:color="auto"/>
            </w:tcBorders>
            <w:vAlign w:val="center"/>
          </w:tcPr>
          <w:p w:rsidR="0042022A" w:rsidRDefault="0042022A"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622014">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18"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9B3396">
            <w:pPr>
              <w:jc w:val="center"/>
              <w:rPr>
                <w:rFonts w:ascii="Arial" w:hAnsi="Arial" w:cs="Arial"/>
                <w:color w:val="000000"/>
                <w:sz w:val="16"/>
                <w:szCs w:val="16"/>
              </w:rPr>
            </w:pPr>
            <w:r>
              <w:rPr>
                <w:rFonts w:ascii="Arial" w:hAnsi="Arial" w:cs="Arial"/>
                <w:color w:val="000000"/>
                <w:sz w:val="16"/>
                <w:szCs w:val="16"/>
              </w:rPr>
              <w:t>4-37</w:t>
            </w:r>
          </w:p>
        </w:tc>
        <w:tc>
          <w:tcPr>
            <w:tcW w:w="581" w:type="pct"/>
            <w:tcBorders>
              <w:top w:val="single" w:sz="4" w:space="0" w:color="auto"/>
              <w:left w:val="single" w:sz="4" w:space="0" w:color="auto"/>
              <w:bottom w:val="single" w:sz="4" w:space="0" w:color="auto"/>
              <w:right w:val="single" w:sz="4" w:space="0" w:color="auto"/>
            </w:tcBorders>
            <w:vAlign w:val="center"/>
          </w:tcPr>
          <w:p w:rsidR="0042022A" w:rsidRDefault="0042022A" w:rsidP="003E6CCE">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4"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3E6CCE">
            <w:pPr>
              <w:jc w:val="center"/>
              <w:rPr>
                <w:rFonts w:ascii="Arial" w:hAnsi="Arial" w:cs="Arial"/>
                <w:color w:val="000000"/>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42022A" w:rsidRDefault="0042022A" w:rsidP="003E6CCE">
            <w:pPr>
              <w:jc w:val="center"/>
            </w:pP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p>
        </w:tc>
      </w:tr>
      <w:tr w:rsidR="0042022A"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622014">
            <w:pPr>
              <w:jc w:val="center"/>
              <w:rPr>
                <w:rFonts w:ascii="Arial" w:hAnsi="Arial" w:cs="Arial"/>
                <w:color w:val="000000"/>
                <w:sz w:val="16"/>
                <w:szCs w:val="16"/>
              </w:rPr>
            </w:pPr>
            <w:r w:rsidRPr="00622014">
              <w:rPr>
                <w:rFonts w:ascii="Arial" w:hAnsi="Arial" w:cs="Arial"/>
                <w:color w:val="000000"/>
                <w:sz w:val="16"/>
                <w:szCs w:val="16"/>
              </w:rPr>
              <w:t>4-8</w:t>
            </w:r>
          </w:p>
        </w:tc>
        <w:tc>
          <w:tcPr>
            <w:tcW w:w="643" w:type="pct"/>
            <w:tcBorders>
              <w:top w:val="single" w:sz="4" w:space="0" w:color="auto"/>
              <w:left w:val="single" w:sz="4" w:space="0" w:color="auto"/>
              <w:bottom w:val="single" w:sz="4" w:space="0" w:color="auto"/>
              <w:right w:val="single" w:sz="4" w:space="0" w:color="auto"/>
            </w:tcBorders>
            <w:vAlign w:val="center"/>
          </w:tcPr>
          <w:p w:rsidR="0042022A" w:rsidRDefault="0042022A"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622014">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18"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3E6CCE">
            <w:pPr>
              <w:jc w:val="center"/>
              <w:rPr>
                <w:rFonts w:ascii="Arial" w:hAnsi="Arial" w:cs="Arial"/>
                <w:color w:val="000000"/>
                <w:sz w:val="16"/>
                <w:szCs w:val="16"/>
              </w:rPr>
            </w:pPr>
            <w:r w:rsidRPr="00622014">
              <w:rPr>
                <w:rFonts w:ascii="Arial" w:hAnsi="Arial" w:cs="Arial"/>
                <w:color w:val="000000"/>
                <w:sz w:val="16"/>
                <w:szCs w:val="16"/>
              </w:rPr>
              <w:t>5-1</w:t>
            </w:r>
          </w:p>
        </w:tc>
        <w:tc>
          <w:tcPr>
            <w:tcW w:w="581" w:type="pct"/>
            <w:tcBorders>
              <w:top w:val="single" w:sz="4" w:space="0" w:color="auto"/>
              <w:left w:val="single" w:sz="4" w:space="0" w:color="auto"/>
              <w:bottom w:val="single" w:sz="4" w:space="0" w:color="auto"/>
              <w:right w:val="single" w:sz="4" w:space="0" w:color="auto"/>
            </w:tcBorders>
            <w:vAlign w:val="center"/>
          </w:tcPr>
          <w:p w:rsidR="0042022A" w:rsidRDefault="0042022A" w:rsidP="003E6CCE">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4"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3E6CCE">
            <w:pPr>
              <w:jc w:val="center"/>
              <w:rPr>
                <w:rFonts w:ascii="Arial" w:hAnsi="Arial" w:cs="Arial"/>
                <w:color w:val="000000"/>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42022A" w:rsidRDefault="0042022A" w:rsidP="003E6CCE">
            <w:pPr>
              <w:jc w:val="center"/>
            </w:pP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p>
        </w:tc>
      </w:tr>
      <w:tr w:rsidR="0042022A"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622014">
            <w:pPr>
              <w:jc w:val="center"/>
              <w:rPr>
                <w:rFonts w:ascii="Arial" w:hAnsi="Arial" w:cs="Arial"/>
                <w:color w:val="000000"/>
                <w:sz w:val="16"/>
                <w:szCs w:val="16"/>
              </w:rPr>
            </w:pPr>
            <w:r w:rsidRPr="00622014">
              <w:rPr>
                <w:rFonts w:ascii="Arial" w:hAnsi="Arial" w:cs="Arial"/>
                <w:color w:val="000000"/>
                <w:sz w:val="16"/>
                <w:szCs w:val="16"/>
              </w:rPr>
              <w:t>4-9</w:t>
            </w:r>
          </w:p>
        </w:tc>
        <w:tc>
          <w:tcPr>
            <w:tcW w:w="643" w:type="pct"/>
            <w:tcBorders>
              <w:top w:val="single" w:sz="4" w:space="0" w:color="auto"/>
              <w:left w:val="single" w:sz="4" w:space="0" w:color="auto"/>
              <w:bottom w:val="single" w:sz="4" w:space="0" w:color="auto"/>
              <w:right w:val="single" w:sz="4" w:space="0" w:color="auto"/>
            </w:tcBorders>
            <w:vAlign w:val="center"/>
          </w:tcPr>
          <w:p w:rsidR="0042022A" w:rsidRDefault="0042022A"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622014">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18"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3E6CCE">
            <w:pPr>
              <w:jc w:val="center"/>
              <w:rPr>
                <w:rFonts w:ascii="Arial" w:hAnsi="Arial" w:cs="Arial"/>
                <w:color w:val="000000"/>
                <w:sz w:val="16"/>
                <w:szCs w:val="16"/>
              </w:rPr>
            </w:pPr>
            <w:r w:rsidRPr="00622014">
              <w:rPr>
                <w:rFonts w:ascii="Arial" w:hAnsi="Arial" w:cs="Arial"/>
                <w:color w:val="000000"/>
                <w:sz w:val="16"/>
                <w:szCs w:val="16"/>
              </w:rPr>
              <w:t>5-2</w:t>
            </w:r>
          </w:p>
        </w:tc>
        <w:tc>
          <w:tcPr>
            <w:tcW w:w="581" w:type="pct"/>
            <w:tcBorders>
              <w:top w:val="single" w:sz="4" w:space="0" w:color="auto"/>
              <w:left w:val="single" w:sz="4" w:space="0" w:color="auto"/>
              <w:bottom w:val="single" w:sz="4" w:space="0" w:color="auto"/>
              <w:right w:val="single" w:sz="4" w:space="0" w:color="auto"/>
            </w:tcBorders>
            <w:vAlign w:val="center"/>
          </w:tcPr>
          <w:p w:rsidR="0042022A" w:rsidRDefault="0042022A" w:rsidP="003E6CCE">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4"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3E6CCE">
            <w:pPr>
              <w:jc w:val="center"/>
              <w:rPr>
                <w:rFonts w:ascii="Arial" w:hAnsi="Arial" w:cs="Arial"/>
                <w:color w:val="000000"/>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42022A" w:rsidRDefault="0042022A" w:rsidP="003E6CCE">
            <w:pPr>
              <w:jc w:val="center"/>
            </w:pP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p>
        </w:tc>
      </w:tr>
      <w:tr w:rsidR="0042022A"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622014">
            <w:pPr>
              <w:jc w:val="center"/>
              <w:rPr>
                <w:rFonts w:ascii="Arial" w:hAnsi="Arial" w:cs="Arial"/>
                <w:color w:val="000000"/>
                <w:sz w:val="16"/>
                <w:szCs w:val="16"/>
              </w:rPr>
            </w:pPr>
            <w:r w:rsidRPr="00622014">
              <w:rPr>
                <w:rFonts w:ascii="Arial" w:hAnsi="Arial" w:cs="Arial"/>
                <w:color w:val="000000"/>
                <w:sz w:val="16"/>
                <w:szCs w:val="16"/>
              </w:rPr>
              <w:t>4-10</w:t>
            </w:r>
          </w:p>
        </w:tc>
        <w:tc>
          <w:tcPr>
            <w:tcW w:w="643" w:type="pct"/>
            <w:tcBorders>
              <w:top w:val="single" w:sz="4" w:space="0" w:color="auto"/>
              <w:left w:val="single" w:sz="4" w:space="0" w:color="auto"/>
              <w:bottom w:val="single" w:sz="4" w:space="0" w:color="auto"/>
              <w:right w:val="single" w:sz="4" w:space="0" w:color="auto"/>
            </w:tcBorders>
            <w:vAlign w:val="center"/>
          </w:tcPr>
          <w:p w:rsidR="0042022A" w:rsidRDefault="0042022A"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622014">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18"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3E6CCE">
            <w:pPr>
              <w:jc w:val="center"/>
              <w:rPr>
                <w:rFonts w:ascii="Arial" w:hAnsi="Arial" w:cs="Arial"/>
                <w:color w:val="000000"/>
                <w:sz w:val="16"/>
                <w:szCs w:val="16"/>
              </w:rPr>
            </w:pPr>
            <w:r w:rsidRPr="00622014">
              <w:rPr>
                <w:rFonts w:ascii="Arial" w:hAnsi="Arial" w:cs="Arial"/>
                <w:color w:val="000000"/>
                <w:sz w:val="16"/>
                <w:szCs w:val="16"/>
              </w:rPr>
              <w:t>5-3</w:t>
            </w:r>
          </w:p>
        </w:tc>
        <w:tc>
          <w:tcPr>
            <w:tcW w:w="581" w:type="pct"/>
            <w:tcBorders>
              <w:top w:val="single" w:sz="4" w:space="0" w:color="auto"/>
              <w:left w:val="single" w:sz="4" w:space="0" w:color="auto"/>
              <w:bottom w:val="single" w:sz="4" w:space="0" w:color="auto"/>
              <w:right w:val="single" w:sz="4" w:space="0" w:color="auto"/>
            </w:tcBorders>
            <w:vAlign w:val="center"/>
          </w:tcPr>
          <w:p w:rsidR="0042022A" w:rsidRDefault="0042022A" w:rsidP="003E6CCE">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4"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3E6CCE">
            <w:pPr>
              <w:jc w:val="center"/>
              <w:rPr>
                <w:rFonts w:ascii="Arial" w:hAnsi="Arial" w:cs="Arial"/>
                <w:color w:val="000000"/>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42022A" w:rsidRDefault="0042022A" w:rsidP="003E6CCE">
            <w:pPr>
              <w:jc w:val="center"/>
            </w:pP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p>
        </w:tc>
      </w:tr>
      <w:tr w:rsidR="0042022A"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622014">
            <w:pPr>
              <w:jc w:val="center"/>
              <w:rPr>
                <w:rFonts w:ascii="Arial" w:hAnsi="Arial" w:cs="Arial"/>
                <w:color w:val="000000"/>
                <w:sz w:val="16"/>
                <w:szCs w:val="16"/>
              </w:rPr>
            </w:pPr>
            <w:r w:rsidRPr="00622014">
              <w:rPr>
                <w:rFonts w:ascii="Arial" w:hAnsi="Arial" w:cs="Arial"/>
                <w:color w:val="000000"/>
                <w:sz w:val="16"/>
                <w:szCs w:val="16"/>
              </w:rPr>
              <w:t>4-11</w:t>
            </w:r>
          </w:p>
        </w:tc>
        <w:tc>
          <w:tcPr>
            <w:tcW w:w="643" w:type="pct"/>
            <w:tcBorders>
              <w:top w:val="single" w:sz="4" w:space="0" w:color="auto"/>
              <w:left w:val="single" w:sz="4" w:space="0" w:color="auto"/>
              <w:bottom w:val="single" w:sz="4" w:space="0" w:color="auto"/>
              <w:right w:val="single" w:sz="4" w:space="0" w:color="auto"/>
            </w:tcBorders>
            <w:vAlign w:val="center"/>
          </w:tcPr>
          <w:p w:rsidR="0042022A" w:rsidRDefault="0042022A"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622014">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18"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3E6CCE">
            <w:pPr>
              <w:jc w:val="center"/>
              <w:rPr>
                <w:rFonts w:ascii="Arial" w:hAnsi="Arial" w:cs="Arial"/>
                <w:color w:val="000000"/>
                <w:sz w:val="16"/>
                <w:szCs w:val="16"/>
              </w:rPr>
            </w:pPr>
            <w:r w:rsidRPr="00622014">
              <w:rPr>
                <w:rFonts w:ascii="Arial" w:hAnsi="Arial" w:cs="Arial"/>
                <w:color w:val="000000"/>
                <w:sz w:val="16"/>
                <w:szCs w:val="16"/>
              </w:rPr>
              <w:t>5-4</w:t>
            </w:r>
          </w:p>
        </w:tc>
        <w:tc>
          <w:tcPr>
            <w:tcW w:w="581" w:type="pct"/>
            <w:tcBorders>
              <w:top w:val="single" w:sz="4" w:space="0" w:color="auto"/>
              <w:left w:val="single" w:sz="4" w:space="0" w:color="auto"/>
              <w:bottom w:val="single" w:sz="4" w:space="0" w:color="auto"/>
              <w:right w:val="single" w:sz="4" w:space="0" w:color="auto"/>
            </w:tcBorders>
            <w:vAlign w:val="center"/>
          </w:tcPr>
          <w:p w:rsidR="0042022A" w:rsidRDefault="0042022A" w:rsidP="003E6CCE">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4"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3E6CCE">
            <w:pPr>
              <w:jc w:val="center"/>
              <w:rPr>
                <w:rFonts w:ascii="Arial" w:hAnsi="Arial" w:cs="Arial"/>
                <w:color w:val="000000"/>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42022A" w:rsidRDefault="0042022A" w:rsidP="003E6CCE">
            <w:pPr>
              <w:jc w:val="center"/>
            </w:pP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p>
        </w:tc>
      </w:tr>
      <w:tr w:rsidR="0042022A"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622014">
            <w:pPr>
              <w:jc w:val="center"/>
              <w:rPr>
                <w:rFonts w:ascii="Arial" w:hAnsi="Arial" w:cs="Arial"/>
                <w:color w:val="000000"/>
                <w:sz w:val="16"/>
                <w:szCs w:val="16"/>
              </w:rPr>
            </w:pPr>
            <w:r w:rsidRPr="00622014">
              <w:rPr>
                <w:rFonts w:ascii="Arial" w:hAnsi="Arial" w:cs="Arial"/>
                <w:color w:val="000000"/>
                <w:sz w:val="16"/>
                <w:szCs w:val="16"/>
              </w:rPr>
              <w:t>4-12</w:t>
            </w:r>
          </w:p>
        </w:tc>
        <w:tc>
          <w:tcPr>
            <w:tcW w:w="643" w:type="pct"/>
            <w:tcBorders>
              <w:top w:val="single" w:sz="4" w:space="0" w:color="auto"/>
              <w:left w:val="single" w:sz="4" w:space="0" w:color="auto"/>
              <w:bottom w:val="single" w:sz="4" w:space="0" w:color="auto"/>
              <w:right w:val="single" w:sz="4" w:space="0" w:color="auto"/>
            </w:tcBorders>
            <w:vAlign w:val="center"/>
          </w:tcPr>
          <w:p w:rsidR="0042022A" w:rsidRDefault="0042022A"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622014">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18"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3E6CCE">
            <w:pPr>
              <w:jc w:val="center"/>
              <w:rPr>
                <w:rFonts w:ascii="Arial" w:hAnsi="Arial" w:cs="Arial"/>
                <w:color w:val="000000"/>
                <w:sz w:val="16"/>
                <w:szCs w:val="16"/>
              </w:rPr>
            </w:pPr>
            <w:r w:rsidRPr="00622014">
              <w:rPr>
                <w:rFonts w:ascii="Arial" w:hAnsi="Arial" w:cs="Arial"/>
                <w:color w:val="000000"/>
                <w:sz w:val="16"/>
                <w:szCs w:val="16"/>
              </w:rPr>
              <w:t>5-5</w:t>
            </w:r>
          </w:p>
        </w:tc>
        <w:tc>
          <w:tcPr>
            <w:tcW w:w="581" w:type="pct"/>
            <w:tcBorders>
              <w:top w:val="single" w:sz="4" w:space="0" w:color="auto"/>
              <w:left w:val="single" w:sz="4" w:space="0" w:color="auto"/>
              <w:bottom w:val="single" w:sz="4" w:space="0" w:color="auto"/>
              <w:right w:val="single" w:sz="4" w:space="0" w:color="auto"/>
            </w:tcBorders>
            <w:vAlign w:val="center"/>
          </w:tcPr>
          <w:p w:rsidR="0042022A" w:rsidRDefault="0042022A" w:rsidP="003E6CCE">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4"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3E6CCE">
            <w:pPr>
              <w:jc w:val="center"/>
              <w:rPr>
                <w:rFonts w:ascii="Arial" w:hAnsi="Arial" w:cs="Arial"/>
                <w:color w:val="000000"/>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42022A" w:rsidRDefault="0042022A" w:rsidP="003E6CCE">
            <w:pPr>
              <w:jc w:val="center"/>
            </w:pP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p>
        </w:tc>
      </w:tr>
      <w:tr w:rsidR="0042022A"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622014">
            <w:pPr>
              <w:jc w:val="center"/>
              <w:rPr>
                <w:rFonts w:ascii="Arial" w:hAnsi="Arial" w:cs="Arial"/>
                <w:color w:val="000000"/>
                <w:sz w:val="16"/>
                <w:szCs w:val="16"/>
              </w:rPr>
            </w:pPr>
            <w:r w:rsidRPr="00622014">
              <w:rPr>
                <w:rFonts w:ascii="Arial" w:hAnsi="Arial" w:cs="Arial"/>
                <w:color w:val="000000"/>
                <w:sz w:val="16"/>
                <w:szCs w:val="16"/>
              </w:rPr>
              <w:t>4-13</w:t>
            </w:r>
          </w:p>
        </w:tc>
        <w:tc>
          <w:tcPr>
            <w:tcW w:w="643" w:type="pct"/>
            <w:tcBorders>
              <w:top w:val="single" w:sz="4" w:space="0" w:color="auto"/>
              <w:left w:val="single" w:sz="4" w:space="0" w:color="auto"/>
              <w:bottom w:val="single" w:sz="4" w:space="0" w:color="auto"/>
              <w:right w:val="single" w:sz="4" w:space="0" w:color="auto"/>
            </w:tcBorders>
            <w:vAlign w:val="center"/>
          </w:tcPr>
          <w:p w:rsidR="0042022A" w:rsidRDefault="0042022A"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622014">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18"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3E6CCE">
            <w:pPr>
              <w:jc w:val="center"/>
              <w:rPr>
                <w:rFonts w:ascii="Arial" w:hAnsi="Arial" w:cs="Arial"/>
                <w:color w:val="000000"/>
                <w:sz w:val="16"/>
                <w:szCs w:val="16"/>
              </w:rPr>
            </w:pPr>
            <w:r w:rsidRPr="00622014">
              <w:rPr>
                <w:rFonts w:ascii="Arial" w:hAnsi="Arial" w:cs="Arial"/>
                <w:color w:val="000000"/>
                <w:sz w:val="16"/>
                <w:szCs w:val="16"/>
              </w:rPr>
              <w:t>5-6</w:t>
            </w:r>
          </w:p>
        </w:tc>
        <w:tc>
          <w:tcPr>
            <w:tcW w:w="581" w:type="pct"/>
            <w:tcBorders>
              <w:top w:val="single" w:sz="4" w:space="0" w:color="auto"/>
              <w:left w:val="single" w:sz="4" w:space="0" w:color="auto"/>
              <w:bottom w:val="single" w:sz="4" w:space="0" w:color="auto"/>
              <w:right w:val="single" w:sz="4" w:space="0" w:color="auto"/>
            </w:tcBorders>
            <w:vAlign w:val="center"/>
          </w:tcPr>
          <w:p w:rsidR="0042022A" w:rsidRDefault="0042022A" w:rsidP="003E6CCE">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4"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3E6CCE">
            <w:pPr>
              <w:jc w:val="center"/>
              <w:rPr>
                <w:rFonts w:ascii="Arial" w:hAnsi="Arial" w:cs="Arial"/>
                <w:color w:val="000000"/>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42022A" w:rsidRDefault="0042022A" w:rsidP="003E6CCE">
            <w:pPr>
              <w:jc w:val="center"/>
            </w:pP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p>
        </w:tc>
      </w:tr>
      <w:tr w:rsidR="0042022A"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622014">
            <w:pPr>
              <w:jc w:val="center"/>
              <w:rPr>
                <w:rFonts w:ascii="Arial" w:hAnsi="Arial" w:cs="Arial"/>
                <w:color w:val="000000"/>
                <w:sz w:val="16"/>
                <w:szCs w:val="16"/>
              </w:rPr>
            </w:pPr>
            <w:r w:rsidRPr="00622014">
              <w:rPr>
                <w:rFonts w:ascii="Arial" w:hAnsi="Arial" w:cs="Arial"/>
                <w:color w:val="000000"/>
                <w:sz w:val="16"/>
                <w:szCs w:val="16"/>
              </w:rPr>
              <w:t>4-14</w:t>
            </w:r>
          </w:p>
        </w:tc>
        <w:tc>
          <w:tcPr>
            <w:tcW w:w="643" w:type="pct"/>
            <w:tcBorders>
              <w:top w:val="single" w:sz="4" w:space="0" w:color="auto"/>
              <w:left w:val="single" w:sz="4" w:space="0" w:color="auto"/>
              <w:bottom w:val="single" w:sz="4" w:space="0" w:color="auto"/>
              <w:right w:val="single" w:sz="4" w:space="0" w:color="auto"/>
            </w:tcBorders>
            <w:vAlign w:val="center"/>
          </w:tcPr>
          <w:p w:rsidR="0042022A" w:rsidRDefault="0042022A"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622014">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18"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3E6CCE">
            <w:pPr>
              <w:jc w:val="center"/>
              <w:rPr>
                <w:rFonts w:ascii="Arial" w:hAnsi="Arial" w:cs="Arial"/>
                <w:color w:val="000000"/>
                <w:sz w:val="16"/>
                <w:szCs w:val="16"/>
              </w:rPr>
            </w:pPr>
            <w:r w:rsidRPr="00622014">
              <w:rPr>
                <w:rFonts w:ascii="Arial" w:hAnsi="Arial" w:cs="Arial"/>
                <w:color w:val="000000"/>
                <w:sz w:val="16"/>
                <w:szCs w:val="16"/>
              </w:rPr>
              <w:t>5-7</w:t>
            </w:r>
          </w:p>
        </w:tc>
        <w:tc>
          <w:tcPr>
            <w:tcW w:w="581" w:type="pct"/>
            <w:tcBorders>
              <w:top w:val="single" w:sz="4" w:space="0" w:color="auto"/>
              <w:left w:val="single" w:sz="4" w:space="0" w:color="auto"/>
              <w:bottom w:val="single" w:sz="4" w:space="0" w:color="auto"/>
              <w:right w:val="single" w:sz="4" w:space="0" w:color="auto"/>
            </w:tcBorders>
            <w:vAlign w:val="center"/>
          </w:tcPr>
          <w:p w:rsidR="0042022A" w:rsidRDefault="0042022A" w:rsidP="003E6CCE">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4"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42022A" w:rsidRPr="00622014" w:rsidRDefault="0042022A" w:rsidP="003E6CCE">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42022A" w:rsidRDefault="0042022A" w:rsidP="003E6CCE">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p>
        </w:tc>
      </w:tr>
      <w:tr w:rsidR="0042022A"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622014">
            <w:pPr>
              <w:jc w:val="center"/>
              <w:rPr>
                <w:rFonts w:ascii="Arial" w:hAnsi="Arial" w:cs="Arial"/>
                <w:color w:val="000000"/>
                <w:sz w:val="16"/>
                <w:szCs w:val="16"/>
              </w:rPr>
            </w:pPr>
            <w:r w:rsidRPr="00622014">
              <w:rPr>
                <w:rFonts w:ascii="Arial" w:hAnsi="Arial" w:cs="Arial"/>
                <w:color w:val="000000"/>
                <w:sz w:val="16"/>
                <w:szCs w:val="16"/>
              </w:rPr>
              <w:t>4-15</w:t>
            </w:r>
          </w:p>
        </w:tc>
        <w:tc>
          <w:tcPr>
            <w:tcW w:w="643" w:type="pct"/>
            <w:tcBorders>
              <w:top w:val="single" w:sz="4" w:space="0" w:color="auto"/>
              <w:left w:val="single" w:sz="4" w:space="0" w:color="auto"/>
              <w:bottom w:val="single" w:sz="4" w:space="0" w:color="auto"/>
              <w:right w:val="single" w:sz="4" w:space="0" w:color="auto"/>
            </w:tcBorders>
            <w:vAlign w:val="center"/>
          </w:tcPr>
          <w:p w:rsidR="0042022A" w:rsidRDefault="0042022A"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622014">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18"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3E6CCE">
            <w:pPr>
              <w:jc w:val="center"/>
              <w:rPr>
                <w:rFonts w:ascii="Arial" w:hAnsi="Arial" w:cs="Arial"/>
                <w:color w:val="000000"/>
                <w:sz w:val="16"/>
                <w:szCs w:val="16"/>
              </w:rPr>
            </w:pPr>
            <w:r w:rsidRPr="00622014">
              <w:rPr>
                <w:rFonts w:ascii="Arial" w:hAnsi="Arial" w:cs="Arial"/>
                <w:color w:val="000000"/>
                <w:sz w:val="16"/>
                <w:szCs w:val="16"/>
              </w:rPr>
              <w:t>5-8</w:t>
            </w:r>
          </w:p>
        </w:tc>
        <w:tc>
          <w:tcPr>
            <w:tcW w:w="581" w:type="pct"/>
            <w:tcBorders>
              <w:top w:val="single" w:sz="4" w:space="0" w:color="auto"/>
              <w:left w:val="single" w:sz="4" w:space="0" w:color="auto"/>
              <w:bottom w:val="single" w:sz="4" w:space="0" w:color="auto"/>
              <w:right w:val="single" w:sz="4" w:space="0" w:color="auto"/>
            </w:tcBorders>
            <w:vAlign w:val="center"/>
          </w:tcPr>
          <w:p w:rsidR="0042022A" w:rsidRDefault="0042022A" w:rsidP="003E6CCE">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4"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42022A" w:rsidRPr="00622014" w:rsidRDefault="0042022A" w:rsidP="003E6CCE">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42022A" w:rsidRDefault="0042022A" w:rsidP="003E6CCE">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p>
        </w:tc>
      </w:tr>
      <w:tr w:rsidR="0042022A"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622014">
            <w:pPr>
              <w:jc w:val="center"/>
              <w:rPr>
                <w:rFonts w:ascii="Arial" w:hAnsi="Arial" w:cs="Arial"/>
                <w:color w:val="000000"/>
                <w:sz w:val="16"/>
                <w:szCs w:val="16"/>
              </w:rPr>
            </w:pPr>
            <w:r w:rsidRPr="00622014">
              <w:rPr>
                <w:rFonts w:ascii="Arial" w:hAnsi="Arial" w:cs="Arial"/>
                <w:color w:val="000000"/>
                <w:sz w:val="16"/>
                <w:szCs w:val="16"/>
              </w:rPr>
              <w:t>4-16</w:t>
            </w:r>
          </w:p>
        </w:tc>
        <w:tc>
          <w:tcPr>
            <w:tcW w:w="643" w:type="pct"/>
            <w:tcBorders>
              <w:top w:val="single" w:sz="4" w:space="0" w:color="auto"/>
              <w:left w:val="single" w:sz="4" w:space="0" w:color="auto"/>
              <w:bottom w:val="single" w:sz="4" w:space="0" w:color="auto"/>
              <w:right w:val="single" w:sz="4" w:space="0" w:color="auto"/>
            </w:tcBorders>
            <w:vAlign w:val="center"/>
          </w:tcPr>
          <w:p w:rsidR="0042022A" w:rsidRDefault="0042022A"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622014">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18"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3E6CCE">
            <w:pPr>
              <w:jc w:val="center"/>
              <w:rPr>
                <w:rFonts w:ascii="Arial" w:hAnsi="Arial" w:cs="Arial"/>
                <w:color w:val="000000"/>
                <w:sz w:val="16"/>
                <w:szCs w:val="16"/>
              </w:rPr>
            </w:pPr>
            <w:r w:rsidRPr="00622014">
              <w:rPr>
                <w:rFonts w:ascii="Arial" w:hAnsi="Arial" w:cs="Arial"/>
                <w:color w:val="000000"/>
                <w:sz w:val="16"/>
                <w:szCs w:val="16"/>
              </w:rPr>
              <w:t>5-9</w:t>
            </w:r>
          </w:p>
        </w:tc>
        <w:tc>
          <w:tcPr>
            <w:tcW w:w="581" w:type="pct"/>
            <w:tcBorders>
              <w:top w:val="single" w:sz="4" w:space="0" w:color="auto"/>
              <w:left w:val="single" w:sz="4" w:space="0" w:color="auto"/>
              <w:bottom w:val="single" w:sz="4" w:space="0" w:color="auto"/>
              <w:right w:val="single" w:sz="4" w:space="0" w:color="auto"/>
            </w:tcBorders>
            <w:vAlign w:val="center"/>
          </w:tcPr>
          <w:p w:rsidR="0042022A" w:rsidRDefault="0042022A" w:rsidP="003E6CCE">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4"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42022A" w:rsidRPr="00622014" w:rsidRDefault="0042022A" w:rsidP="003E6CCE">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42022A" w:rsidRDefault="0042022A" w:rsidP="003E6CCE">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p>
        </w:tc>
      </w:tr>
      <w:tr w:rsidR="0042022A"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622014">
            <w:pPr>
              <w:jc w:val="center"/>
              <w:rPr>
                <w:rFonts w:ascii="Arial" w:hAnsi="Arial" w:cs="Arial"/>
                <w:color w:val="000000"/>
                <w:sz w:val="16"/>
                <w:szCs w:val="16"/>
              </w:rPr>
            </w:pPr>
            <w:r w:rsidRPr="00622014">
              <w:rPr>
                <w:rFonts w:ascii="Arial" w:hAnsi="Arial" w:cs="Arial"/>
                <w:color w:val="000000"/>
                <w:sz w:val="16"/>
                <w:szCs w:val="16"/>
              </w:rPr>
              <w:t>4-17</w:t>
            </w:r>
          </w:p>
        </w:tc>
        <w:tc>
          <w:tcPr>
            <w:tcW w:w="643" w:type="pct"/>
            <w:tcBorders>
              <w:top w:val="single" w:sz="4" w:space="0" w:color="auto"/>
              <w:left w:val="single" w:sz="4" w:space="0" w:color="auto"/>
              <w:bottom w:val="single" w:sz="4" w:space="0" w:color="auto"/>
              <w:right w:val="single" w:sz="4" w:space="0" w:color="auto"/>
            </w:tcBorders>
            <w:vAlign w:val="center"/>
          </w:tcPr>
          <w:p w:rsidR="0042022A" w:rsidRDefault="0042022A"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622014">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18"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3E6CCE">
            <w:pPr>
              <w:jc w:val="center"/>
              <w:rPr>
                <w:rFonts w:ascii="Arial" w:hAnsi="Arial" w:cs="Arial"/>
                <w:color w:val="000000"/>
                <w:sz w:val="16"/>
                <w:szCs w:val="16"/>
              </w:rPr>
            </w:pPr>
            <w:r w:rsidRPr="00622014">
              <w:rPr>
                <w:rFonts w:ascii="Arial" w:hAnsi="Arial" w:cs="Arial"/>
                <w:color w:val="000000"/>
                <w:sz w:val="16"/>
                <w:szCs w:val="16"/>
              </w:rPr>
              <w:t>5-10</w:t>
            </w:r>
          </w:p>
        </w:tc>
        <w:tc>
          <w:tcPr>
            <w:tcW w:w="581" w:type="pct"/>
            <w:tcBorders>
              <w:top w:val="single" w:sz="4" w:space="0" w:color="auto"/>
              <w:left w:val="single" w:sz="4" w:space="0" w:color="auto"/>
              <w:bottom w:val="single" w:sz="4" w:space="0" w:color="auto"/>
              <w:right w:val="single" w:sz="4" w:space="0" w:color="auto"/>
            </w:tcBorders>
            <w:vAlign w:val="center"/>
          </w:tcPr>
          <w:p w:rsidR="0042022A" w:rsidRDefault="0042022A" w:rsidP="003E6CCE">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4"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42022A" w:rsidRPr="00622014" w:rsidRDefault="0042022A" w:rsidP="003E6CCE">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42022A" w:rsidRDefault="0042022A" w:rsidP="003E6CCE">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p>
        </w:tc>
      </w:tr>
      <w:tr w:rsidR="0042022A"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622014">
            <w:pPr>
              <w:jc w:val="center"/>
              <w:rPr>
                <w:rFonts w:ascii="Arial" w:hAnsi="Arial" w:cs="Arial"/>
                <w:color w:val="000000"/>
                <w:sz w:val="16"/>
                <w:szCs w:val="16"/>
              </w:rPr>
            </w:pPr>
            <w:r w:rsidRPr="00622014">
              <w:rPr>
                <w:rFonts w:ascii="Arial" w:hAnsi="Arial" w:cs="Arial"/>
                <w:color w:val="000000"/>
                <w:sz w:val="16"/>
                <w:szCs w:val="16"/>
              </w:rPr>
              <w:t>4-18</w:t>
            </w:r>
          </w:p>
        </w:tc>
        <w:tc>
          <w:tcPr>
            <w:tcW w:w="643" w:type="pct"/>
            <w:tcBorders>
              <w:top w:val="single" w:sz="4" w:space="0" w:color="auto"/>
              <w:left w:val="single" w:sz="4" w:space="0" w:color="auto"/>
              <w:bottom w:val="single" w:sz="4" w:space="0" w:color="auto"/>
              <w:right w:val="single" w:sz="4" w:space="0" w:color="auto"/>
            </w:tcBorders>
            <w:vAlign w:val="center"/>
          </w:tcPr>
          <w:p w:rsidR="0042022A" w:rsidRDefault="0042022A"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622014">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18"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3E6CCE">
            <w:pPr>
              <w:jc w:val="center"/>
              <w:rPr>
                <w:rFonts w:ascii="Arial" w:hAnsi="Arial" w:cs="Arial"/>
                <w:color w:val="000000"/>
                <w:sz w:val="16"/>
                <w:szCs w:val="16"/>
              </w:rPr>
            </w:pPr>
            <w:r w:rsidRPr="00622014">
              <w:rPr>
                <w:rFonts w:ascii="Arial" w:hAnsi="Arial" w:cs="Arial"/>
                <w:color w:val="000000"/>
                <w:sz w:val="16"/>
                <w:szCs w:val="16"/>
              </w:rPr>
              <w:t>5-11</w:t>
            </w:r>
          </w:p>
        </w:tc>
        <w:tc>
          <w:tcPr>
            <w:tcW w:w="581" w:type="pct"/>
            <w:tcBorders>
              <w:top w:val="single" w:sz="4" w:space="0" w:color="auto"/>
              <w:left w:val="single" w:sz="4" w:space="0" w:color="auto"/>
              <w:bottom w:val="single" w:sz="4" w:space="0" w:color="auto"/>
              <w:right w:val="single" w:sz="4" w:space="0" w:color="auto"/>
            </w:tcBorders>
            <w:vAlign w:val="center"/>
          </w:tcPr>
          <w:p w:rsidR="0042022A" w:rsidRDefault="0042022A" w:rsidP="003E6CCE">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4"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42022A" w:rsidRPr="00622014" w:rsidRDefault="0042022A" w:rsidP="003E6CCE">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42022A" w:rsidRDefault="0042022A" w:rsidP="003E6CCE">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p>
        </w:tc>
      </w:tr>
      <w:tr w:rsidR="0042022A"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622014">
            <w:pPr>
              <w:jc w:val="center"/>
              <w:rPr>
                <w:rFonts w:ascii="Arial" w:hAnsi="Arial" w:cs="Arial"/>
                <w:color w:val="000000"/>
                <w:sz w:val="16"/>
                <w:szCs w:val="16"/>
              </w:rPr>
            </w:pPr>
            <w:r w:rsidRPr="00622014">
              <w:rPr>
                <w:rFonts w:ascii="Arial" w:hAnsi="Arial" w:cs="Arial"/>
                <w:color w:val="000000"/>
                <w:sz w:val="16"/>
                <w:szCs w:val="16"/>
              </w:rPr>
              <w:t>4-19</w:t>
            </w:r>
          </w:p>
        </w:tc>
        <w:tc>
          <w:tcPr>
            <w:tcW w:w="643" w:type="pct"/>
            <w:tcBorders>
              <w:top w:val="single" w:sz="4" w:space="0" w:color="auto"/>
              <w:left w:val="single" w:sz="4" w:space="0" w:color="auto"/>
              <w:bottom w:val="single" w:sz="4" w:space="0" w:color="auto"/>
              <w:right w:val="single" w:sz="4" w:space="0" w:color="auto"/>
            </w:tcBorders>
            <w:vAlign w:val="center"/>
          </w:tcPr>
          <w:p w:rsidR="0042022A" w:rsidRDefault="0042022A"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622014">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18"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3E6CCE">
            <w:pPr>
              <w:jc w:val="center"/>
              <w:rPr>
                <w:rFonts w:ascii="Arial" w:hAnsi="Arial" w:cs="Arial"/>
                <w:color w:val="000000"/>
                <w:sz w:val="16"/>
                <w:szCs w:val="16"/>
              </w:rPr>
            </w:pPr>
            <w:r w:rsidRPr="00622014">
              <w:rPr>
                <w:rFonts w:ascii="Arial" w:hAnsi="Arial" w:cs="Arial"/>
                <w:color w:val="000000"/>
                <w:sz w:val="16"/>
                <w:szCs w:val="16"/>
              </w:rPr>
              <w:t>5-12</w:t>
            </w:r>
          </w:p>
        </w:tc>
        <w:tc>
          <w:tcPr>
            <w:tcW w:w="581" w:type="pct"/>
            <w:tcBorders>
              <w:top w:val="single" w:sz="4" w:space="0" w:color="auto"/>
              <w:left w:val="single" w:sz="4" w:space="0" w:color="auto"/>
              <w:bottom w:val="single" w:sz="4" w:space="0" w:color="auto"/>
              <w:right w:val="single" w:sz="4" w:space="0" w:color="auto"/>
            </w:tcBorders>
            <w:vAlign w:val="center"/>
          </w:tcPr>
          <w:p w:rsidR="0042022A" w:rsidRDefault="0042022A" w:rsidP="003E6CCE">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4"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42022A" w:rsidRPr="00622014" w:rsidRDefault="0042022A" w:rsidP="003E6CCE">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42022A" w:rsidRDefault="0042022A" w:rsidP="003E6CCE">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p>
        </w:tc>
      </w:tr>
      <w:tr w:rsidR="0042022A"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622014">
            <w:pPr>
              <w:jc w:val="center"/>
              <w:rPr>
                <w:rFonts w:ascii="Arial" w:hAnsi="Arial" w:cs="Arial"/>
                <w:color w:val="000000"/>
                <w:sz w:val="16"/>
                <w:szCs w:val="16"/>
              </w:rPr>
            </w:pPr>
            <w:r w:rsidRPr="00622014">
              <w:rPr>
                <w:rFonts w:ascii="Arial" w:hAnsi="Arial" w:cs="Arial"/>
                <w:color w:val="000000"/>
                <w:sz w:val="16"/>
                <w:szCs w:val="16"/>
              </w:rPr>
              <w:t>4-20</w:t>
            </w:r>
          </w:p>
        </w:tc>
        <w:tc>
          <w:tcPr>
            <w:tcW w:w="643" w:type="pct"/>
            <w:tcBorders>
              <w:top w:val="single" w:sz="4" w:space="0" w:color="auto"/>
              <w:left w:val="single" w:sz="4" w:space="0" w:color="auto"/>
              <w:bottom w:val="single" w:sz="4" w:space="0" w:color="auto"/>
              <w:right w:val="single" w:sz="4" w:space="0" w:color="auto"/>
            </w:tcBorders>
            <w:vAlign w:val="center"/>
          </w:tcPr>
          <w:p w:rsidR="0042022A" w:rsidRDefault="0042022A"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622014">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18"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3E6CCE">
            <w:pPr>
              <w:jc w:val="center"/>
              <w:rPr>
                <w:rFonts w:ascii="Arial" w:hAnsi="Arial" w:cs="Arial"/>
                <w:color w:val="000000"/>
                <w:sz w:val="16"/>
                <w:szCs w:val="16"/>
              </w:rPr>
            </w:pPr>
            <w:r w:rsidRPr="00622014">
              <w:rPr>
                <w:rFonts w:ascii="Arial" w:hAnsi="Arial" w:cs="Arial"/>
                <w:color w:val="000000"/>
                <w:sz w:val="16"/>
                <w:szCs w:val="16"/>
              </w:rPr>
              <w:t>5-13</w:t>
            </w:r>
          </w:p>
        </w:tc>
        <w:tc>
          <w:tcPr>
            <w:tcW w:w="581" w:type="pct"/>
            <w:tcBorders>
              <w:top w:val="single" w:sz="4" w:space="0" w:color="auto"/>
              <w:left w:val="single" w:sz="4" w:space="0" w:color="auto"/>
              <w:bottom w:val="single" w:sz="4" w:space="0" w:color="auto"/>
              <w:right w:val="single" w:sz="4" w:space="0" w:color="auto"/>
            </w:tcBorders>
            <w:vAlign w:val="center"/>
          </w:tcPr>
          <w:p w:rsidR="0042022A" w:rsidRDefault="0042022A" w:rsidP="003E6CCE">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4"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42022A" w:rsidRPr="00622014" w:rsidRDefault="0042022A" w:rsidP="003E6CCE">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42022A" w:rsidRDefault="0042022A" w:rsidP="003E6CCE">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p>
        </w:tc>
      </w:tr>
      <w:tr w:rsidR="0042022A"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622014">
            <w:pPr>
              <w:jc w:val="center"/>
              <w:rPr>
                <w:rFonts w:ascii="Arial" w:hAnsi="Arial" w:cs="Arial"/>
                <w:color w:val="000000"/>
                <w:sz w:val="16"/>
                <w:szCs w:val="16"/>
              </w:rPr>
            </w:pPr>
            <w:r w:rsidRPr="00622014">
              <w:rPr>
                <w:rFonts w:ascii="Arial" w:hAnsi="Arial" w:cs="Arial"/>
                <w:color w:val="000000"/>
                <w:sz w:val="16"/>
                <w:szCs w:val="16"/>
              </w:rPr>
              <w:t>4-21</w:t>
            </w:r>
          </w:p>
        </w:tc>
        <w:tc>
          <w:tcPr>
            <w:tcW w:w="643" w:type="pct"/>
            <w:tcBorders>
              <w:top w:val="single" w:sz="4" w:space="0" w:color="auto"/>
              <w:left w:val="single" w:sz="4" w:space="0" w:color="auto"/>
              <w:bottom w:val="single" w:sz="4" w:space="0" w:color="auto"/>
              <w:right w:val="single" w:sz="4" w:space="0" w:color="auto"/>
            </w:tcBorders>
            <w:vAlign w:val="center"/>
          </w:tcPr>
          <w:p w:rsidR="0042022A" w:rsidRDefault="0042022A"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622014">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18"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3E6CCE">
            <w:pPr>
              <w:jc w:val="center"/>
              <w:rPr>
                <w:rFonts w:ascii="Arial" w:hAnsi="Arial" w:cs="Arial"/>
                <w:color w:val="000000"/>
                <w:sz w:val="16"/>
                <w:szCs w:val="16"/>
              </w:rPr>
            </w:pPr>
            <w:r w:rsidRPr="00622014">
              <w:rPr>
                <w:rFonts w:ascii="Arial" w:hAnsi="Arial" w:cs="Arial"/>
                <w:color w:val="000000"/>
                <w:sz w:val="16"/>
                <w:szCs w:val="16"/>
              </w:rPr>
              <w:t>5-14</w:t>
            </w:r>
          </w:p>
        </w:tc>
        <w:tc>
          <w:tcPr>
            <w:tcW w:w="581" w:type="pct"/>
            <w:tcBorders>
              <w:top w:val="single" w:sz="4" w:space="0" w:color="auto"/>
              <w:left w:val="single" w:sz="4" w:space="0" w:color="auto"/>
              <w:bottom w:val="single" w:sz="4" w:space="0" w:color="auto"/>
              <w:right w:val="single" w:sz="4" w:space="0" w:color="auto"/>
            </w:tcBorders>
            <w:vAlign w:val="center"/>
          </w:tcPr>
          <w:p w:rsidR="0042022A" w:rsidRDefault="0042022A" w:rsidP="003E6CCE">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4"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42022A" w:rsidRPr="00622014" w:rsidRDefault="0042022A" w:rsidP="003E6CCE">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42022A" w:rsidRDefault="0042022A" w:rsidP="003E6CCE">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p>
        </w:tc>
      </w:tr>
      <w:tr w:rsidR="0042022A"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622014">
            <w:pPr>
              <w:jc w:val="center"/>
              <w:rPr>
                <w:rFonts w:ascii="Arial" w:hAnsi="Arial" w:cs="Arial"/>
                <w:color w:val="000000"/>
                <w:sz w:val="16"/>
                <w:szCs w:val="16"/>
              </w:rPr>
            </w:pPr>
            <w:r w:rsidRPr="00622014">
              <w:rPr>
                <w:rFonts w:ascii="Arial" w:hAnsi="Arial" w:cs="Arial"/>
                <w:color w:val="000000"/>
                <w:sz w:val="16"/>
                <w:szCs w:val="16"/>
              </w:rPr>
              <w:t>4-22</w:t>
            </w:r>
          </w:p>
        </w:tc>
        <w:tc>
          <w:tcPr>
            <w:tcW w:w="643" w:type="pct"/>
            <w:tcBorders>
              <w:top w:val="single" w:sz="4" w:space="0" w:color="auto"/>
              <w:left w:val="single" w:sz="4" w:space="0" w:color="auto"/>
              <w:bottom w:val="single" w:sz="4" w:space="0" w:color="auto"/>
              <w:right w:val="single" w:sz="4" w:space="0" w:color="auto"/>
            </w:tcBorders>
            <w:vAlign w:val="center"/>
          </w:tcPr>
          <w:p w:rsidR="0042022A" w:rsidRDefault="0042022A"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622014">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18"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3E6CCE">
            <w:pPr>
              <w:jc w:val="center"/>
              <w:rPr>
                <w:rFonts w:ascii="Arial" w:hAnsi="Arial" w:cs="Arial"/>
                <w:color w:val="000000"/>
                <w:sz w:val="16"/>
                <w:szCs w:val="16"/>
              </w:rPr>
            </w:pPr>
            <w:r w:rsidRPr="00622014">
              <w:rPr>
                <w:rFonts w:ascii="Arial" w:hAnsi="Arial" w:cs="Arial"/>
                <w:color w:val="000000"/>
                <w:sz w:val="16"/>
                <w:szCs w:val="16"/>
              </w:rPr>
              <w:t>5-15</w:t>
            </w:r>
          </w:p>
        </w:tc>
        <w:tc>
          <w:tcPr>
            <w:tcW w:w="581" w:type="pct"/>
            <w:tcBorders>
              <w:top w:val="single" w:sz="4" w:space="0" w:color="auto"/>
              <w:left w:val="single" w:sz="4" w:space="0" w:color="auto"/>
              <w:bottom w:val="single" w:sz="4" w:space="0" w:color="auto"/>
              <w:right w:val="single" w:sz="4" w:space="0" w:color="auto"/>
            </w:tcBorders>
            <w:vAlign w:val="center"/>
          </w:tcPr>
          <w:p w:rsidR="0042022A" w:rsidRDefault="0042022A" w:rsidP="003E6CCE">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4"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42022A" w:rsidRPr="00622014" w:rsidRDefault="0042022A" w:rsidP="003E6CCE">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42022A" w:rsidRDefault="0042022A" w:rsidP="003E6CCE">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p>
        </w:tc>
      </w:tr>
      <w:tr w:rsidR="0042022A"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622014">
            <w:pPr>
              <w:jc w:val="center"/>
              <w:rPr>
                <w:rFonts w:ascii="Arial" w:hAnsi="Arial" w:cs="Arial"/>
                <w:color w:val="000000"/>
                <w:sz w:val="16"/>
                <w:szCs w:val="16"/>
              </w:rPr>
            </w:pPr>
            <w:r w:rsidRPr="00622014">
              <w:rPr>
                <w:rFonts w:ascii="Arial" w:hAnsi="Arial" w:cs="Arial"/>
                <w:color w:val="000000"/>
                <w:sz w:val="16"/>
                <w:szCs w:val="16"/>
              </w:rPr>
              <w:t>4-23</w:t>
            </w:r>
          </w:p>
        </w:tc>
        <w:tc>
          <w:tcPr>
            <w:tcW w:w="643" w:type="pct"/>
            <w:tcBorders>
              <w:top w:val="single" w:sz="4" w:space="0" w:color="auto"/>
              <w:left w:val="single" w:sz="4" w:space="0" w:color="auto"/>
              <w:bottom w:val="single" w:sz="4" w:space="0" w:color="auto"/>
              <w:right w:val="single" w:sz="4" w:space="0" w:color="auto"/>
            </w:tcBorders>
            <w:vAlign w:val="center"/>
          </w:tcPr>
          <w:p w:rsidR="0042022A" w:rsidRDefault="0042022A"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622014">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18"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3E6CCE">
            <w:pPr>
              <w:jc w:val="center"/>
              <w:rPr>
                <w:rFonts w:ascii="Arial" w:hAnsi="Arial" w:cs="Arial"/>
                <w:color w:val="000000"/>
                <w:sz w:val="16"/>
                <w:szCs w:val="16"/>
              </w:rPr>
            </w:pPr>
            <w:r w:rsidRPr="00622014">
              <w:rPr>
                <w:rFonts w:ascii="Arial" w:hAnsi="Arial" w:cs="Arial"/>
                <w:color w:val="000000"/>
                <w:sz w:val="16"/>
                <w:szCs w:val="16"/>
              </w:rPr>
              <w:t>5-16</w:t>
            </w:r>
          </w:p>
        </w:tc>
        <w:tc>
          <w:tcPr>
            <w:tcW w:w="581" w:type="pct"/>
            <w:tcBorders>
              <w:top w:val="single" w:sz="4" w:space="0" w:color="auto"/>
              <w:left w:val="single" w:sz="4" w:space="0" w:color="auto"/>
              <w:bottom w:val="single" w:sz="4" w:space="0" w:color="auto"/>
              <w:right w:val="single" w:sz="4" w:space="0" w:color="auto"/>
            </w:tcBorders>
            <w:vAlign w:val="center"/>
          </w:tcPr>
          <w:p w:rsidR="0042022A" w:rsidRDefault="0042022A" w:rsidP="003E6CCE">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4"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42022A" w:rsidRPr="00622014" w:rsidRDefault="0042022A" w:rsidP="003E6CCE">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42022A" w:rsidRDefault="0042022A" w:rsidP="003E6CCE">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p>
        </w:tc>
      </w:tr>
      <w:tr w:rsidR="0042022A"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622014">
            <w:pPr>
              <w:jc w:val="center"/>
              <w:rPr>
                <w:rFonts w:ascii="Arial" w:hAnsi="Arial" w:cs="Arial"/>
                <w:color w:val="000000"/>
                <w:sz w:val="16"/>
                <w:szCs w:val="16"/>
              </w:rPr>
            </w:pPr>
            <w:r w:rsidRPr="00622014">
              <w:rPr>
                <w:rFonts w:ascii="Arial" w:hAnsi="Arial" w:cs="Arial"/>
                <w:color w:val="000000"/>
                <w:sz w:val="16"/>
                <w:szCs w:val="16"/>
              </w:rPr>
              <w:t>4-24</w:t>
            </w:r>
          </w:p>
        </w:tc>
        <w:tc>
          <w:tcPr>
            <w:tcW w:w="643" w:type="pct"/>
            <w:tcBorders>
              <w:top w:val="single" w:sz="4" w:space="0" w:color="auto"/>
              <w:left w:val="single" w:sz="4" w:space="0" w:color="auto"/>
              <w:bottom w:val="single" w:sz="4" w:space="0" w:color="auto"/>
              <w:right w:val="single" w:sz="4" w:space="0" w:color="auto"/>
            </w:tcBorders>
            <w:vAlign w:val="center"/>
          </w:tcPr>
          <w:p w:rsidR="0042022A" w:rsidRDefault="0042022A"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622014">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18"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022A" w:rsidRPr="00622014" w:rsidRDefault="0042022A" w:rsidP="003E6CCE">
            <w:pPr>
              <w:jc w:val="center"/>
              <w:rPr>
                <w:rFonts w:ascii="Arial" w:hAnsi="Arial" w:cs="Arial"/>
                <w:color w:val="000000"/>
                <w:sz w:val="16"/>
                <w:szCs w:val="16"/>
              </w:rPr>
            </w:pPr>
            <w:r w:rsidRPr="00622014">
              <w:rPr>
                <w:rFonts w:ascii="Arial" w:hAnsi="Arial" w:cs="Arial"/>
                <w:color w:val="000000"/>
                <w:sz w:val="16"/>
                <w:szCs w:val="16"/>
              </w:rPr>
              <w:t>5-17</w:t>
            </w:r>
          </w:p>
        </w:tc>
        <w:tc>
          <w:tcPr>
            <w:tcW w:w="581" w:type="pct"/>
            <w:tcBorders>
              <w:top w:val="single" w:sz="4" w:space="0" w:color="auto"/>
              <w:left w:val="single" w:sz="4" w:space="0" w:color="auto"/>
              <w:bottom w:val="single" w:sz="4" w:space="0" w:color="auto"/>
              <w:right w:val="single" w:sz="4" w:space="0" w:color="auto"/>
            </w:tcBorders>
            <w:vAlign w:val="center"/>
          </w:tcPr>
          <w:p w:rsidR="0042022A" w:rsidRDefault="0042022A" w:rsidP="003E6CCE">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022A" w:rsidRPr="00622014" w:rsidRDefault="0042022A" w:rsidP="003E6CCE">
            <w:pPr>
              <w:jc w:val="center"/>
              <w:rPr>
                <w:rFonts w:ascii="Arial" w:hAnsi="Arial" w:cs="Arial"/>
                <w:sz w:val="16"/>
                <w:szCs w:val="16"/>
              </w:rPr>
            </w:pPr>
            <w:r>
              <w:rPr>
                <w:rFonts w:ascii="Arial" w:hAnsi="Arial" w:cs="Arial"/>
                <w:color w:val="000000"/>
                <w:sz w:val="16"/>
                <w:szCs w:val="16"/>
              </w:rPr>
              <w:t>07/01/13</w:t>
            </w:r>
          </w:p>
        </w:tc>
        <w:tc>
          <w:tcPr>
            <w:tcW w:w="136" w:type="pct"/>
            <w:tcBorders>
              <w:top w:val="nil"/>
              <w:left w:val="single" w:sz="4" w:space="0" w:color="auto"/>
              <w:bottom w:val="nil"/>
              <w:right w:val="single" w:sz="18" w:space="0" w:color="auto"/>
            </w:tcBorders>
          </w:tcPr>
          <w:p w:rsidR="0042022A" w:rsidRPr="00622014" w:rsidRDefault="0042022A"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42022A" w:rsidRPr="00622014" w:rsidRDefault="0042022A" w:rsidP="00622014">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42022A" w:rsidRPr="00622014" w:rsidRDefault="0042022A" w:rsidP="00622014">
            <w:pPr>
              <w:jc w:val="center"/>
              <w:rPr>
                <w:rFonts w:ascii="Arial" w:hAnsi="Arial" w:cs="Arial"/>
                <w:color w:val="000000"/>
                <w:sz w:val="16"/>
                <w:szCs w:val="16"/>
              </w:rPr>
            </w:pPr>
          </w:p>
        </w:tc>
        <w:tc>
          <w:tcPr>
            <w:tcW w:w="515" w:type="pct"/>
            <w:tcBorders>
              <w:top w:val="single" w:sz="4" w:space="0" w:color="auto"/>
              <w:left w:val="single" w:sz="8" w:space="0" w:color="auto"/>
              <w:bottom w:val="single" w:sz="4" w:space="0" w:color="auto"/>
              <w:right w:val="single" w:sz="18" w:space="0" w:color="auto"/>
            </w:tcBorders>
            <w:vAlign w:val="center"/>
          </w:tcPr>
          <w:p w:rsidR="0042022A" w:rsidRPr="00622014" w:rsidRDefault="0042022A" w:rsidP="00622014">
            <w:pPr>
              <w:jc w:val="center"/>
              <w:rPr>
                <w:rFonts w:ascii="Arial" w:hAnsi="Arial" w:cs="Arial"/>
                <w:color w:val="000000"/>
                <w:sz w:val="16"/>
                <w:szCs w:val="16"/>
              </w:rPr>
            </w:pPr>
          </w:p>
        </w:tc>
      </w:tr>
    </w:tbl>
    <w:p w:rsidR="00204D76" w:rsidRDefault="00204D76" w:rsidP="00204D76">
      <w:pPr>
        <w:pStyle w:val="BodyOne"/>
        <w:rPr>
          <w:sz w:val="18"/>
          <w:szCs w:val="18"/>
        </w:rPr>
      </w:pPr>
    </w:p>
    <w:p w:rsidR="00204D76" w:rsidRDefault="00204D76" w:rsidP="00204D76">
      <w:pPr>
        <w:pStyle w:val="BodyOne"/>
        <w:rPr>
          <w:sz w:val="18"/>
          <w:szCs w:val="18"/>
        </w:rPr>
      </w:pPr>
      <w:r>
        <w:rPr>
          <w:sz w:val="18"/>
          <w:szCs w:val="18"/>
        </w:rPr>
        <w:t>DATE ACCEPTED: _____________________________</w:t>
      </w:r>
      <w:r>
        <w:rPr>
          <w:sz w:val="18"/>
          <w:szCs w:val="18"/>
        </w:rPr>
        <w:tab/>
        <w:t>DATE ACCEPTED: _____________________________</w:t>
      </w:r>
    </w:p>
    <w:p w:rsidR="00204D76" w:rsidRDefault="00204D76" w:rsidP="00204D76">
      <w:pPr>
        <w:pStyle w:val="BodyOne"/>
        <w:rPr>
          <w:sz w:val="18"/>
          <w:szCs w:val="18"/>
        </w:rPr>
      </w:pPr>
    </w:p>
    <w:p w:rsidR="00204D76" w:rsidRDefault="00204D76" w:rsidP="00204D76">
      <w:pPr>
        <w:pStyle w:val="BodyOne"/>
        <w:rPr>
          <w:sz w:val="18"/>
          <w:szCs w:val="18"/>
        </w:rPr>
      </w:pPr>
      <w:r>
        <w:rPr>
          <w:sz w:val="18"/>
          <w:szCs w:val="18"/>
        </w:rPr>
        <w:t>_____________________________________________</w:t>
      </w:r>
      <w:r>
        <w:rPr>
          <w:sz w:val="18"/>
          <w:szCs w:val="18"/>
        </w:rPr>
        <w:tab/>
        <w:t>_____________________________________________</w:t>
      </w:r>
    </w:p>
    <w:p w:rsidR="00204D76" w:rsidRDefault="00204D76" w:rsidP="00204D76">
      <w:pPr>
        <w:pStyle w:val="BodyOne"/>
        <w:rPr>
          <w:sz w:val="18"/>
          <w:szCs w:val="18"/>
        </w:rPr>
      </w:pPr>
      <w:r>
        <w:rPr>
          <w:sz w:val="18"/>
          <w:szCs w:val="18"/>
        </w:rPr>
        <w:t>FAA PRINCIPAL MAINTENANCE INSPECTOR</w:t>
      </w:r>
      <w:r>
        <w:rPr>
          <w:sz w:val="18"/>
          <w:szCs w:val="18"/>
        </w:rPr>
        <w:tab/>
      </w:r>
      <w:r>
        <w:rPr>
          <w:sz w:val="18"/>
          <w:szCs w:val="18"/>
        </w:rPr>
        <w:tab/>
        <w:t>FAA PRINCIPAL AVIONICS INSPECTOR</w:t>
      </w:r>
    </w:p>
    <w:p w:rsidR="00204D76" w:rsidRDefault="00BB2238" w:rsidP="0068582D">
      <w:pPr>
        <w:pStyle w:val="BodyOne"/>
        <w:ind w:firstLine="720"/>
        <w:sectPr w:rsidR="00204D76" w:rsidSect="0027430F">
          <w:headerReference w:type="even" r:id="rId16"/>
          <w:headerReference w:type="default" r:id="rId17"/>
          <w:footerReference w:type="default" r:id="rId18"/>
          <w:headerReference w:type="first" r:id="rId19"/>
          <w:pgSz w:w="12240" w:h="15840" w:code="1"/>
          <w:pgMar w:top="576" w:right="720" w:bottom="576" w:left="1008" w:header="720" w:footer="720" w:gutter="0"/>
          <w:pgNumType w:fmt="lowerRoman" w:start="1"/>
          <w:cols w:space="720"/>
          <w:docGrid w:linePitch="272"/>
        </w:sectPr>
      </w:pPr>
      <w:r>
        <w:rPr>
          <w:sz w:val="18"/>
          <w:szCs w:val="18"/>
        </w:rPr>
        <w:t xml:space="preserve">           A</w:t>
      </w:r>
      <w:r w:rsidR="00D737E8">
        <w:rPr>
          <w:sz w:val="18"/>
          <w:szCs w:val="18"/>
        </w:rPr>
        <w:t>K</w:t>
      </w:r>
      <w:r w:rsidR="00204D76">
        <w:rPr>
          <w:sz w:val="18"/>
          <w:szCs w:val="18"/>
        </w:rPr>
        <w:t>-FSDO-</w:t>
      </w:r>
      <w:r>
        <w:rPr>
          <w:sz w:val="18"/>
          <w:szCs w:val="18"/>
        </w:rPr>
        <w:t>03</w:t>
      </w:r>
      <w:r w:rsidR="00204D76">
        <w:rPr>
          <w:sz w:val="18"/>
          <w:szCs w:val="18"/>
        </w:rPr>
        <w:tab/>
      </w:r>
      <w:r w:rsidR="00204D76">
        <w:rPr>
          <w:sz w:val="18"/>
          <w:szCs w:val="18"/>
        </w:rPr>
        <w:tab/>
      </w:r>
      <w:r w:rsidR="00204D76">
        <w:rPr>
          <w:sz w:val="18"/>
          <w:szCs w:val="18"/>
        </w:rPr>
        <w:tab/>
      </w:r>
      <w:r w:rsidR="00204D76">
        <w:rPr>
          <w:sz w:val="18"/>
          <w:szCs w:val="18"/>
        </w:rPr>
        <w:tab/>
      </w:r>
      <w:r w:rsidR="0068582D">
        <w:rPr>
          <w:sz w:val="18"/>
          <w:szCs w:val="18"/>
        </w:rPr>
        <w:tab/>
      </w:r>
      <w:r w:rsidR="0068582D">
        <w:rPr>
          <w:sz w:val="18"/>
          <w:szCs w:val="18"/>
        </w:rPr>
        <w:tab/>
      </w:r>
      <w:r>
        <w:rPr>
          <w:sz w:val="18"/>
          <w:szCs w:val="18"/>
        </w:rPr>
        <w:t>A</w:t>
      </w:r>
      <w:r w:rsidR="00D737E8">
        <w:rPr>
          <w:sz w:val="18"/>
          <w:szCs w:val="18"/>
        </w:rPr>
        <w:t>K</w:t>
      </w:r>
      <w:r w:rsidR="0068582D">
        <w:rPr>
          <w:sz w:val="18"/>
          <w:szCs w:val="18"/>
        </w:rPr>
        <w:t>-FSDO-</w:t>
      </w:r>
      <w:r>
        <w:rPr>
          <w:sz w:val="18"/>
          <w:szCs w:val="18"/>
        </w:rPr>
        <w:t>03</w:t>
      </w:r>
      <w:r w:rsidR="0068582D">
        <w:rPr>
          <w:sz w:val="18"/>
          <w:szCs w:val="18"/>
        </w:rPr>
        <w:tab/>
      </w:r>
    </w:p>
    <w:p w:rsidR="00204D76" w:rsidRDefault="00204D76" w:rsidP="00204D76">
      <w:pPr>
        <w:pStyle w:val="BodyOne"/>
        <w:rPr>
          <w:b/>
          <w:sz w:val="36"/>
          <w:szCs w:val="36"/>
        </w:rPr>
        <w:sectPr w:rsidR="00204D76" w:rsidSect="0027430F">
          <w:type w:val="continuous"/>
          <w:pgSz w:w="12240" w:h="15840" w:code="1"/>
          <w:pgMar w:top="576" w:right="720" w:bottom="576" w:left="1008" w:header="720" w:footer="720" w:gutter="0"/>
          <w:pgNumType w:fmt="lowerRoman" w:start="2"/>
          <w:cols w:space="720"/>
          <w:docGrid w:linePitch="272"/>
        </w:sectPr>
      </w:pPr>
    </w:p>
    <w:p w:rsidR="00E0172D" w:rsidRDefault="00C624FC" w:rsidP="00A25B04">
      <w:pPr>
        <w:pStyle w:val="BodyOne"/>
        <w:jc w:val="center"/>
        <w:rPr>
          <w:noProof/>
        </w:rPr>
      </w:pPr>
      <w:r w:rsidRPr="00D847C3">
        <w:rPr>
          <w:b/>
          <w:sz w:val="36"/>
          <w:szCs w:val="36"/>
        </w:rPr>
        <w:lastRenderedPageBreak/>
        <w:t>Table</w:t>
      </w:r>
      <w:r w:rsidRPr="00D55221">
        <w:rPr>
          <w:b/>
          <w:sz w:val="36"/>
          <w:szCs w:val="36"/>
        </w:rPr>
        <w:t xml:space="preserve"> of Contents</w:t>
      </w:r>
      <w:r w:rsidR="00FD1DB9">
        <w:rPr>
          <w:b/>
          <w:sz w:val="36"/>
          <w:szCs w:val="36"/>
        </w:rPr>
        <w:t xml:space="preserve"> </w:t>
      </w:r>
      <w:r w:rsidR="00A07AD0" w:rsidRPr="00A07AD0">
        <w:rPr>
          <w:bCs/>
          <w:caps/>
        </w:rPr>
        <w:fldChar w:fldCharType="begin"/>
      </w:r>
      <w:r>
        <w:rPr>
          <w:bCs/>
          <w:caps/>
        </w:rPr>
        <w:instrText xml:space="preserve"> TOC \o "1-2" \h \z \u </w:instrText>
      </w:r>
      <w:r w:rsidR="00A07AD0" w:rsidRPr="00A07AD0">
        <w:rPr>
          <w:bCs/>
          <w:caps/>
        </w:rPr>
        <w:fldChar w:fldCharType="separate"/>
      </w:r>
    </w:p>
    <w:p w:rsidR="00E0172D" w:rsidRDefault="00E0172D">
      <w:pPr>
        <w:pStyle w:val="TOC1"/>
        <w:rPr>
          <w:rFonts w:asciiTheme="minorHAnsi" w:eastAsiaTheme="minorEastAsia" w:hAnsiTheme="minorHAnsi" w:cstheme="minorBidi"/>
          <w:b w:val="0"/>
          <w:bCs w:val="0"/>
          <w:caps w:val="0"/>
          <w:noProof/>
          <w:sz w:val="22"/>
          <w:szCs w:val="22"/>
        </w:rPr>
      </w:pPr>
      <w:hyperlink w:anchor="_Toc410133518" w:history="1">
        <w:r w:rsidRPr="00AB4CB0">
          <w:rPr>
            <w:rStyle w:val="Hyperlink"/>
            <w:noProof/>
          </w:rPr>
          <w:t>List of Effective Pages</w:t>
        </w:r>
        <w:r>
          <w:rPr>
            <w:noProof/>
            <w:webHidden/>
          </w:rPr>
          <w:tab/>
        </w:r>
        <w:r>
          <w:rPr>
            <w:noProof/>
            <w:webHidden/>
          </w:rPr>
          <w:fldChar w:fldCharType="begin"/>
        </w:r>
        <w:r>
          <w:rPr>
            <w:noProof/>
            <w:webHidden/>
          </w:rPr>
          <w:instrText xml:space="preserve"> PAGEREF _Toc410133518 \h </w:instrText>
        </w:r>
        <w:r>
          <w:rPr>
            <w:noProof/>
            <w:webHidden/>
          </w:rPr>
        </w:r>
        <w:r>
          <w:rPr>
            <w:noProof/>
            <w:webHidden/>
          </w:rPr>
          <w:fldChar w:fldCharType="separate"/>
        </w:r>
        <w:r>
          <w:rPr>
            <w:noProof/>
            <w:webHidden/>
          </w:rPr>
          <w:t>ii</w:t>
        </w:r>
        <w:r>
          <w:rPr>
            <w:noProof/>
            <w:webHidden/>
          </w:rPr>
          <w:fldChar w:fldCharType="end"/>
        </w:r>
      </w:hyperlink>
    </w:p>
    <w:p w:rsidR="00E0172D" w:rsidRDefault="00E0172D">
      <w:pPr>
        <w:pStyle w:val="TOC1"/>
        <w:tabs>
          <w:tab w:val="left" w:pos="480"/>
        </w:tabs>
        <w:rPr>
          <w:rFonts w:asciiTheme="minorHAnsi" w:eastAsiaTheme="minorEastAsia" w:hAnsiTheme="minorHAnsi" w:cstheme="minorBidi"/>
          <w:b w:val="0"/>
          <w:bCs w:val="0"/>
          <w:caps w:val="0"/>
          <w:noProof/>
          <w:sz w:val="22"/>
          <w:szCs w:val="22"/>
        </w:rPr>
      </w:pPr>
      <w:hyperlink w:anchor="_Toc410133519" w:history="1">
        <w:r w:rsidRPr="00AB4CB0">
          <w:rPr>
            <w:rStyle w:val="Hyperlink"/>
            <w:noProof/>
          </w:rPr>
          <w:t>1</w:t>
        </w:r>
        <w:r>
          <w:rPr>
            <w:rFonts w:asciiTheme="minorHAnsi" w:eastAsiaTheme="minorEastAsia" w:hAnsiTheme="minorHAnsi" w:cstheme="minorBidi"/>
            <w:b w:val="0"/>
            <w:bCs w:val="0"/>
            <w:caps w:val="0"/>
            <w:noProof/>
            <w:sz w:val="22"/>
            <w:szCs w:val="22"/>
          </w:rPr>
          <w:tab/>
        </w:r>
        <w:r w:rsidRPr="00AB4CB0">
          <w:rPr>
            <w:rStyle w:val="Hyperlink"/>
            <w:noProof/>
          </w:rPr>
          <w:t>Introduction</w:t>
        </w:r>
        <w:r>
          <w:rPr>
            <w:noProof/>
            <w:webHidden/>
          </w:rPr>
          <w:tab/>
        </w:r>
        <w:r>
          <w:rPr>
            <w:noProof/>
            <w:webHidden/>
          </w:rPr>
          <w:fldChar w:fldCharType="begin"/>
        </w:r>
        <w:r>
          <w:rPr>
            <w:noProof/>
            <w:webHidden/>
          </w:rPr>
          <w:instrText xml:space="preserve"> PAGEREF _Toc410133519 \h </w:instrText>
        </w:r>
        <w:r>
          <w:rPr>
            <w:noProof/>
            <w:webHidden/>
          </w:rPr>
        </w:r>
        <w:r>
          <w:rPr>
            <w:noProof/>
            <w:webHidden/>
          </w:rPr>
          <w:fldChar w:fldCharType="separate"/>
        </w:r>
        <w:r>
          <w:rPr>
            <w:noProof/>
            <w:webHidden/>
          </w:rPr>
          <w:t>1-1</w:t>
        </w:r>
        <w:r>
          <w:rPr>
            <w:noProof/>
            <w:webHidden/>
          </w:rPr>
          <w:fldChar w:fldCharType="end"/>
        </w:r>
      </w:hyperlink>
    </w:p>
    <w:p w:rsidR="00E0172D" w:rsidRDefault="00E0172D">
      <w:pPr>
        <w:pStyle w:val="TOC1"/>
        <w:tabs>
          <w:tab w:val="left" w:pos="480"/>
        </w:tabs>
        <w:rPr>
          <w:rFonts w:asciiTheme="minorHAnsi" w:eastAsiaTheme="minorEastAsia" w:hAnsiTheme="minorHAnsi" w:cstheme="minorBidi"/>
          <w:b w:val="0"/>
          <w:bCs w:val="0"/>
          <w:caps w:val="0"/>
          <w:noProof/>
          <w:sz w:val="22"/>
          <w:szCs w:val="22"/>
        </w:rPr>
      </w:pPr>
      <w:hyperlink w:anchor="_Toc410133520" w:history="1">
        <w:r w:rsidRPr="00AB4CB0">
          <w:rPr>
            <w:rStyle w:val="Hyperlink"/>
            <w:noProof/>
          </w:rPr>
          <w:t>2</w:t>
        </w:r>
        <w:r>
          <w:rPr>
            <w:rFonts w:asciiTheme="minorHAnsi" w:eastAsiaTheme="minorEastAsia" w:hAnsiTheme="minorHAnsi" w:cstheme="minorBidi"/>
            <w:b w:val="0"/>
            <w:bCs w:val="0"/>
            <w:caps w:val="0"/>
            <w:noProof/>
            <w:sz w:val="22"/>
            <w:szCs w:val="22"/>
          </w:rPr>
          <w:tab/>
        </w:r>
        <w:r w:rsidRPr="00AB4CB0">
          <w:rPr>
            <w:rStyle w:val="Hyperlink"/>
            <w:noProof/>
          </w:rPr>
          <w:t>Manual Revisions</w:t>
        </w:r>
        <w:r>
          <w:rPr>
            <w:noProof/>
            <w:webHidden/>
          </w:rPr>
          <w:tab/>
        </w:r>
        <w:r>
          <w:rPr>
            <w:noProof/>
            <w:webHidden/>
          </w:rPr>
          <w:fldChar w:fldCharType="begin"/>
        </w:r>
        <w:r>
          <w:rPr>
            <w:noProof/>
            <w:webHidden/>
          </w:rPr>
          <w:instrText xml:space="preserve"> PAGEREF _Toc410133520 \h </w:instrText>
        </w:r>
        <w:r>
          <w:rPr>
            <w:noProof/>
            <w:webHidden/>
          </w:rPr>
        </w:r>
        <w:r>
          <w:rPr>
            <w:noProof/>
            <w:webHidden/>
          </w:rPr>
          <w:fldChar w:fldCharType="separate"/>
        </w:r>
        <w:r>
          <w:rPr>
            <w:noProof/>
            <w:webHidden/>
          </w:rPr>
          <w:t>2-1</w:t>
        </w:r>
        <w:r>
          <w:rPr>
            <w:noProof/>
            <w:webHidden/>
          </w:rPr>
          <w:fldChar w:fldCharType="end"/>
        </w:r>
      </w:hyperlink>
    </w:p>
    <w:p w:rsidR="00E0172D" w:rsidRDefault="00E0172D">
      <w:pPr>
        <w:pStyle w:val="TOC2"/>
        <w:rPr>
          <w:rFonts w:asciiTheme="minorHAnsi" w:eastAsiaTheme="minorEastAsia" w:hAnsiTheme="minorHAnsi" w:cstheme="minorBidi"/>
          <w:smallCaps w:val="0"/>
          <w:noProof/>
          <w:sz w:val="22"/>
          <w:szCs w:val="22"/>
        </w:rPr>
      </w:pPr>
      <w:hyperlink w:anchor="_Toc410133521" w:history="1">
        <w:r w:rsidRPr="00AB4CB0">
          <w:rPr>
            <w:rStyle w:val="Hyperlink"/>
            <w:noProof/>
          </w:rPr>
          <w:t>2.1</w:t>
        </w:r>
        <w:r>
          <w:rPr>
            <w:rFonts w:asciiTheme="minorHAnsi" w:eastAsiaTheme="minorEastAsia" w:hAnsiTheme="minorHAnsi" w:cstheme="minorBidi"/>
            <w:smallCaps w:val="0"/>
            <w:noProof/>
            <w:sz w:val="22"/>
            <w:szCs w:val="22"/>
          </w:rPr>
          <w:tab/>
        </w:r>
        <w:r w:rsidRPr="00AB4CB0">
          <w:rPr>
            <w:rStyle w:val="Hyperlink"/>
            <w:noProof/>
          </w:rPr>
          <w:t>Manual Revisions and Control</w:t>
        </w:r>
        <w:r>
          <w:rPr>
            <w:noProof/>
            <w:webHidden/>
          </w:rPr>
          <w:tab/>
        </w:r>
        <w:r>
          <w:rPr>
            <w:noProof/>
            <w:webHidden/>
          </w:rPr>
          <w:fldChar w:fldCharType="begin"/>
        </w:r>
        <w:r>
          <w:rPr>
            <w:noProof/>
            <w:webHidden/>
          </w:rPr>
          <w:instrText xml:space="preserve"> PAGEREF _Toc410133521 \h </w:instrText>
        </w:r>
        <w:r>
          <w:rPr>
            <w:noProof/>
            <w:webHidden/>
          </w:rPr>
        </w:r>
        <w:r>
          <w:rPr>
            <w:noProof/>
            <w:webHidden/>
          </w:rPr>
          <w:fldChar w:fldCharType="separate"/>
        </w:r>
        <w:r>
          <w:rPr>
            <w:noProof/>
            <w:webHidden/>
          </w:rPr>
          <w:t>2-1</w:t>
        </w:r>
        <w:r>
          <w:rPr>
            <w:noProof/>
            <w:webHidden/>
          </w:rPr>
          <w:fldChar w:fldCharType="end"/>
        </w:r>
      </w:hyperlink>
    </w:p>
    <w:p w:rsidR="00E0172D" w:rsidRDefault="00E0172D">
      <w:pPr>
        <w:pStyle w:val="TOC2"/>
        <w:rPr>
          <w:rFonts w:asciiTheme="minorHAnsi" w:eastAsiaTheme="minorEastAsia" w:hAnsiTheme="minorHAnsi" w:cstheme="minorBidi"/>
          <w:smallCaps w:val="0"/>
          <w:noProof/>
          <w:sz w:val="22"/>
          <w:szCs w:val="22"/>
        </w:rPr>
      </w:pPr>
      <w:hyperlink w:anchor="_Toc410133522" w:history="1">
        <w:r w:rsidRPr="00AB4CB0">
          <w:rPr>
            <w:rStyle w:val="Hyperlink"/>
            <w:noProof/>
          </w:rPr>
          <w:t>2.2</w:t>
        </w:r>
        <w:r>
          <w:rPr>
            <w:rFonts w:asciiTheme="minorHAnsi" w:eastAsiaTheme="minorEastAsia" w:hAnsiTheme="minorHAnsi" w:cstheme="minorBidi"/>
            <w:smallCaps w:val="0"/>
            <w:noProof/>
            <w:sz w:val="22"/>
            <w:szCs w:val="22"/>
          </w:rPr>
          <w:tab/>
        </w:r>
        <w:r w:rsidRPr="00AB4CB0">
          <w:rPr>
            <w:rStyle w:val="Hyperlink"/>
            <w:noProof/>
          </w:rPr>
          <w:t>Paper Format</w:t>
        </w:r>
        <w:r>
          <w:rPr>
            <w:noProof/>
            <w:webHidden/>
          </w:rPr>
          <w:tab/>
        </w:r>
        <w:r>
          <w:rPr>
            <w:noProof/>
            <w:webHidden/>
          </w:rPr>
          <w:fldChar w:fldCharType="begin"/>
        </w:r>
        <w:r>
          <w:rPr>
            <w:noProof/>
            <w:webHidden/>
          </w:rPr>
          <w:instrText xml:space="preserve"> PAGEREF _Toc410133522 \h </w:instrText>
        </w:r>
        <w:r>
          <w:rPr>
            <w:noProof/>
            <w:webHidden/>
          </w:rPr>
        </w:r>
        <w:r>
          <w:rPr>
            <w:noProof/>
            <w:webHidden/>
          </w:rPr>
          <w:fldChar w:fldCharType="separate"/>
        </w:r>
        <w:r>
          <w:rPr>
            <w:noProof/>
            <w:webHidden/>
          </w:rPr>
          <w:t>2-1</w:t>
        </w:r>
        <w:r>
          <w:rPr>
            <w:noProof/>
            <w:webHidden/>
          </w:rPr>
          <w:fldChar w:fldCharType="end"/>
        </w:r>
      </w:hyperlink>
    </w:p>
    <w:p w:rsidR="00E0172D" w:rsidRDefault="00E0172D">
      <w:pPr>
        <w:pStyle w:val="TOC1"/>
        <w:tabs>
          <w:tab w:val="left" w:pos="480"/>
        </w:tabs>
        <w:rPr>
          <w:rFonts w:asciiTheme="minorHAnsi" w:eastAsiaTheme="minorEastAsia" w:hAnsiTheme="minorHAnsi" w:cstheme="minorBidi"/>
          <w:b w:val="0"/>
          <w:bCs w:val="0"/>
          <w:caps w:val="0"/>
          <w:noProof/>
          <w:sz w:val="22"/>
          <w:szCs w:val="22"/>
        </w:rPr>
      </w:pPr>
      <w:hyperlink w:anchor="_Toc410133523" w:history="1">
        <w:r w:rsidRPr="00AB4CB0">
          <w:rPr>
            <w:rStyle w:val="Hyperlink"/>
            <w:noProof/>
          </w:rPr>
          <w:t>3</w:t>
        </w:r>
        <w:r>
          <w:rPr>
            <w:rFonts w:asciiTheme="minorHAnsi" w:eastAsiaTheme="minorEastAsia" w:hAnsiTheme="minorHAnsi" w:cstheme="minorBidi"/>
            <w:b w:val="0"/>
            <w:bCs w:val="0"/>
            <w:caps w:val="0"/>
            <w:noProof/>
            <w:sz w:val="22"/>
            <w:szCs w:val="22"/>
          </w:rPr>
          <w:tab/>
        </w:r>
        <w:r w:rsidRPr="00AB4CB0">
          <w:rPr>
            <w:rStyle w:val="Hyperlink"/>
            <w:noProof/>
          </w:rPr>
          <w:t>Forms Listing</w:t>
        </w:r>
        <w:r>
          <w:rPr>
            <w:noProof/>
            <w:webHidden/>
          </w:rPr>
          <w:tab/>
        </w:r>
        <w:r>
          <w:rPr>
            <w:noProof/>
            <w:webHidden/>
          </w:rPr>
          <w:fldChar w:fldCharType="begin"/>
        </w:r>
        <w:r>
          <w:rPr>
            <w:noProof/>
            <w:webHidden/>
          </w:rPr>
          <w:instrText xml:space="preserve"> PAGEREF _Toc410133523 \h </w:instrText>
        </w:r>
        <w:r>
          <w:rPr>
            <w:noProof/>
            <w:webHidden/>
          </w:rPr>
        </w:r>
        <w:r>
          <w:rPr>
            <w:noProof/>
            <w:webHidden/>
          </w:rPr>
          <w:fldChar w:fldCharType="separate"/>
        </w:r>
        <w:r>
          <w:rPr>
            <w:noProof/>
            <w:webHidden/>
          </w:rPr>
          <w:t>3-1</w:t>
        </w:r>
        <w:r>
          <w:rPr>
            <w:noProof/>
            <w:webHidden/>
          </w:rPr>
          <w:fldChar w:fldCharType="end"/>
        </w:r>
      </w:hyperlink>
    </w:p>
    <w:p w:rsidR="00E0172D" w:rsidRDefault="00E0172D">
      <w:pPr>
        <w:pStyle w:val="TOC2"/>
        <w:rPr>
          <w:rFonts w:asciiTheme="minorHAnsi" w:eastAsiaTheme="minorEastAsia" w:hAnsiTheme="minorHAnsi" w:cstheme="minorBidi"/>
          <w:smallCaps w:val="0"/>
          <w:noProof/>
          <w:sz w:val="22"/>
          <w:szCs w:val="22"/>
        </w:rPr>
      </w:pPr>
      <w:hyperlink w:anchor="_Toc410133524" w:history="1">
        <w:r w:rsidRPr="00AB4CB0">
          <w:rPr>
            <w:rStyle w:val="Hyperlink"/>
            <w:noProof/>
          </w:rPr>
          <w:t>3.1</w:t>
        </w:r>
        <w:r>
          <w:rPr>
            <w:rFonts w:asciiTheme="minorHAnsi" w:eastAsiaTheme="minorEastAsia" w:hAnsiTheme="minorHAnsi" w:cstheme="minorBidi"/>
            <w:smallCaps w:val="0"/>
            <w:noProof/>
            <w:sz w:val="22"/>
            <w:szCs w:val="22"/>
          </w:rPr>
          <w:tab/>
        </w:r>
        <w:r w:rsidRPr="00AB4CB0">
          <w:rPr>
            <w:rStyle w:val="Hyperlink"/>
            <w:noProof/>
          </w:rPr>
          <w:t>Repair station Forms</w:t>
        </w:r>
        <w:r>
          <w:rPr>
            <w:noProof/>
            <w:webHidden/>
          </w:rPr>
          <w:tab/>
        </w:r>
        <w:r>
          <w:rPr>
            <w:noProof/>
            <w:webHidden/>
          </w:rPr>
          <w:fldChar w:fldCharType="begin"/>
        </w:r>
        <w:r>
          <w:rPr>
            <w:noProof/>
            <w:webHidden/>
          </w:rPr>
          <w:instrText xml:space="preserve"> PAGEREF _Toc410133524 \h </w:instrText>
        </w:r>
        <w:r>
          <w:rPr>
            <w:noProof/>
            <w:webHidden/>
          </w:rPr>
        </w:r>
        <w:r>
          <w:rPr>
            <w:noProof/>
            <w:webHidden/>
          </w:rPr>
          <w:fldChar w:fldCharType="separate"/>
        </w:r>
        <w:r>
          <w:rPr>
            <w:noProof/>
            <w:webHidden/>
          </w:rPr>
          <w:t>3-1</w:t>
        </w:r>
        <w:r>
          <w:rPr>
            <w:noProof/>
            <w:webHidden/>
          </w:rPr>
          <w:fldChar w:fldCharType="end"/>
        </w:r>
      </w:hyperlink>
    </w:p>
    <w:p w:rsidR="00E0172D" w:rsidRDefault="00E0172D">
      <w:pPr>
        <w:pStyle w:val="TOC2"/>
        <w:rPr>
          <w:rFonts w:asciiTheme="minorHAnsi" w:eastAsiaTheme="minorEastAsia" w:hAnsiTheme="minorHAnsi" w:cstheme="minorBidi"/>
          <w:smallCaps w:val="0"/>
          <w:noProof/>
          <w:sz w:val="22"/>
          <w:szCs w:val="22"/>
        </w:rPr>
      </w:pPr>
      <w:hyperlink w:anchor="_Toc410133525" w:history="1">
        <w:r w:rsidRPr="00AB4CB0">
          <w:rPr>
            <w:rStyle w:val="Hyperlink"/>
            <w:noProof/>
          </w:rPr>
          <w:t>3.2</w:t>
        </w:r>
        <w:r>
          <w:rPr>
            <w:rFonts w:asciiTheme="minorHAnsi" w:eastAsiaTheme="minorEastAsia" w:hAnsiTheme="minorHAnsi" w:cstheme="minorBidi"/>
            <w:smallCaps w:val="0"/>
            <w:noProof/>
            <w:sz w:val="22"/>
            <w:szCs w:val="22"/>
          </w:rPr>
          <w:tab/>
        </w:r>
        <w:r w:rsidRPr="00AB4CB0">
          <w:rPr>
            <w:rStyle w:val="Hyperlink"/>
            <w:noProof/>
          </w:rPr>
          <w:t>Training Forms</w:t>
        </w:r>
        <w:r>
          <w:rPr>
            <w:noProof/>
            <w:webHidden/>
          </w:rPr>
          <w:tab/>
        </w:r>
        <w:r>
          <w:rPr>
            <w:noProof/>
            <w:webHidden/>
          </w:rPr>
          <w:fldChar w:fldCharType="begin"/>
        </w:r>
        <w:r>
          <w:rPr>
            <w:noProof/>
            <w:webHidden/>
          </w:rPr>
          <w:instrText xml:space="preserve"> PAGEREF _Toc410133525 \h </w:instrText>
        </w:r>
        <w:r>
          <w:rPr>
            <w:noProof/>
            <w:webHidden/>
          </w:rPr>
        </w:r>
        <w:r>
          <w:rPr>
            <w:noProof/>
            <w:webHidden/>
          </w:rPr>
          <w:fldChar w:fldCharType="separate"/>
        </w:r>
        <w:r>
          <w:rPr>
            <w:noProof/>
            <w:webHidden/>
          </w:rPr>
          <w:t>3-1</w:t>
        </w:r>
        <w:r>
          <w:rPr>
            <w:noProof/>
            <w:webHidden/>
          </w:rPr>
          <w:fldChar w:fldCharType="end"/>
        </w:r>
      </w:hyperlink>
    </w:p>
    <w:p w:rsidR="00E0172D" w:rsidRDefault="00E0172D">
      <w:pPr>
        <w:pStyle w:val="TOC1"/>
        <w:tabs>
          <w:tab w:val="left" w:pos="480"/>
        </w:tabs>
        <w:rPr>
          <w:rFonts w:asciiTheme="minorHAnsi" w:eastAsiaTheme="minorEastAsia" w:hAnsiTheme="minorHAnsi" w:cstheme="minorBidi"/>
          <w:b w:val="0"/>
          <w:bCs w:val="0"/>
          <w:caps w:val="0"/>
          <w:noProof/>
          <w:sz w:val="22"/>
          <w:szCs w:val="22"/>
        </w:rPr>
      </w:pPr>
      <w:hyperlink w:anchor="_Toc410133526" w:history="1">
        <w:r w:rsidRPr="00AB4CB0">
          <w:rPr>
            <w:rStyle w:val="Hyperlink"/>
            <w:noProof/>
          </w:rPr>
          <w:t>4</w:t>
        </w:r>
        <w:r>
          <w:rPr>
            <w:rFonts w:asciiTheme="minorHAnsi" w:eastAsiaTheme="minorEastAsia" w:hAnsiTheme="minorHAnsi" w:cstheme="minorBidi"/>
            <w:b w:val="0"/>
            <w:bCs w:val="0"/>
            <w:caps w:val="0"/>
            <w:noProof/>
            <w:sz w:val="22"/>
            <w:szCs w:val="22"/>
          </w:rPr>
          <w:tab/>
        </w:r>
        <w:r w:rsidRPr="00AB4CB0">
          <w:rPr>
            <w:rStyle w:val="Hyperlink"/>
            <w:noProof/>
          </w:rPr>
          <w:t>REPAIR STATION FORMS</w:t>
        </w:r>
        <w:r>
          <w:rPr>
            <w:noProof/>
            <w:webHidden/>
          </w:rPr>
          <w:tab/>
        </w:r>
        <w:r>
          <w:rPr>
            <w:noProof/>
            <w:webHidden/>
          </w:rPr>
          <w:fldChar w:fldCharType="begin"/>
        </w:r>
        <w:r>
          <w:rPr>
            <w:noProof/>
            <w:webHidden/>
          </w:rPr>
          <w:instrText xml:space="preserve"> PAGEREF _Toc410133526 \h </w:instrText>
        </w:r>
        <w:r>
          <w:rPr>
            <w:noProof/>
            <w:webHidden/>
          </w:rPr>
        </w:r>
        <w:r>
          <w:rPr>
            <w:noProof/>
            <w:webHidden/>
          </w:rPr>
          <w:fldChar w:fldCharType="separate"/>
        </w:r>
        <w:r>
          <w:rPr>
            <w:noProof/>
            <w:webHidden/>
          </w:rPr>
          <w:t>4-1</w:t>
        </w:r>
        <w:r>
          <w:rPr>
            <w:noProof/>
            <w:webHidden/>
          </w:rPr>
          <w:fldChar w:fldCharType="end"/>
        </w:r>
      </w:hyperlink>
    </w:p>
    <w:p w:rsidR="00E0172D" w:rsidRDefault="00E0172D">
      <w:pPr>
        <w:pStyle w:val="TOC2"/>
        <w:rPr>
          <w:rFonts w:asciiTheme="minorHAnsi" w:eastAsiaTheme="minorEastAsia" w:hAnsiTheme="minorHAnsi" w:cstheme="minorBidi"/>
          <w:smallCaps w:val="0"/>
          <w:noProof/>
          <w:sz w:val="22"/>
          <w:szCs w:val="22"/>
        </w:rPr>
      </w:pPr>
      <w:hyperlink w:anchor="_Toc410133527" w:history="1">
        <w:r w:rsidRPr="00AB4CB0">
          <w:rPr>
            <w:rStyle w:val="Hyperlink"/>
            <w:noProof/>
          </w:rPr>
          <w:t>4.1</w:t>
        </w:r>
        <w:r>
          <w:rPr>
            <w:rFonts w:asciiTheme="minorHAnsi" w:eastAsiaTheme="minorEastAsia" w:hAnsiTheme="minorHAnsi" w:cstheme="minorBidi"/>
            <w:smallCaps w:val="0"/>
            <w:noProof/>
            <w:sz w:val="22"/>
            <w:szCs w:val="22"/>
          </w:rPr>
          <w:tab/>
        </w:r>
        <w:r w:rsidRPr="00AB4CB0">
          <w:rPr>
            <w:rStyle w:val="Hyperlink"/>
            <w:noProof/>
          </w:rPr>
          <w:t>PART 145 WORK ORDER LOG – FORM MHI 001</w:t>
        </w:r>
        <w:r>
          <w:rPr>
            <w:noProof/>
            <w:webHidden/>
          </w:rPr>
          <w:tab/>
        </w:r>
        <w:r>
          <w:rPr>
            <w:noProof/>
            <w:webHidden/>
          </w:rPr>
          <w:fldChar w:fldCharType="begin"/>
        </w:r>
        <w:r>
          <w:rPr>
            <w:noProof/>
            <w:webHidden/>
          </w:rPr>
          <w:instrText xml:space="preserve"> PAGEREF _Toc410133527 \h </w:instrText>
        </w:r>
        <w:r>
          <w:rPr>
            <w:noProof/>
            <w:webHidden/>
          </w:rPr>
        </w:r>
        <w:r>
          <w:rPr>
            <w:noProof/>
            <w:webHidden/>
          </w:rPr>
          <w:fldChar w:fldCharType="separate"/>
        </w:r>
        <w:r>
          <w:rPr>
            <w:noProof/>
            <w:webHidden/>
          </w:rPr>
          <w:t>4-1</w:t>
        </w:r>
        <w:r>
          <w:rPr>
            <w:noProof/>
            <w:webHidden/>
          </w:rPr>
          <w:fldChar w:fldCharType="end"/>
        </w:r>
      </w:hyperlink>
    </w:p>
    <w:p w:rsidR="00E0172D" w:rsidRDefault="00E0172D">
      <w:pPr>
        <w:pStyle w:val="TOC2"/>
        <w:rPr>
          <w:rFonts w:asciiTheme="minorHAnsi" w:eastAsiaTheme="minorEastAsia" w:hAnsiTheme="minorHAnsi" w:cstheme="minorBidi"/>
          <w:smallCaps w:val="0"/>
          <w:noProof/>
          <w:sz w:val="22"/>
          <w:szCs w:val="22"/>
        </w:rPr>
      </w:pPr>
      <w:hyperlink w:anchor="_Toc410133528" w:history="1">
        <w:r w:rsidRPr="00AB4CB0">
          <w:rPr>
            <w:rStyle w:val="Hyperlink"/>
            <w:noProof/>
          </w:rPr>
          <w:t>4.2</w:t>
        </w:r>
        <w:r>
          <w:rPr>
            <w:rFonts w:asciiTheme="minorHAnsi" w:eastAsiaTheme="minorEastAsia" w:hAnsiTheme="minorHAnsi" w:cstheme="minorBidi"/>
            <w:smallCaps w:val="0"/>
            <w:noProof/>
            <w:sz w:val="22"/>
            <w:szCs w:val="22"/>
          </w:rPr>
          <w:tab/>
        </w:r>
        <w:r w:rsidRPr="00AB4CB0">
          <w:rPr>
            <w:rStyle w:val="Hyperlink"/>
            <w:noProof/>
          </w:rPr>
          <w:t>WORK ORDER COVER SHEET – FORM MHI 002</w:t>
        </w:r>
        <w:r>
          <w:rPr>
            <w:noProof/>
            <w:webHidden/>
          </w:rPr>
          <w:tab/>
        </w:r>
        <w:r>
          <w:rPr>
            <w:noProof/>
            <w:webHidden/>
          </w:rPr>
          <w:fldChar w:fldCharType="begin"/>
        </w:r>
        <w:r>
          <w:rPr>
            <w:noProof/>
            <w:webHidden/>
          </w:rPr>
          <w:instrText xml:space="preserve"> PAGEREF _Toc410133528 \h </w:instrText>
        </w:r>
        <w:r>
          <w:rPr>
            <w:noProof/>
            <w:webHidden/>
          </w:rPr>
        </w:r>
        <w:r>
          <w:rPr>
            <w:noProof/>
            <w:webHidden/>
          </w:rPr>
          <w:fldChar w:fldCharType="separate"/>
        </w:r>
        <w:r>
          <w:rPr>
            <w:noProof/>
            <w:webHidden/>
          </w:rPr>
          <w:t>4-3</w:t>
        </w:r>
        <w:r>
          <w:rPr>
            <w:noProof/>
            <w:webHidden/>
          </w:rPr>
          <w:fldChar w:fldCharType="end"/>
        </w:r>
      </w:hyperlink>
    </w:p>
    <w:p w:rsidR="00E0172D" w:rsidRDefault="00E0172D">
      <w:pPr>
        <w:pStyle w:val="TOC2"/>
        <w:rPr>
          <w:rFonts w:asciiTheme="minorHAnsi" w:eastAsiaTheme="minorEastAsia" w:hAnsiTheme="minorHAnsi" w:cstheme="minorBidi"/>
          <w:smallCaps w:val="0"/>
          <w:noProof/>
          <w:sz w:val="22"/>
          <w:szCs w:val="22"/>
        </w:rPr>
      </w:pPr>
      <w:hyperlink w:anchor="_Toc410133529" w:history="1">
        <w:r w:rsidRPr="00AB4CB0">
          <w:rPr>
            <w:rStyle w:val="Hyperlink"/>
            <w:noProof/>
          </w:rPr>
          <w:t>4.3</w:t>
        </w:r>
        <w:r>
          <w:rPr>
            <w:rFonts w:asciiTheme="minorHAnsi" w:eastAsiaTheme="minorEastAsia" w:hAnsiTheme="minorHAnsi" w:cstheme="minorBidi"/>
            <w:smallCaps w:val="0"/>
            <w:noProof/>
            <w:sz w:val="22"/>
            <w:szCs w:val="22"/>
          </w:rPr>
          <w:tab/>
        </w:r>
        <w:r w:rsidRPr="00AB4CB0">
          <w:rPr>
            <w:rStyle w:val="Hyperlink"/>
            <w:noProof/>
          </w:rPr>
          <w:t>Repairable Parts Tag – Form MHI 004</w:t>
        </w:r>
        <w:r>
          <w:rPr>
            <w:noProof/>
            <w:webHidden/>
          </w:rPr>
          <w:tab/>
        </w:r>
        <w:r>
          <w:rPr>
            <w:noProof/>
            <w:webHidden/>
          </w:rPr>
          <w:fldChar w:fldCharType="begin"/>
        </w:r>
        <w:r>
          <w:rPr>
            <w:noProof/>
            <w:webHidden/>
          </w:rPr>
          <w:instrText xml:space="preserve"> PAGEREF _Toc410133529 \h </w:instrText>
        </w:r>
        <w:r>
          <w:rPr>
            <w:noProof/>
            <w:webHidden/>
          </w:rPr>
        </w:r>
        <w:r>
          <w:rPr>
            <w:noProof/>
            <w:webHidden/>
          </w:rPr>
          <w:fldChar w:fldCharType="separate"/>
        </w:r>
        <w:r>
          <w:rPr>
            <w:noProof/>
            <w:webHidden/>
          </w:rPr>
          <w:t>4-6</w:t>
        </w:r>
        <w:r>
          <w:rPr>
            <w:noProof/>
            <w:webHidden/>
          </w:rPr>
          <w:fldChar w:fldCharType="end"/>
        </w:r>
      </w:hyperlink>
    </w:p>
    <w:p w:rsidR="00E0172D" w:rsidRDefault="00E0172D">
      <w:pPr>
        <w:pStyle w:val="TOC2"/>
        <w:rPr>
          <w:rFonts w:asciiTheme="minorHAnsi" w:eastAsiaTheme="minorEastAsia" w:hAnsiTheme="minorHAnsi" w:cstheme="minorBidi"/>
          <w:smallCaps w:val="0"/>
          <w:noProof/>
          <w:sz w:val="22"/>
          <w:szCs w:val="22"/>
        </w:rPr>
      </w:pPr>
      <w:hyperlink w:anchor="_Toc410133530" w:history="1">
        <w:r w:rsidRPr="00AB4CB0">
          <w:rPr>
            <w:rStyle w:val="Hyperlink"/>
            <w:noProof/>
          </w:rPr>
          <w:t>4.4</w:t>
        </w:r>
        <w:r>
          <w:rPr>
            <w:rFonts w:asciiTheme="minorHAnsi" w:eastAsiaTheme="minorEastAsia" w:hAnsiTheme="minorHAnsi" w:cstheme="minorBidi"/>
            <w:smallCaps w:val="0"/>
            <w:noProof/>
            <w:sz w:val="22"/>
            <w:szCs w:val="22"/>
          </w:rPr>
          <w:tab/>
        </w:r>
        <w:r w:rsidRPr="00AB4CB0">
          <w:rPr>
            <w:rStyle w:val="Hyperlink"/>
            <w:noProof/>
          </w:rPr>
          <w:t>PART 145 WORK SHEET – FORM MHI 005</w:t>
        </w:r>
        <w:r>
          <w:rPr>
            <w:noProof/>
            <w:webHidden/>
          </w:rPr>
          <w:tab/>
        </w:r>
        <w:r>
          <w:rPr>
            <w:noProof/>
            <w:webHidden/>
          </w:rPr>
          <w:fldChar w:fldCharType="begin"/>
        </w:r>
        <w:r>
          <w:rPr>
            <w:noProof/>
            <w:webHidden/>
          </w:rPr>
          <w:instrText xml:space="preserve"> PAGEREF _Toc410133530 \h </w:instrText>
        </w:r>
        <w:r>
          <w:rPr>
            <w:noProof/>
            <w:webHidden/>
          </w:rPr>
        </w:r>
        <w:r>
          <w:rPr>
            <w:noProof/>
            <w:webHidden/>
          </w:rPr>
          <w:fldChar w:fldCharType="separate"/>
        </w:r>
        <w:r>
          <w:rPr>
            <w:noProof/>
            <w:webHidden/>
          </w:rPr>
          <w:t>4-8</w:t>
        </w:r>
        <w:r>
          <w:rPr>
            <w:noProof/>
            <w:webHidden/>
          </w:rPr>
          <w:fldChar w:fldCharType="end"/>
        </w:r>
      </w:hyperlink>
    </w:p>
    <w:p w:rsidR="00E0172D" w:rsidRDefault="00E0172D">
      <w:pPr>
        <w:pStyle w:val="TOC2"/>
        <w:rPr>
          <w:rFonts w:asciiTheme="minorHAnsi" w:eastAsiaTheme="minorEastAsia" w:hAnsiTheme="minorHAnsi" w:cstheme="minorBidi"/>
          <w:smallCaps w:val="0"/>
          <w:noProof/>
          <w:sz w:val="22"/>
          <w:szCs w:val="22"/>
        </w:rPr>
      </w:pPr>
      <w:hyperlink w:anchor="_Toc410133531" w:history="1">
        <w:r w:rsidRPr="00AB4CB0">
          <w:rPr>
            <w:rStyle w:val="Hyperlink"/>
            <w:noProof/>
          </w:rPr>
          <w:t>4.5</w:t>
        </w:r>
        <w:r>
          <w:rPr>
            <w:rFonts w:asciiTheme="minorHAnsi" w:eastAsiaTheme="minorEastAsia" w:hAnsiTheme="minorHAnsi" w:cstheme="minorBidi"/>
            <w:smallCaps w:val="0"/>
            <w:noProof/>
            <w:sz w:val="22"/>
            <w:szCs w:val="22"/>
          </w:rPr>
          <w:tab/>
        </w:r>
        <w:r w:rsidRPr="00AB4CB0">
          <w:rPr>
            <w:rStyle w:val="Hyperlink"/>
            <w:noProof/>
          </w:rPr>
          <w:t>Serviceable Parts Tag – FORM MHI 006</w:t>
        </w:r>
        <w:r>
          <w:rPr>
            <w:noProof/>
            <w:webHidden/>
          </w:rPr>
          <w:tab/>
        </w:r>
        <w:r>
          <w:rPr>
            <w:noProof/>
            <w:webHidden/>
          </w:rPr>
          <w:fldChar w:fldCharType="begin"/>
        </w:r>
        <w:r>
          <w:rPr>
            <w:noProof/>
            <w:webHidden/>
          </w:rPr>
          <w:instrText xml:space="preserve"> PAGEREF _Toc410133531 \h </w:instrText>
        </w:r>
        <w:r>
          <w:rPr>
            <w:noProof/>
            <w:webHidden/>
          </w:rPr>
        </w:r>
        <w:r>
          <w:rPr>
            <w:noProof/>
            <w:webHidden/>
          </w:rPr>
          <w:fldChar w:fldCharType="separate"/>
        </w:r>
        <w:r>
          <w:rPr>
            <w:noProof/>
            <w:webHidden/>
          </w:rPr>
          <w:t>4-10</w:t>
        </w:r>
        <w:r>
          <w:rPr>
            <w:noProof/>
            <w:webHidden/>
          </w:rPr>
          <w:fldChar w:fldCharType="end"/>
        </w:r>
      </w:hyperlink>
    </w:p>
    <w:p w:rsidR="00E0172D" w:rsidRDefault="00E0172D">
      <w:pPr>
        <w:pStyle w:val="TOC2"/>
        <w:rPr>
          <w:rFonts w:asciiTheme="minorHAnsi" w:eastAsiaTheme="minorEastAsia" w:hAnsiTheme="minorHAnsi" w:cstheme="minorBidi"/>
          <w:smallCaps w:val="0"/>
          <w:noProof/>
          <w:sz w:val="22"/>
          <w:szCs w:val="22"/>
        </w:rPr>
      </w:pPr>
      <w:hyperlink w:anchor="_Toc410133532" w:history="1">
        <w:r w:rsidRPr="00AB4CB0">
          <w:rPr>
            <w:rStyle w:val="Hyperlink"/>
            <w:noProof/>
          </w:rPr>
          <w:t>4.6</w:t>
        </w:r>
        <w:r>
          <w:rPr>
            <w:rFonts w:asciiTheme="minorHAnsi" w:eastAsiaTheme="minorEastAsia" w:hAnsiTheme="minorHAnsi" w:cstheme="minorBidi"/>
            <w:smallCaps w:val="0"/>
            <w:noProof/>
            <w:sz w:val="22"/>
            <w:szCs w:val="22"/>
          </w:rPr>
          <w:tab/>
        </w:r>
        <w:r w:rsidRPr="00AB4CB0">
          <w:rPr>
            <w:rStyle w:val="Hyperlink"/>
            <w:noProof/>
          </w:rPr>
          <w:t>Rejected Part Tag – Form 0007</w:t>
        </w:r>
        <w:r>
          <w:rPr>
            <w:noProof/>
            <w:webHidden/>
          </w:rPr>
          <w:tab/>
        </w:r>
        <w:r>
          <w:rPr>
            <w:noProof/>
            <w:webHidden/>
          </w:rPr>
          <w:fldChar w:fldCharType="begin"/>
        </w:r>
        <w:r>
          <w:rPr>
            <w:noProof/>
            <w:webHidden/>
          </w:rPr>
          <w:instrText xml:space="preserve"> PAGEREF _Toc410133532 \h </w:instrText>
        </w:r>
        <w:r>
          <w:rPr>
            <w:noProof/>
            <w:webHidden/>
          </w:rPr>
        </w:r>
        <w:r>
          <w:rPr>
            <w:noProof/>
            <w:webHidden/>
          </w:rPr>
          <w:fldChar w:fldCharType="separate"/>
        </w:r>
        <w:r>
          <w:rPr>
            <w:noProof/>
            <w:webHidden/>
          </w:rPr>
          <w:t>4-12</w:t>
        </w:r>
        <w:r>
          <w:rPr>
            <w:noProof/>
            <w:webHidden/>
          </w:rPr>
          <w:fldChar w:fldCharType="end"/>
        </w:r>
      </w:hyperlink>
    </w:p>
    <w:p w:rsidR="00E0172D" w:rsidRDefault="00E0172D">
      <w:pPr>
        <w:pStyle w:val="TOC2"/>
        <w:rPr>
          <w:rFonts w:asciiTheme="minorHAnsi" w:eastAsiaTheme="minorEastAsia" w:hAnsiTheme="minorHAnsi" w:cstheme="minorBidi"/>
          <w:smallCaps w:val="0"/>
          <w:noProof/>
          <w:sz w:val="22"/>
          <w:szCs w:val="22"/>
        </w:rPr>
      </w:pPr>
      <w:hyperlink w:anchor="_Toc410133533" w:history="1">
        <w:r w:rsidRPr="00AB4CB0">
          <w:rPr>
            <w:rStyle w:val="Hyperlink"/>
            <w:noProof/>
          </w:rPr>
          <w:t>4.7</w:t>
        </w:r>
        <w:r>
          <w:rPr>
            <w:rFonts w:asciiTheme="minorHAnsi" w:eastAsiaTheme="minorEastAsia" w:hAnsiTheme="minorHAnsi" w:cstheme="minorBidi"/>
            <w:smallCaps w:val="0"/>
            <w:noProof/>
            <w:sz w:val="22"/>
            <w:szCs w:val="22"/>
          </w:rPr>
          <w:tab/>
        </w:r>
        <w:r w:rsidRPr="00AB4CB0">
          <w:rPr>
            <w:rStyle w:val="Hyperlink"/>
            <w:noProof/>
          </w:rPr>
          <w:t>Identification Tag - FORM MHI 008</w:t>
        </w:r>
        <w:r>
          <w:rPr>
            <w:noProof/>
            <w:webHidden/>
          </w:rPr>
          <w:tab/>
        </w:r>
        <w:r>
          <w:rPr>
            <w:noProof/>
            <w:webHidden/>
          </w:rPr>
          <w:fldChar w:fldCharType="begin"/>
        </w:r>
        <w:r>
          <w:rPr>
            <w:noProof/>
            <w:webHidden/>
          </w:rPr>
          <w:instrText xml:space="preserve"> PAGEREF _Toc410133533 \h </w:instrText>
        </w:r>
        <w:r>
          <w:rPr>
            <w:noProof/>
            <w:webHidden/>
          </w:rPr>
        </w:r>
        <w:r>
          <w:rPr>
            <w:noProof/>
            <w:webHidden/>
          </w:rPr>
          <w:fldChar w:fldCharType="separate"/>
        </w:r>
        <w:r>
          <w:rPr>
            <w:noProof/>
            <w:webHidden/>
          </w:rPr>
          <w:t>4-14</w:t>
        </w:r>
        <w:r>
          <w:rPr>
            <w:noProof/>
            <w:webHidden/>
          </w:rPr>
          <w:fldChar w:fldCharType="end"/>
        </w:r>
      </w:hyperlink>
    </w:p>
    <w:p w:rsidR="00E0172D" w:rsidRDefault="00E0172D">
      <w:pPr>
        <w:pStyle w:val="TOC2"/>
        <w:rPr>
          <w:rFonts w:asciiTheme="minorHAnsi" w:eastAsiaTheme="minorEastAsia" w:hAnsiTheme="minorHAnsi" w:cstheme="minorBidi"/>
          <w:smallCaps w:val="0"/>
          <w:noProof/>
          <w:sz w:val="22"/>
          <w:szCs w:val="22"/>
        </w:rPr>
      </w:pPr>
      <w:hyperlink w:anchor="_Toc410133534" w:history="1">
        <w:r w:rsidRPr="00AB4CB0">
          <w:rPr>
            <w:rStyle w:val="Hyperlink"/>
            <w:noProof/>
          </w:rPr>
          <w:t>4.8</w:t>
        </w:r>
        <w:r>
          <w:rPr>
            <w:rFonts w:asciiTheme="minorHAnsi" w:eastAsiaTheme="minorEastAsia" w:hAnsiTheme="minorHAnsi" w:cstheme="minorBidi"/>
            <w:smallCaps w:val="0"/>
            <w:noProof/>
            <w:sz w:val="22"/>
            <w:szCs w:val="22"/>
          </w:rPr>
          <w:tab/>
        </w:r>
        <w:r w:rsidRPr="00AB4CB0">
          <w:rPr>
            <w:rStyle w:val="Hyperlink"/>
            <w:noProof/>
          </w:rPr>
          <w:t>Routing Tag  – FORM MHI 009</w:t>
        </w:r>
        <w:r>
          <w:rPr>
            <w:noProof/>
            <w:webHidden/>
          </w:rPr>
          <w:tab/>
        </w:r>
        <w:r>
          <w:rPr>
            <w:noProof/>
            <w:webHidden/>
          </w:rPr>
          <w:fldChar w:fldCharType="begin"/>
        </w:r>
        <w:r>
          <w:rPr>
            <w:noProof/>
            <w:webHidden/>
          </w:rPr>
          <w:instrText xml:space="preserve"> PAGEREF _Toc410133534 \h </w:instrText>
        </w:r>
        <w:r>
          <w:rPr>
            <w:noProof/>
            <w:webHidden/>
          </w:rPr>
        </w:r>
        <w:r>
          <w:rPr>
            <w:noProof/>
            <w:webHidden/>
          </w:rPr>
          <w:fldChar w:fldCharType="separate"/>
        </w:r>
        <w:r>
          <w:rPr>
            <w:noProof/>
            <w:webHidden/>
          </w:rPr>
          <w:t>4-16</w:t>
        </w:r>
        <w:r>
          <w:rPr>
            <w:noProof/>
            <w:webHidden/>
          </w:rPr>
          <w:fldChar w:fldCharType="end"/>
        </w:r>
      </w:hyperlink>
    </w:p>
    <w:p w:rsidR="00E0172D" w:rsidRDefault="00E0172D">
      <w:pPr>
        <w:pStyle w:val="TOC2"/>
        <w:rPr>
          <w:rFonts w:asciiTheme="minorHAnsi" w:eastAsiaTheme="minorEastAsia" w:hAnsiTheme="minorHAnsi" w:cstheme="minorBidi"/>
          <w:smallCaps w:val="0"/>
          <w:noProof/>
          <w:sz w:val="22"/>
          <w:szCs w:val="22"/>
        </w:rPr>
      </w:pPr>
      <w:hyperlink w:anchor="_Toc410133535" w:history="1">
        <w:r w:rsidRPr="00AB4CB0">
          <w:rPr>
            <w:rStyle w:val="Hyperlink"/>
            <w:noProof/>
          </w:rPr>
          <w:t>4.9</w:t>
        </w:r>
        <w:r>
          <w:rPr>
            <w:rFonts w:asciiTheme="minorHAnsi" w:eastAsiaTheme="minorEastAsia" w:hAnsiTheme="minorHAnsi" w:cstheme="minorBidi"/>
            <w:smallCaps w:val="0"/>
            <w:noProof/>
            <w:sz w:val="22"/>
            <w:szCs w:val="22"/>
          </w:rPr>
          <w:tab/>
        </w:r>
        <w:r w:rsidRPr="00AB4CB0">
          <w:rPr>
            <w:rStyle w:val="Hyperlink"/>
            <w:noProof/>
          </w:rPr>
          <w:t>Non Destructive Testing Parts Tag  – FORM MHI 010</w:t>
        </w:r>
        <w:r>
          <w:rPr>
            <w:noProof/>
            <w:webHidden/>
          </w:rPr>
          <w:tab/>
        </w:r>
        <w:r>
          <w:rPr>
            <w:noProof/>
            <w:webHidden/>
          </w:rPr>
          <w:fldChar w:fldCharType="begin"/>
        </w:r>
        <w:r>
          <w:rPr>
            <w:noProof/>
            <w:webHidden/>
          </w:rPr>
          <w:instrText xml:space="preserve"> PAGEREF _Toc410133535 \h </w:instrText>
        </w:r>
        <w:r>
          <w:rPr>
            <w:noProof/>
            <w:webHidden/>
          </w:rPr>
        </w:r>
        <w:r>
          <w:rPr>
            <w:noProof/>
            <w:webHidden/>
          </w:rPr>
          <w:fldChar w:fldCharType="separate"/>
        </w:r>
        <w:r>
          <w:rPr>
            <w:noProof/>
            <w:webHidden/>
          </w:rPr>
          <w:t>4-17</w:t>
        </w:r>
        <w:r>
          <w:rPr>
            <w:noProof/>
            <w:webHidden/>
          </w:rPr>
          <w:fldChar w:fldCharType="end"/>
        </w:r>
      </w:hyperlink>
    </w:p>
    <w:p w:rsidR="00E0172D" w:rsidRDefault="00E0172D">
      <w:pPr>
        <w:pStyle w:val="TOC2"/>
        <w:rPr>
          <w:rFonts w:asciiTheme="minorHAnsi" w:eastAsiaTheme="minorEastAsia" w:hAnsiTheme="minorHAnsi" w:cstheme="minorBidi"/>
          <w:smallCaps w:val="0"/>
          <w:noProof/>
          <w:sz w:val="22"/>
          <w:szCs w:val="22"/>
        </w:rPr>
      </w:pPr>
      <w:hyperlink w:anchor="_Toc410133536" w:history="1">
        <w:r w:rsidRPr="00AB4CB0">
          <w:rPr>
            <w:rStyle w:val="Hyperlink"/>
            <w:noProof/>
          </w:rPr>
          <w:t>4.10</w:t>
        </w:r>
        <w:r>
          <w:rPr>
            <w:rFonts w:asciiTheme="minorHAnsi" w:eastAsiaTheme="minorEastAsia" w:hAnsiTheme="minorHAnsi" w:cstheme="minorBidi"/>
            <w:smallCaps w:val="0"/>
            <w:noProof/>
            <w:sz w:val="22"/>
            <w:szCs w:val="22"/>
          </w:rPr>
          <w:tab/>
        </w:r>
        <w:r w:rsidRPr="00AB4CB0">
          <w:rPr>
            <w:rStyle w:val="Hyperlink"/>
            <w:noProof/>
          </w:rPr>
          <w:t>NDT Inventory Log – FORM MHI 011</w:t>
        </w:r>
        <w:r>
          <w:rPr>
            <w:noProof/>
            <w:webHidden/>
          </w:rPr>
          <w:tab/>
        </w:r>
        <w:r>
          <w:rPr>
            <w:noProof/>
            <w:webHidden/>
          </w:rPr>
          <w:fldChar w:fldCharType="begin"/>
        </w:r>
        <w:r>
          <w:rPr>
            <w:noProof/>
            <w:webHidden/>
          </w:rPr>
          <w:instrText xml:space="preserve"> PAGEREF _Toc410133536 \h </w:instrText>
        </w:r>
        <w:r>
          <w:rPr>
            <w:noProof/>
            <w:webHidden/>
          </w:rPr>
        </w:r>
        <w:r>
          <w:rPr>
            <w:noProof/>
            <w:webHidden/>
          </w:rPr>
          <w:fldChar w:fldCharType="separate"/>
        </w:r>
        <w:r>
          <w:rPr>
            <w:noProof/>
            <w:webHidden/>
          </w:rPr>
          <w:t>4-19</w:t>
        </w:r>
        <w:r>
          <w:rPr>
            <w:noProof/>
            <w:webHidden/>
          </w:rPr>
          <w:fldChar w:fldCharType="end"/>
        </w:r>
      </w:hyperlink>
    </w:p>
    <w:p w:rsidR="00E0172D" w:rsidRDefault="00E0172D">
      <w:pPr>
        <w:pStyle w:val="TOC2"/>
        <w:rPr>
          <w:rFonts w:asciiTheme="minorHAnsi" w:eastAsiaTheme="minorEastAsia" w:hAnsiTheme="minorHAnsi" w:cstheme="minorBidi"/>
          <w:smallCaps w:val="0"/>
          <w:noProof/>
          <w:sz w:val="22"/>
          <w:szCs w:val="22"/>
        </w:rPr>
      </w:pPr>
      <w:hyperlink w:anchor="_Toc410133537" w:history="1">
        <w:r w:rsidRPr="00AB4CB0">
          <w:rPr>
            <w:rStyle w:val="Hyperlink"/>
            <w:noProof/>
          </w:rPr>
          <w:t>4.11</w:t>
        </w:r>
        <w:r>
          <w:rPr>
            <w:rFonts w:asciiTheme="minorHAnsi" w:eastAsiaTheme="minorEastAsia" w:hAnsiTheme="minorHAnsi" w:cstheme="minorBidi"/>
            <w:smallCaps w:val="0"/>
            <w:noProof/>
            <w:sz w:val="22"/>
            <w:szCs w:val="22"/>
          </w:rPr>
          <w:tab/>
        </w:r>
        <w:r w:rsidRPr="00AB4CB0">
          <w:rPr>
            <w:rStyle w:val="Hyperlink"/>
            <w:noProof/>
          </w:rPr>
          <w:t>Receiving and Inspection Log – FORM MHI 012</w:t>
        </w:r>
        <w:r>
          <w:rPr>
            <w:noProof/>
            <w:webHidden/>
          </w:rPr>
          <w:tab/>
        </w:r>
        <w:r>
          <w:rPr>
            <w:noProof/>
            <w:webHidden/>
          </w:rPr>
          <w:fldChar w:fldCharType="begin"/>
        </w:r>
        <w:r>
          <w:rPr>
            <w:noProof/>
            <w:webHidden/>
          </w:rPr>
          <w:instrText xml:space="preserve"> PAGEREF _Toc410133537 \h </w:instrText>
        </w:r>
        <w:r>
          <w:rPr>
            <w:noProof/>
            <w:webHidden/>
          </w:rPr>
        </w:r>
        <w:r>
          <w:rPr>
            <w:noProof/>
            <w:webHidden/>
          </w:rPr>
          <w:fldChar w:fldCharType="separate"/>
        </w:r>
        <w:r>
          <w:rPr>
            <w:noProof/>
            <w:webHidden/>
          </w:rPr>
          <w:t>4-21</w:t>
        </w:r>
        <w:r>
          <w:rPr>
            <w:noProof/>
            <w:webHidden/>
          </w:rPr>
          <w:fldChar w:fldCharType="end"/>
        </w:r>
      </w:hyperlink>
    </w:p>
    <w:p w:rsidR="00E0172D" w:rsidRDefault="00E0172D">
      <w:pPr>
        <w:pStyle w:val="TOC2"/>
        <w:rPr>
          <w:rFonts w:asciiTheme="minorHAnsi" w:eastAsiaTheme="minorEastAsia" w:hAnsiTheme="minorHAnsi" w:cstheme="minorBidi"/>
          <w:smallCaps w:val="0"/>
          <w:noProof/>
          <w:sz w:val="22"/>
          <w:szCs w:val="22"/>
        </w:rPr>
      </w:pPr>
      <w:hyperlink w:anchor="_Toc410133538" w:history="1">
        <w:r w:rsidRPr="00AB4CB0">
          <w:rPr>
            <w:rStyle w:val="Hyperlink"/>
            <w:noProof/>
          </w:rPr>
          <w:t>4.12</w:t>
        </w:r>
        <w:r>
          <w:rPr>
            <w:rFonts w:asciiTheme="minorHAnsi" w:eastAsiaTheme="minorEastAsia" w:hAnsiTheme="minorHAnsi" w:cstheme="minorBidi"/>
            <w:smallCaps w:val="0"/>
            <w:noProof/>
            <w:sz w:val="22"/>
            <w:szCs w:val="22"/>
          </w:rPr>
          <w:tab/>
        </w:r>
        <w:r w:rsidRPr="00AB4CB0">
          <w:rPr>
            <w:rStyle w:val="Hyperlink"/>
            <w:noProof/>
          </w:rPr>
          <w:t>Shelf Life Audit Sheet – FORM MHI 013</w:t>
        </w:r>
        <w:r>
          <w:rPr>
            <w:noProof/>
            <w:webHidden/>
          </w:rPr>
          <w:tab/>
        </w:r>
        <w:r>
          <w:rPr>
            <w:noProof/>
            <w:webHidden/>
          </w:rPr>
          <w:fldChar w:fldCharType="begin"/>
        </w:r>
        <w:r>
          <w:rPr>
            <w:noProof/>
            <w:webHidden/>
          </w:rPr>
          <w:instrText xml:space="preserve"> PAGEREF _Toc410133538 \h </w:instrText>
        </w:r>
        <w:r>
          <w:rPr>
            <w:noProof/>
            <w:webHidden/>
          </w:rPr>
        </w:r>
        <w:r>
          <w:rPr>
            <w:noProof/>
            <w:webHidden/>
          </w:rPr>
          <w:fldChar w:fldCharType="separate"/>
        </w:r>
        <w:r>
          <w:rPr>
            <w:noProof/>
            <w:webHidden/>
          </w:rPr>
          <w:t>4-23</w:t>
        </w:r>
        <w:r>
          <w:rPr>
            <w:noProof/>
            <w:webHidden/>
          </w:rPr>
          <w:fldChar w:fldCharType="end"/>
        </w:r>
      </w:hyperlink>
    </w:p>
    <w:p w:rsidR="00E0172D" w:rsidRDefault="00E0172D">
      <w:pPr>
        <w:pStyle w:val="TOC2"/>
        <w:rPr>
          <w:rFonts w:asciiTheme="minorHAnsi" w:eastAsiaTheme="minorEastAsia" w:hAnsiTheme="minorHAnsi" w:cstheme="minorBidi"/>
          <w:smallCaps w:val="0"/>
          <w:noProof/>
          <w:sz w:val="22"/>
          <w:szCs w:val="22"/>
        </w:rPr>
      </w:pPr>
      <w:hyperlink w:anchor="_Toc410133539" w:history="1">
        <w:r w:rsidRPr="00AB4CB0">
          <w:rPr>
            <w:rStyle w:val="Hyperlink"/>
            <w:noProof/>
          </w:rPr>
          <w:t>4.13</w:t>
        </w:r>
        <w:r>
          <w:rPr>
            <w:rFonts w:asciiTheme="minorHAnsi" w:eastAsiaTheme="minorEastAsia" w:hAnsiTheme="minorHAnsi" w:cstheme="minorBidi"/>
            <w:smallCaps w:val="0"/>
            <w:noProof/>
            <w:sz w:val="22"/>
            <w:szCs w:val="22"/>
          </w:rPr>
          <w:tab/>
        </w:r>
        <w:r w:rsidRPr="00AB4CB0">
          <w:rPr>
            <w:rStyle w:val="Hyperlink"/>
            <w:noProof/>
          </w:rPr>
          <w:t>Summary of Employment – FORM MHI 016</w:t>
        </w:r>
        <w:r>
          <w:rPr>
            <w:noProof/>
            <w:webHidden/>
          </w:rPr>
          <w:tab/>
        </w:r>
        <w:r>
          <w:rPr>
            <w:noProof/>
            <w:webHidden/>
          </w:rPr>
          <w:fldChar w:fldCharType="begin"/>
        </w:r>
        <w:r>
          <w:rPr>
            <w:noProof/>
            <w:webHidden/>
          </w:rPr>
          <w:instrText xml:space="preserve"> PAGEREF _Toc410133539 \h </w:instrText>
        </w:r>
        <w:r>
          <w:rPr>
            <w:noProof/>
            <w:webHidden/>
          </w:rPr>
        </w:r>
        <w:r>
          <w:rPr>
            <w:noProof/>
            <w:webHidden/>
          </w:rPr>
          <w:fldChar w:fldCharType="separate"/>
        </w:r>
        <w:r>
          <w:rPr>
            <w:noProof/>
            <w:webHidden/>
          </w:rPr>
          <w:t>4-24</w:t>
        </w:r>
        <w:r>
          <w:rPr>
            <w:noProof/>
            <w:webHidden/>
          </w:rPr>
          <w:fldChar w:fldCharType="end"/>
        </w:r>
      </w:hyperlink>
    </w:p>
    <w:p w:rsidR="00E0172D" w:rsidRDefault="00E0172D">
      <w:pPr>
        <w:pStyle w:val="TOC2"/>
        <w:rPr>
          <w:rFonts w:asciiTheme="minorHAnsi" w:eastAsiaTheme="minorEastAsia" w:hAnsiTheme="minorHAnsi" w:cstheme="minorBidi"/>
          <w:smallCaps w:val="0"/>
          <w:noProof/>
          <w:sz w:val="22"/>
          <w:szCs w:val="22"/>
        </w:rPr>
      </w:pPr>
      <w:hyperlink w:anchor="_Toc410133540" w:history="1">
        <w:r w:rsidRPr="00AB4CB0">
          <w:rPr>
            <w:rStyle w:val="Hyperlink"/>
            <w:noProof/>
          </w:rPr>
          <w:t>4.14</w:t>
        </w:r>
        <w:r>
          <w:rPr>
            <w:rFonts w:asciiTheme="minorHAnsi" w:eastAsiaTheme="minorEastAsia" w:hAnsiTheme="minorHAnsi" w:cstheme="minorBidi"/>
            <w:smallCaps w:val="0"/>
            <w:noProof/>
            <w:sz w:val="22"/>
            <w:szCs w:val="22"/>
          </w:rPr>
          <w:tab/>
        </w:r>
        <w:r w:rsidRPr="00AB4CB0">
          <w:rPr>
            <w:rStyle w:val="Hyperlink"/>
            <w:noProof/>
          </w:rPr>
          <w:t>Capabilities Self Evaluation Checklist – FORM 017</w:t>
        </w:r>
        <w:r>
          <w:rPr>
            <w:noProof/>
            <w:webHidden/>
          </w:rPr>
          <w:tab/>
        </w:r>
        <w:r>
          <w:rPr>
            <w:noProof/>
            <w:webHidden/>
          </w:rPr>
          <w:fldChar w:fldCharType="begin"/>
        </w:r>
        <w:r>
          <w:rPr>
            <w:noProof/>
            <w:webHidden/>
          </w:rPr>
          <w:instrText xml:space="preserve"> PAGEREF _Toc410133540 \h </w:instrText>
        </w:r>
        <w:r>
          <w:rPr>
            <w:noProof/>
            <w:webHidden/>
          </w:rPr>
        </w:r>
        <w:r>
          <w:rPr>
            <w:noProof/>
            <w:webHidden/>
          </w:rPr>
          <w:fldChar w:fldCharType="separate"/>
        </w:r>
        <w:r>
          <w:rPr>
            <w:noProof/>
            <w:webHidden/>
          </w:rPr>
          <w:t>4-26</w:t>
        </w:r>
        <w:r>
          <w:rPr>
            <w:noProof/>
            <w:webHidden/>
          </w:rPr>
          <w:fldChar w:fldCharType="end"/>
        </w:r>
      </w:hyperlink>
    </w:p>
    <w:p w:rsidR="00E0172D" w:rsidRDefault="00E0172D">
      <w:pPr>
        <w:pStyle w:val="TOC2"/>
        <w:rPr>
          <w:rFonts w:asciiTheme="minorHAnsi" w:eastAsiaTheme="minorEastAsia" w:hAnsiTheme="minorHAnsi" w:cstheme="minorBidi"/>
          <w:smallCaps w:val="0"/>
          <w:noProof/>
          <w:sz w:val="22"/>
          <w:szCs w:val="22"/>
        </w:rPr>
      </w:pPr>
      <w:hyperlink w:anchor="_Toc410133541" w:history="1">
        <w:r w:rsidRPr="00AB4CB0">
          <w:rPr>
            <w:rStyle w:val="Hyperlink"/>
            <w:noProof/>
          </w:rPr>
          <w:t>4.15</w:t>
        </w:r>
        <w:r>
          <w:rPr>
            <w:rFonts w:asciiTheme="minorHAnsi" w:eastAsiaTheme="minorEastAsia" w:hAnsiTheme="minorHAnsi" w:cstheme="minorBidi"/>
            <w:smallCaps w:val="0"/>
            <w:noProof/>
            <w:sz w:val="22"/>
            <w:szCs w:val="22"/>
          </w:rPr>
          <w:tab/>
        </w:r>
        <w:r w:rsidRPr="00AB4CB0">
          <w:rPr>
            <w:rStyle w:val="Hyperlink"/>
            <w:noProof/>
          </w:rPr>
          <w:t>Calibration Sticker (sample) – FORM MHI 018</w:t>
        </w:r>
        <w:r>
          <w:rPr>
            <w:noProof/>
            <w:webHidden/>
          </w:rPr>
          <w:tab/>
        </w:r>
        <w:r>
          <w:rPr>
            <w:noProof/>
            <w:webHidden/>
          </w:rPr>
          <w:fldChar w:fldCharType="begin"/>
        </w:r>
        <w:r>
          <w:rPr>
            <w:noProof/>
            <w:webHidden/>
          </w:rPr>
          <w:instrText xml:space="preserve"> PAGEREF _Toc410133541 \h </w:instrText>
        </w:r>
        <w:r>
          <w:rPr>
            <w:noProof/>
            <w:webHidden/>
          </w:rPr>
        </w:r>
        <w:r>
          <w:rPr>
            <w:noProof/>
            <w:webHidden/>
          </w:rPr>
          <w:fldChar w:fldCharType="separate"/>
        </w:r>
        <w:r>
          <w:rPr>
            <w:noProof/>
            <w:webHidden/>
          </w:rPr>
          <w:t>4-29</w:t>
        </w:r>
        <w:r>
          <w:rPr>
            <w:noProof/>
            <w:webHidden/>
          </w:rPr>
          <w:fldChar w:fldCharType="end"/>
        </w:r>
      </w:hyperlink>
    </w:p>
    <w:p w:rsidR="00E0172D" w:rsidRDefault="00E0172D">
      <w:pPr>
        <w:pStyle w:val="TOC2"/>
        <w:rPr>
          <w:rFonts w:asciiTheme="minorHAnsi" w:eastAsiaTheme="minorEastAsia" w:hAnsiTheme="minorHAnsi" w:cstheme="minorBidi"/>
          <w:smallCaps w:val="0"/>
          <w:noProof/>
          <w:sz w:val="22"/>
          <w:szCs w:val="22"/>
        </w:rPr>
      </w:pPr>
      <w:hyperlink w:anchor="_Toc410133542" w:history="1">
        <w:r w:rsidRPr="00AB4CB0">
          <w:rPr>
            <w:rStyle w:val="Hyperlink"/>
            <w:noProof/>
          </w:rPr>
          <w:t>4.16</w:t>
        </w:r>
        <w:r>
          <w:rPr>
            <w:rFonts w:asciiTheme="minorHAnsi" w:eastAsiaTheme="minorEastAsia" w:hAnsiTheme="minorHAnsi" w:cstheme="minorBidi"/>
            <w:smallCaps w:val="0"/>
            <w:noProof/>
            <w:sz w:val="22"/>
            <w:szCs w:val="22"/>
          </w:rPr>
          <w:tab/>
        </w:r>
        <w:r w:rsidRPr="00AB4CB0">
          <w:rPr>
            <w:rStyle w:val="Hyperlink"/>
            <w:noProof/>
          </w:rPr>
          <w:t>Tool Calibration</w:t>
        </w:r>
        <w:r>
          <w:rPr>
            <w:noProof/>
            <w:webHidden/>
          </w:rPr>
          <w:tab/>
        </w:r>
        <w:r>
          <w:rPr>
            <w:noProof/>
            <w:webHidden/>
          </w:rPr>
          <w:fldChar w:fldCharType="begin"/>
        </w:r>
        <w:r>
          <w:rPr>
            <w:noProof/>
            <w:webHidden/>
          </w:rPr>
          <w:instrText xml:space="preserve"> PAGEREF _Toc410133542 \h </w:instrText>
        </w:r>
        <w:r>
          <w:rPr>
            <w:noProof/>
            <w:webHidden/>
          </w:rPr>
        </w:r>
        <w:r>
          <w:rPr>
            <w:noProof/>
            <w:webHidden/>
          </w:rPr>
          <w:fldChar w:fldCharType="separate"/>
        </w:r>
        <w:r>
          <w:rPr>
            <w:noProof/>
            <w:webHidden/>
          </w:rPr>
          <w:t>4-30</w:t>
        </w:r>
        <w:r>
          <w:rPr>
            <w:noProof/>
            <w:webHidden/>
          </w:rPr>
          <w:fldChar w:fldCharType="end"/>
        </w:r>
      </w:hyperlink>
    </w:p>
    <w:p w:rsidR="00E0172D" w:rsidRDefault="00E0172D">
      <w:pPr>
        <w:pStyle w:val="TOC2"/>
        <w:rPr>
          <w:rFonts w:asciiTheme="minorHAnsi" w:eastAsiaTheme="minorEastAsia" w:hAnsiTheme="minorHAnsi" w:cstheme="minorBidi"/>
          <w:smallCaps w:val="0"/>
          <w:noProof/>
          <w:sz w:val="22"/>
          <w:szCs w:val="22"/>
        </w:rPr>
      </w:pPr>
      <w:hyperlink w:anchor="_Toc410133543" w:history="1">
        <w:r w:rsidRPr="00AB4CB0">
          <w:rPr>
            <w:rStyle w:val="Hyperlink"/>
            <w:noProof/>
          </w:rPr>
          <w:t>4.17</w:t>
        </w:r>
        <w:r>
          <w:rPr>
            <w:rFonts w:asciiTheme="minorHAnsi" w:eastAsiaTheme="minorEastAsia" w:hAnsiTheme="minorHAnsi" w:cstheme="minorBidi"/>
            <w:smallCaps w:val="0"/>
            <w:noProof/>
            <w:sz w:val="22"/>
            <w:szCs w:val="22"/>
          </w:rPr>
          <w:tab/>
        </w:r>
        <w:r w:rsidRPr="00AB4CB0">
          <w:rPr>
            <w:rStyle w:val="Hyperlink"/>
            <w:noProof/>
          </w:rPr>
          <w:t>Revision Notice Acknowledgement Form MHI 019</w:t>
        </w:r>
        <w:r>
          <w:rPr>
            <w:noProof/>
            <w:webHidden/>
          </w:rPr>
          <w:tab/>
        </w:r>
        <w:r>
          <w:rPr>
            <w:noProof/>
            <w:webHidden/>
          </w:rPr>
          <w:fldChar w:fldCharType="begin"/>
        </w:r>
        <w:r>
          <w:rPr>
            <w:noProof/>
            <w:webHidden/>
          </w:rPr>
          <w:instrText xml:space="preserve"> PAGEREF _Toc410133543 \h </w:instrText>
        </w:r>
        <w:r>
          <w:rPr>
            <w:noProof/>
            <w:webHidden/>
          </w:rPr>
        </w:r>
        <w:r>
          <w:rPr>
            <w:noProof/>
            <w:webHidden/>
          </w:rPr>
          <w:fldChar w:fldCharType="separate"/>
        </w:r>
        <w:r>
          <w:rPr>
            <w:noProof/>
            <w:webHidden/>
          </w:rPr>
          <w:t>4-31</w:t>
        </w:r>
        <w:r>
          <w:rPr>
            <w:noProof/>
            <w:webHidden/>
          </w:rPr>
          <w:fldChar w:fldCharType="end"/>
        </w:r>
      </w:hyperlink>
    </w:p>
    <w:p w:rsidR="00E0172D" w:rsidRDefault="00E0172D">
      <w:pPr>
        <w:pStyle w:val="TOC2"/>
        <w:rPr>
          <w:rFonts w:asciiTheme="minorHAnsi" w:eastAsiaTheme="minorEastAsia" w:hAnsiTheme="minorHAnsi" w:cstheme="minorBidi"/>
          <w:smallCaps w:val="0"/>
          <w:noProof/>
          <w:sz w:val="22"/>
          <w:szCs w:val="22"/>
        </w:rPr>
      </w:pPr>
      <w:hyperlink w:anchor="_Toc410133544" w:history="1">
        <w:r w:rsidRPr="00AB4CB0">
          <w:rPr>
            <w:rStyle w:val="Hyperlink"/>
            <w:noProof/>
          </w:rPr>
          <w:t>4.18</w:t>
        </w:r>
        <w:r>
          <w:rPr>
            <w:rFonts w:asciiTheme="minorHAnsi" w:eastAsiaTheme="minorEastAsia" w:hAnsiTheme="minorHAnsi" w:cstheme="minorBidi"/>
            <w:smallCaps w:val="0"/>
            <w:noProof/>
            <w:sz w:val="22"/>
            <w:szCs w:val="22"/>
          </w:rPr>
          <w:tab/>
        </w:r>
        <w:r w:rsidRPr="00AB4CB0">
          <w:rPr>
            <w:rStyle w:val="Hyperlink"/>
            <w:noProof/>
          </w:rPr>
          <w:t>Master Manual Distribution List - Form MHI 020</w:t>
        </w:r>
        <w:r>
          <w:rPr>
            <w:noProof/>
            <w:webHidden/>
          </w:rPr>
          <w:tab/>
        </w:r>
        <w:r>
          <w:rPr>
            <w:noProof/>
            <w:webHidden/>
          </w:rPr>
          <w:fldChar w:fldCharType="begin"/>
        </w:r>
        <w:r>
          <w:rPr>
            <w:noProof/>
            <w:webHidden/>
          </w:rPr>
          <w:instrText xml:space="preserve"> PAGEREF _Toc410133544 \h </w:instrText>
        </w:r>
        <w:r>
          <w:rPr>
            <w:noProof/>
            <w:webHidden/>
          </w:rPr>
        </w:r>
        <w:r>
          <w:rPr>
            <w:noProof/>
            <w:webHidden/>
          </w:rPr>
          <w:fldChar w:fldCharType="separate"/>
        </w:r>
        <w:r>
          <w:rPr>
            <w:noProof/>
            <w:webHidden/>
          </w:rPr>
          <w:t>4-33</w:t>
        </w:r>
        <w:r>
          <w:rPr>
            <w:noProof/>
            <w:webHidden/>
          </w:rPr>
          <w:fldChar w:fldCharType="end"/>
        </w:r>
      </w:hyperlink>
    </w:p>
    <w:p w:rsidR="00E0172D" w:rsidRDefault="00E0172D">
      <w:pPr>
        <w:pStyle w:val="TOC2"/>
        <w:rPr>
          <w:rFonts w:asciiTheme="minorHAnsi" w:eastAsiaTheme="minorEastAsia" w:hAnsiTheme="minorHAnsi" w:cstheme="minorBidi"/>
          <w:smallCaps w:val="0"/>
          <w:noProof/>
          <w:sz w:val="22"/>
          <w:szCs w:val="22"/>
        </w:rPr>
      </w:pPr>
      <w:hyperlink w:anchor="_Toc410133545" w:history="1">
        <w:r w:rsidRPr="00AB4CB0">
          <w:rPr>
            <w:rStyle w:val="Hyperlink"/>
            <w:noProof/>
          </w:rPr>
          <w:t>4.19</w:t>
        </w:r>
        <w:r>
          <w:rPr>
            <w:rFonts w:asciiTheme="minorHAnsi" w:eastAsiaTheme="minorEastAsia" w:hAnsiTheme="minorHAnsi" w:cstheme="minorBidi"/>
            <w:smallCaps w:val="0"/>
            <w:noProof/>
            <w:sz w:val="22"/>
            <w:szCs w:val="22"/>
          </w:rPr>
          <w:tab/>
        </w:r>
        <w:r w:rsidRPr="00AB4CB0">
          <w:rPr>
            <w:rStyle w:val="Hyperlink"/>
            <w:noProof/>
          </w:rPr>
          <w:t>Mechanic Signature/Initial Roster Form MHI 021</w:t>
        </w:r>
        <w:r>
          <w:rPr>
            <w:noProof/>
            <w:webHidden/>
          </w:rPr>
          <w:tab/>
        </w:r>
        <w:r>
          <w:rPr>
            <w:noProof/>
            <w:webHidden/>
          </w:rPr>
          <w:fldChar w:fldCharType="begin"/>
        </w:r>
        <w:r>
          <w:rPr>
            <w:noProof/>
            <w:webHidden/>
          </w:rPr>
          <w:instrText xml:space="preserve"> PAGEREF _Toc410133545 \h </w:instrText>
        </w:r>
        <w:r>
          <w:rPr>
            <w:noProof/>
            <w:webHidden/>
          </w:rPr>
        </w:r>
        <w:r>
          <w:rPr>
            <w:noProof/>
            <w:webHidden/>
          </w:rPr>
          <w:fldChar w:fldCharType="separate"/>
        </w:r>
        <w:r>
          <w:rPr>
            <w:noProof/>
            <w:webHidden/>
          </w:rPr>
          <w:t>4-35</w:t>
        </w:r>
        <w:r>
          <w:rPr>
            <w:noProof/>
            <w:webHidden/>
          </w:rPr>
          <w:fldChar w:fldCharType="end"/>
        </w:r>
      </w:hyperlink>
    </w:p>
    <w:p w:rsidR="00E0172D" w:rsidRDefault="00E0172D">
      <w:pPr>
        <w:pStyle w:val="TOC1"/>
        <w:tabs>
          <w:tab w:val="left" w:pos="480"/>
        </w:tabs>
        <w:rPr>
          <w:rFonts w:asciiTheme="minorHAnsi" w:eastAsiaTheme="minorEastAsia" w:hAnsiTheme="minorHAnsi" w:cstheme="minorBidi"/>
          <w:b w:val="0"/>
          <w:bCs w:val="0"/>
          <w:caps w:val="0"/>
          <w:noProof/>
          <w:sz w:val="22"/>
          <w:szCs w:val="22"/>
        </w:rPr>
      </w:pPr>
      <w:hyperlink w:anchor="_Toc410133546" w:history="1">
        <w:r w:rsidRPr="00AB4CB0">
          <w:rPr>
            <w:rStyle w:val="Hyperlink"/>
            <w:noProof/>
          </w:rPr>
          <w:t>5</w:t>
        </w:r>
        <w:r>
          <w:rPr>
            <w:rFonts w:asciiTheme="minorHAnsi" w:eastAsiaTheme="minorEastAsia" w:hAnsiTheme="minorHAnsi" w:cstheme="minorBidi"/>
            <w:b w:val="0"/>
            <w:bCs w:val="0"/>
            <w:caps w:val="0"/>
            <w:noProof/>
            <w:sz w:val="22"/>
            <w:szCs w:val="22"/>
          </w:rPr>
          <w:tab/>
        </w:r>
        <w:r w:rsidRPr="00AB4CB0">
          <w:rPr>
            <w:rStyle w:val="Hyperlink"/>
            <w:noProof/>
          </w:rPr>
          <w:t>TRAINING FORMS</w:t>
        </w:r>
        <w:r>
          <w:rPr>
            <w:noProof/>
            <w:webHidden/>
          </w:rPr>
          <w:tab/>
        </w:r>
        <w:r>
          <w:rPr>
            <w:noProof/>
            <w:webHidden/>
          </w:rPr>
          <w:fldChar w:fldCharType="begin"/>
        </w:r>
        <w:r>
          <w:rPr>
            <w:noProof/>
            <w:webHidden/>
          </w:rPr>
          <w:instrText xml:space="preserve"> PAGEREF _Toc410133546 \h </w:instrText>
        </w:r>
        <w:r>
          <w:rPr>
            <w:noProof/>
            <w:webHidden/>
          </w:rPr>
        </w:r>
        <w:r>
          <w:rPr>
            <w:noProof/>
            <w:webHidden/>
          </w:rPr>
          <w:fldChar w:fldCharType="separate"/>
        </w:r>
        <w:r>
          <w:rPr>
            <w:noProof/>
            <w:webHidden/>
          </w:rPr>
          <w:t>5-1</w:t>
        </w:r>
        <w:r>
          <w:rPr>
            <w:noProof/>
            <w:webHidden/>
          </w:rPr>
          <w:fldChar w:fldCharType="end"/>
        </w:r>
      </w:hyperlink>
    </w:p>
    <w:p w:rsidR="00E0172D" w:rsidRDefault="00E0172D">
      <w:pPr>
        <w:pStyle w:val="TOC2"/>
        <w:rPr>
          <w:rFonts w:asciiTheme="minorHAnsi" w:eastAsiaTheme="minorEastAsia" w:hAnsiTheme="minorHAnsi" w:cstheme="minorBidi"/>
          <w:smallCaps w:val="0"/>
          <w:noProof/>
          <w:sz w:val="22"/>
          <w:szCs w:val="22"/>
        </w:rPr>
      </w:pPr>
      <w:hyperlink w:anchor="_Toc410133547" w:history="1">
        <w:r w:rsidRPr="00AB4CB0">
          <w:rPr>
            <w:rStyle w:val="Hyperlink"/>
            <w:noProof/>
          </w:rPr>
          <w:t>5.1</w:t>
        </w:r>
        <w:r>
          <w:rPr>
            <w:rFonts w:asciiTheme="minorHAnsi" w:eastAsiaTheme="minorEastAsia" w:hAnsiTheme="minorHAnsi" w:cstheme="minorBidi"/>
            <w:smallCaps w:val="0"/>
            <w:noProof/>
            <w:sz w:val="22"/>
            <w:szCs w:val="22"/>
          </w:rPr>
          <w:tab/>
        </w:r>
        <w:r w:rsidRPr="00AB4CB0">
          <w:rPr>
            <w:rStyle w:val="Hyperlink"/>
            <w:noProof/>
          </w:rPr>
          <w:t>Training Request Form TR-0003</w:t>
        </w:r>
        <w:r>
          <w:rPr>
            <w:noProof/>
            <w:webHidden/>
          </w:rPr>
          <w:tab/>
        </w:r>
        <w:r>
          <w:rPr>
            <w:noProof/>
            <w:webHidden/>
          </w:rPr>
          <w:fldChar w:fldCharType="begin"/>
        </w:r>
        <w:r>
          <w:rPr>
            <w:noProof/>
            <w:webHidden/>
          </w:rPr>
          <w:instrText xml:space="preserve"> PAGEREF _Toc410133547 \h </w:instrText>
        </w:r>
        <w:r>
          <w:rPr>
            <w:noProof/>
            <w:webHidden/>
          </w:rPr>
        </w:r>
        <w:r>
          <w:rPr>
            <w:noProof/>
            <w:webHidden/>
          </w:rPr>
          <w:fldChar w:fldCharType="separate"/>
        </w:r>
        <w:r>
          <w:rPr>
            <w:noProof/>
            <w:webHidden/>
          </w:rPr>
          <w:t>5-2</w:t>
        </w:r>
        <w:r>
          <w:rPr>
            <w:noProof/>
            <w:webHidden/>
          </w:rPr>
          <w:fldChar w:fldCharType="end"/>
        </w:r>
      </w:hyperlink>
    </w:p>
    <w:p w:rsidR="00E0172D" w:rsidRDefault="00E0172D">
      <w:pPr>
        <w:pStyle w:val="TOC2"/>
        <w:rPr>
          <w:rFonts w:asciiTheme="minorHAnsi" w:eastAsiaTheme="minorEastAsia" w:hAnsiTheme="minorHAnsi" w:cstheme="minorBidi"/>
          <w:smallCaps w:val="0"/>
          <w:noProof/>
          <w:sz w:val="22"/>
          <w:szCs w:val="22"/>
        </w:rPr>
      </w:pPr>
      <w:hyperlink w:anchor="_Toc410133548" w:history="1">
        <w:r w:rsidRPr="00AB4CB0">
          <w:rPr>
            <w:rStyle w:val="Hyperlink"/>
            <w:noProof/>
          </w:rPr>
          <w:t>5.2</w:t>
        </w:r>
        <w:r>
          <w:rPr>
            <w:rFonts w:asciiTheme="minorHAnsi" w:eastAsiaTheme="minorEastAsia" w:hAnsiTheme="minorHAnsi" w:cstheme="minorBidi"/>
            <w:smallCaps w:val="0"/>
            <w:noProof/>
            <w:sz w:val="22"/>
            <w:szCs w:val="22"/>
          </w:rPr>
          <w:tab/>
        </w:r>
        <w:r w:rsidRPr="00AB4CB0">
          <w:rPr>
            <w:rStyle w:val="Hyperlink"/>
            <w:noProof/>
          </w:rPr>
          <w:t>Training Activity Report Form TR-0004</w:t>
        </w:r>
        <w:r>
          <w:rPr>
            <w:noProof/>
            <w:webHidden/>
          </w:rPr>
          <w:tab/>
        </w:r>
        <w:r>
          <w:rPr>
            <w:noProof/>
            <w:webHidden/>
          </w:rPr>
          <w:fldChar w:fldCharType="begin"/>
        </w:r>
        <w:r>
          <w:rPr>
            <w:noProof/>
            <w:webHidden/>
          </w:rPr>
          <w:instrText xml:space="preserve"> PAGEREF _Toc410133548 \h </w:instrText>
        </w:r>
        <w:r>
          <w:rPr>
            <w:noProof/>
            <w:webHidden/>
          </w:rPr>
        </w:r>
        <w:r>
          <w:rPr>
            <w:noProof/>
            <w:webHidden/>
          </w:rPr>
          <w:fldChar w:fldCharType="separate"/>
        </w:r>
        <w:r>
          <w:rPr>
            <w:noProof/>
            <w:webHidden/>
          </w:rPr>
          <w:t>5-4</w:t>
        </w:r>
        <w:r>
          <w:rPr>
            <w:noProof/>
            <w:webHidden/>
          </w:rPr>
          <w:fldChar w:fldCharType="end"/>
        </w:r>
      </w:hyperlink>
    </w:p>
    <w:p w:rsidR="00E0172D" w:rsidRDefault="00E0172D">
      <w:pPr>
        <w:pStyle w:val="TOC2"/>
        <w:rPr>
          <w:rFonts w:asciiTheme="minorHAnsi" w:eastAsiaTheme="minorEastAsia" w:hAnsiTheme="minorHAnsi" w:cstheme="minorBidi"/>
          <w:smallCaps w:val="0"/>
          <w:noProof/>
          <w:sz w:val="22"/>
          <w:szCs w:val="22"/>
        </w:rPr>
      </w:pPr>
      <w:hyperlink w:anchor="_Toc410133549" w:history="1">
        <w:r w:rsidRPr="00AB4CB0">
          <w:rPr>
            <w:rStyle w:val="Hyperlink"/>
            <w:noProof/>
          </w:rPr>
          <w:t>5.3</w:t>
        </w:r>
        <w:r>
          <w:rPr>
            <w:rFonts w:asciiTheme="minorHAnsi" w:eastAsiaTheme="minorEastAsia" w:hAnsiTheme="minorHAnsi" w:cstheme="minorBidi"/>
            <w:smallCaps w:val="0"/>
            <w:noProof/>
            <w:sz w:val="22"/>
            <w:szCs w:val="22"/>
          </w:rPr>
          <w:tab/>
        </w:r>
        <w:r w:rsidRPr="00AB4CB0">
          <w:rPr>
            <w:rStyle w:val="Hyperlink"/>
            <w:noProof/>
          </w:rPr>
          <w:t>Training Verification - Form TR-0005</w:t>
        </w:r>
        <w:r>
          <w:rPr>
            <w:noProof/>
            <w:webHidden/>
          </w:rPr>
          <w:tab/>
        </w:r>
        <w:r>
          <w:rPr>
            <w:noProof/>
            <w:webHidden/>
          </w:rPr>
          <w:fldChar w:fldCharType="begin"/>
        </w:r>
        <w:r>
          <w:rPr>
            <w:noProof/>
            <w:webHidden/>
          </w:rPr>
          <w:instrText xml:space="preserve"> PAGEREF _Toc410133549 \h </w:instrText>
        </w:r>
        <w:r>
          <w:rPr>
            <w:noProof/>
            <w:webHidden/>
          </w:rPr>
        </w:r>
        <w:r>
          <w:rPr>
            <w:noProof/>
            <w:webHidden/>
          </w:rPr>
          <w:fldChar w:fldCharType="separate"/>
        </w:r>
        <w:r>
          <w:rPr>
            <w:noProof/>
            <w:webHidden/>
          </w:rPr>
          <w:t>5-6</w:t>
        </w:r>
        <w:r>
          <w:rPr>
            <w:noProof/>
            <w:webHidden/>
          </w:rPr>
          <w:fldChar w:fldCharType="end"/>
        </w:r>
      </w:hyperlink>
    </w:p>
    <w:p w:rsidR="00E0172D" w:rsidRDefault="00E0172D">
      <w:pPr>
        <w:pStyle w:val="TOC2"/>
        <w:rPr>
          <w:rFonts w:asciiTheme="minorHAnsi" w:eastAsiaTheme="minorEastAsia" w:hAnsiTheme="minorHAnsi" w:cstheme="minorBidi"/>
          <w:smallCaps w:val="0"/>
          <w:noProof/>
          <w:sz w:val="22"/>
          <w:szCs w:val="22"/>
        </w:rPr>
      </w:pPr>
      <w:hyperlink w:anchor="_Toc410133550" w:history="1">
        <w:r w:rsidRPr="00AB4CB0">
          <w:rPr>
            <w:rStyle w:val="Hyperlink"/>
            <w:noProof/>
          </w:rPr>
          <w:t>5.4</w:t>
        </w:r>
        <w:r>
          <w:rPr>
            <w:rFonts w:asciiTheme="minorHAnsi" w:eastAsiaTheme="minorEastAsia" w:hAnsiTheme="minorHAnsi" w:cstheme="minorBidi"/>
            <w:smallCaps w:val="0"/>
            <w:noProof/>
            <w:sz w:val="22"/>
            <w:szCs w:val="22"/>
          </w:rPr>
          <w:tab/>
        </w:r>
        <w:r w:rsidRPr="00AB4CB0">
          <w:rPr>
            <w:rStyle w:val="Hyperlink"/>
            <w:noProof/>
          </w:rPr>
          <w:t>Training Course List - Form TR-0006</w:t>
        </w:r>
        <w:r>
          <w:rPr>
            <w:noProof/>
            <w:webHidden/>
          </w:rPr>
          <w:tab/>
        </w:r>
        <w:r>
          <w:rPr>
            <w:noProof/>
            <w:webHidden/>
          </w:rPr>
          <w:fldChar w:fldCharType="begin"/>
        </w:r>
        <w:r>
          <w:rPr>
            <w:noProof/>
            <w:webHidden/>
          </w:rPr>
          <w:instrText xml:space="preserve"> PAGEREF _Toc410133550 \h </w:instrText>
        </w:r>
        <w:r>
          <w:rPr>
            <w:noProof/>
            <w:webHidden/>
          </w:rPr>
        </w:r>
        <w:r>
          <w:rPr>
            <w:noProof/>
            <w:webHidden/>
          </w:rPr>
          <w:fldChar w:fldCharType="separate"/>
        </w:r>
        <w:r>
          <w:rPr>
            <w:noProof/>
            <w:webHidden/>
          </w:rPr>
          <w:t>5-8</w:t>
        </w:r>
        <w:r>
          <w:rPr>
            <w:noProof/>
            <w:webHidden/>
          </w:rPr>
          <w:fldChar w:fldCharType="end"/>
        </w:r>
      </w:hyperlink>
    </w:p>
    <w:p w:rsidR="00E0172D" w:rsidRDefault="00E0172D">
      <w:pPr>
        <w:pStyle w:val="TOC2"/>
        <w:rPr>
          <w:rFonts w:asciiTheme="minorHAnsi" w:eastAsiaTheme="minorEastAsia" w:hAnsiTheme="minorHAnsi" w:cstheme="minorBidi"/>
          <w:smallCaps w:val="0"/>
          <w:noProof/>
          <w:sz w:val="22"/>
          <w:szCs w:val="22"/>
        </w:rPr>
      </w:pPr>
      <w:hyperlink w:anchor="_Toc410133551" w:history="1">
        <w:r w:rsidRPr="00AB4CB0">
          <w:rPr>
            <w:rStyle w:val="Hyperlink"/>
            <w:noProof/>
          </w:rPr>
          <w:t>5.5</w:t>
        </w:r>
        <w:r>
          <w:rPr>
            <w:rFonts w:asciiTheme="minorHAnsi" w:eastAsiaTheme="minorEastAsia" w:hAnsiTheme="minorHAnsi" w:cstheme="minorBidi"/>
            <w:smallCaps w:val="0"/>
            <w:noProof/>
            <w:sz w:val="22"/>
            <w:szCs w:val="22"/>
          </w:rPr>
          <w:tab/>
        </w:r>
        <w:r w:rsidRPr="00AB4CB0">
          <w:rPr>
            <w:rStyle w:val="Hyperlink"/>
            <w:noProof/>
          </w:rPr>
          <w:t>Course-Lesson Information - Form TR-0007</w:t>
        </w:r>
        <w:r>
          <w:rPr>
            <w:noProof/>
            <w:webHidden/>
          </w:rPr>
          <w:tab/>
        </w:r>
        <w:r>
          <w:rPr>
            <w:noProof/>
            <w:webHidden/>
          </w:rPr>
          <w:fldChar w:fldCharType="begin"/>
        </w:r>
        <w:r>
          <w:rPr>
            <w:noProof/>
            <w:webHidden/>
          </w:rPr>
          <w:instrText xml:space="preserve"> PAGEREF _Toc410133551 \h </w:instrText>
        </w:r>
        <w:r>
          <w:rPr>
            <w:noProof/>
            <w:webHidden/>
          </w:rPr>
        </w:r>
        <w:r>
          <w:rPr>
            <w:noProof/>
            <w:webHidden/>
          </w:rPr>
          <w:fldChar w:fldCharType="separate"/>
        </w:r>
        <w:r>
          <w:rPr>
            <w:noProof/>
            <w:webHidden/>
          </w:rPr>
          <w:t>5-10</w:t>
        </w:r>
        <w:r>
          <w:rPr>
            <w:noProof/>
            <w:webHidden/>
          </w:rPr>
          <w:fldChar w:fldCharType="end"/>
        </w:r>
      </w:hyperlink>
    </w:p>
    <w:p w:rsidR="00E0172D" w:rsidRDefault="00E0172D">
      <w:pPr>
        <w:pStyle w:val="TOC2"/>
        <w:rPr>
          <w:rFonts w:asciiTheme="minorHAnsi" w:eastAsiaTheme="minorEastAsia" w:hAnsiTheme="minorHAnsi" w:cstheme="minorBidi"/>
          <w:smallCaps w:val="0"/>
          <w:noProof/>
          <w:sz w:val="22"/>
          <w:szCs w:val="22"/>
        </w:rPr>
      </w:pPr>
      <w:hyperlink w:anchor="_Toc410133552" w:history="1">
        <w:r w:rsidRPr="00AB4CB0">
          <w:rPr>
            <w:rStyle w:val="Hyperlink"/>
            <w:noProof/>
          </w:rPr>
          <w:t>5.6</w:t>
        </w:r>
        <w:r>
          <w:rPr>
            <w:rFonts w:asciiTheme="minorHAnsi" w:eastAsiaTheme="minorEastAsia" w:hAnsiTheme="minorHAnsi" w:cstheme="minorBidi"/>
            <w:smallCaps w:val="0"/>
            <w:noProof/>
            <w:sz w:val="22"/>
            <w:szCs w:val="22"/>
          </w:rPr>
          <w:tab/>
        </w:r>
        <w:r w:rsidRPr="00AB4CB0">
          <w:rPr>
            <w:rStyle w:val="Hyperlink"/>
            <w:noProof/>
          </w:rPr>
          <w:t>Employee Skill Survey - Form TR-0008</w:t>
        </w:r>
        <w:r>
          <w:rPr>
            <w:noProof/>
            <w:webHidden/>
          </w:rPr>
          <w:tab/>
        </w:r>
        <w:r>
          <w:rPr>
            <w:noProof/>
            <w:webHidden/>
          </w:rPr>
          <w:fldChar w:fldCharType="begin"/>
        </w:r>
        <w:r>
          <w:rPr>
            <w:noProof/>
            <w:webHidden/>
          </w:rPr>
          <w:instrText xml:space="preserve"> PAGEREF _Toc410133552 \h </w:instrText>
        </w:r>
        <w:r>
          <w:rPr>
            <w:noProof/>
            <w:webHidden/>
          </w:rPr>
        </w:r>
        <w:r>
          <w:rPr>
            <w:noProof/>
            <w:webHidden/>
          </w:rPr>
          <w:fldChar w:fldCharType="separate"/>
        </w:r>
        <w:r>
          <w:rPr>
            <w:noProof/>
            <w:webHidden/>
          </w:rPr>
          <w:t>5-12</w:t>
        </w:r>
        <w:r>
          <w:rPr>
            <w:noProof/>
            <w:webHidden/>
          </w:rPr>
          <w:fldChar w:fldCharType="end"/>
        </w:r>
      </w:hyperlink>
    </w:p>
    <w:p w:rsidR="00E0172D" w:rsidRDefault="00E0172D">
      <w:pPr>
        <w:pStyle w:val="TOC2"/>
        <w:rPr>
          <w:rFonts w:asciiTheme="minorHAnsi" w:eastAsiaTheme="minorEastAsia" w:hAnsiTheme="minorHAnsi" w:cstheme="minorBidi"/>
          <w:smallCaps w:val="0"/>
          <w:noProof/>
          <w:sz w:val="22"/>
          <w:szCs w:val="22"/>
        </w:rPr>
      </w:pPr>
      <w:hyperlink w:anchor="_Toc410133553" w:history="1">
        <w:r w:rsidRPr="00AB4CB0">
          <w:rPr>
            <w:rStyle w:val="Hyperlink"/>
            <w:noProof/>
          </w:rPr>
          <w:t>5.7</w:t>
        </w:r>
        <w:r>
          <w:rPr>
            <w:rFonts w:asciiTheme="minorHAnsi" w:eastAsiaTheme="minorEastAsia" w:hAnsiTheme="minorHAnsi" w:cstheme="minorBidi"/>
            <w:smallCaps w:val="0"/>
            <w:noProof/>
            <w:sz w:val="22"/>
            <w:szCs w:val="22"/>
          </w:rPr>
          <w:tab/>
        </w:r>
        <w:r w:rsidRPr="00AB4CB0">
          <w:rPr>
            <w:rStyle w:val="Hyperlink"/>
            <w:noProof/>
          </w:rPr>
          <w:t>Repair Station Needs Assessment - Form TR-0009</w:t>
        </w:r>
        <w:r>
          <w:rPr>
            <w:noProof/>
            <w:webHidden/>
          </w:rPr>
          <w:tab/>
        </w:r>
        <w:r>
          <w:rPr>
            <w:noProof/>
            <w:webHidden/>
          </w:rPr>
          <w:fldChar w:fldCharType="begin"/>
        </w:r>
        <w:r>
          <w:rPr>
            <w:noProof/>
            <w:webHidden/>
          </w:rPr>
          <w:instrText xml:space="preserve"> PAGEREF _Toc410133553 \h </w:instrText>
        </w:r>
        <w:r>
          <w:rPr>
            <w:noProof/>
            <w:webHidden/>
          </w:rPr>
        </w:r>
        <w:r>
          <w:rPr>
            <w:noProof/>
            <w:webHidden/>
          </w:rPr>
          <w:fldChar w:fldCharType="separate"/>
        </w:r>
        <w:r>
          <w:rPr>
            <w:noProof/>
            <w:webHidden/>
          </w:rPr>
          <w:t>5-15</w:t>
        </w:r>
        <w:r>
          <w:rPr>
            <w:noProof/>
            <w:webHidden/>
          </w:rPr>
          <w:fldChar w:fldCharType="end"/>
        </w:r>
      </w:hyperlink>
    </w:p>
    <w:p w:rsidR="00E0172D" w:rsidRDefault="00E0172D">
      <w:pPr>
        <w:pStyle w:val="TOC2"/>
        <w:rPr>
          <w:rFonts w:asciiTheme="minorHAnsi" w:eastAsiaTheme="minorEastAsia" w:hAnsiTheme="minorHAnsi" w:cstheme="minorBidi"/>
          <w:smallCaps w:val="0"/>
          <w:noProof/>
          <w:sz w:val="22"/>
          <w:szCs w:val="22"/>
        </w:rPr>
      </w:pPr>
      <w:hyperlink w:anchor="_Toc410133554" w:history="1">
        <w:r w:rsidRPr="00AB4CB0">
          <w:rPr>
            <w:rStyle w:val="Hyperlink"/>
            <w:noProof/>
          </w:rPr>
          <w:t>5.8</w:t>
        </w:r>
        <w:r>
          <w:rPr>
            <w:rFonts w:asciiTheme="minorHAnsi" w:eastAsiaTheme="minorEastAsia" w:hAnsiTheme="minorHAnsi" w:cstheme="minorBidi"/>
            <w:smallCaps w:val="0"/>
            <w:noProof/>
            <w:sz w:val="22"/>
            <w:szCs w:val="22"/>
          </w:rPr>
          <w:tab/>
        </w:r>
        <w:r w:rsidRPr="00AB4CB0">
          <w:rPr>
            <w:rStyle w:val="Hyperlink"/>
            <w:noProof/>
          </w:rPr>
          <w:t>Instructor/Trainer Evaluation - Form TR-0010</w:t>
        </w:r>
        <w:r>
          <w:rPr>
            <w:noProof/>
            <w:webHidden/>
          </w:rPr>
          <w:tab/>
        </w:r>
        <w:r>
          <w:rPr>
            <w:noProof/>
            <w:webHidden/>
          </w:rPr>
          <w:fldChar w:fldCharType="begin"/>
        </w:r>
        <w:r>
          <w:rPr>
            <w:noProof/>
            <w:webHidden/>
          </w:rPr>
          <w:instrText xml:space="preserve"> PAGEREF _Toc410133554 \h </w:instrText>
        </w:r>
        <w:r>
          <w:rPr>
            <w:noProof/>
            <w:webHidden/>
          </w:rPr>
        </w:r>
        <w:r>
          <w:rPr>
            <w:noProof/>
            <w:webHidden/>
          </w:rPr>
          <w:fldChar w:fldCharType="separate"/>
        </w:r>
        <w:r>
          <w:rPr>
            <w:noProof/>
            <w:webHidden/>
          </w:rPr>
          <w:t>5-17</w:t>
        </w:r>
        <w:r>
          <w:rPr>
            <w:noProof/>
            <w:webHidden/>
          </w:rPr>
          <w:fldChar w:fldCharType="end"/>
        </w:r>
      </w:hyperlink>
    </w:p>
    <w:p w:rsidR="00E0172D" w:rsidRDefault="00E0172D">
      <w:pPr>
        <w:pStyle w:val="TOC2"/>
        <w:rPr>
          <w:rFonts w:asciiTheme="minorHAnsi" w:eastAsiaTheme="minorEastAsia" w:hAnsiTheme="minorHAnsi" w:cstheme="minorBidi"/>
          <w:smallCaps w:val="0"/>
          <w:noProof/>
          <w:sz w:val="22"/>
          <w:szCs w:val="22"/>
        </w:rPr>
      </w:pPr>
      <w:hyperlink w:anchor="_Toc410133555" w:history="1">
        <w:r w:rsidRPr="00AB4CB0">
          <w:rPr>
            <w:rStyle w:val="Hyperlink"/>
            <w:noProof/>
          </w:rPr>
          <w:t>5.9</w:t>
        </w:r>
        <w:r>
          <w:rPr>
            <w:rFonts w:asciiTheme="minorHAnsi" w:eastAsiaTheme="minorEastAsia" w:hAnsiTheme="minorHAnsi" w:cstheme="minorBidi"/>
            <w:smallCaps w:val="0"/>
            <w:noProof/>
            <w:sz w:val="22"/>
            <w:szCs w:val="22"/>
          </w:rPr>
          <w:tab/>
        </w:r>
        <w:r w:rsidRPr="00AB4CB0">
          <w:rPr>
            <w:rStyle w:val="Hyperlink"/>
            <w:noProof/>
          </w:rPr>
          <w:t>Course Evaluation - Form TR-0011</w:t>
        </w:r>
        <w:r>
          <w:rPr>
            <w:noProof/>
            <w:webHidden/>
          </w:rPr>
          <w:tab/>
        </w:r>
        <w:r>
          <w:rPr>
            <w:noProof/>
            <w:webHidden/>
          </w:rPr>
          <w:fldChar w:fldCharType="begin"/>
        </w:r>
        <w:r>
          <w:rPr>
            <w:noProof/>
            <w:webHidden/>
          </w:rPr>
          <w:instrText xml:space="preserve"> PAGEREF _Toc410133555 \h </w:instrText>
        </w:r>
        <w:r>
          <w:rPr>
            <w:noProof/>
            <w:webHidden/>
          </w:rPr>
        </w:r>
        <w:r>
          <w:rPr>
            <w:noProof/>
            <w:webHidden/>
          </w:rPr>
          <w:fldChar w:fldCharType="separate"/>
        </w:r>
        <w:r>
          <w:rPr>
            <w:noProof/>
            <w:webHidden/>
          </w:rPr>
          <w:t>5-20</w:t>
        </w:r>
        <w:r>
          <w:rPr>
            <w:noProof/>
            <w:webHidden/>
          </w:rPr>
          <w:fldChar w:fldCharType="end"/>
        </w:r>
      </w:hyperlink>
    </w:p>
    <w:p w:rsidR="00E0172D" w:rsidRDefault="00E0172D">
      <w:pPr>
        <w:pStyle w:val="TOC2"/>
        <w:rPr>
          <w:rFonts w:asciiTheme="minorHAnsi" w:eastAsiaTheme="minorEastAsia" w:hAnsiTheme="minorHAnsi" w:cstheme="minorBidi"/>
          <w:smallCaps w:val="0"/>
          <w:noProof/>
          <w:sz w:val="22"/>
          <w:szCs w:val="22"/>
        </w:rPr>
      </w:pPr>
      <w:hyperlink w:anchor="_Toc410133556" w:history="1">
        <w:r w:rsidRPr="00AB4CB0">
          <w:rPr>
            <w:rStyle w:val="Hyperlink"/>
            <w:noProof/>
          </w:rPr>
          <w:t>5.10</w:t>
        </w:r>
        <w:r>
          <w:rPr>
            <w:rFonts w:asciiTheme="minorHAnsi" w:eastAsiaTheme="minorEastAsia" w:hAnsiTheme="minorHAnsi" w:cstheme="minorBidi"/>
            <w:smallCaps w:val="0"/>
            <w:noProof/>
            <w:sz w:val="22"/>
            <w:szCs w:val="22"/>
          </w:rPr>
          <w:tab/>
        </w:r>
        <w:r w:rsidRPr="00AB4CB0">
          <w:rPr>
            <w:rStyle w:val="Hyperlink"/>
            <w:noProof/>
          </w:rPr>
          <w:t>Training Activity Make Up Form - TR-0012</w:t>
        </w:r>
        <w:r>
          <w:rPr>
            <w:noProof/>
            <w:webHidden/>
          </w:rPr>
          <w:tab/>
        </w:r>
        <w:r>
          <w:rPr>
            <w:noProof/>
            <w:webHidden/>
          </w:rPr>
          <w:fldChar w:fldCharType="begin"/>
        </w:r>
        <w:r>
          <w:rPr>
            <w:noProof/>
            <w:webHidden/>
          </w:rPr>
          <w:instrText xml:space="preserve"> PAGEREF _Toc410133556 \h </w:instrText>
        </w:r>
        <w:r>
          <w:rPr>
            <w:noProof/>
            <w:webHidden/>
          </w:rPr>
        </w:r>
        <w:r>
          <w:rPr>
            <w:noProof/>
            <w:webHidden/>
          </w:rPr>
          <w:fldChar w:fldCharType="separate"/>
        </w:r>
        <w:r>
          <w:rPr>
            <w:noProof/>
            <w:webHidden/>
          </w:rPr>
          <w:t>5-23</w:t>
        </w:r>
        <w:r>
          <w:rPr>
            <w:noProof/>
            <w:webHidden/>
          </w:rPr>
          <w:fldChar w:fldCharType="end"/>
        </w:r>
      </w:hyperlink>
    </w:p>
    <w:p w:rsidR="00DD5873" w:rsidRDefault="00A07AD0">
      <w:pPr>
        <w:pStyle w:val="Distibtitlepage"/>
        <w:jc w:val="left"/>
      </w:pPr>
      <w:r>
        <w:rPr>
          <w:rFonts w:cs="Times New Roman"/>
          <w:bCs/>
          <w:caps/>
          <w:sz w:val="20"/>
          <w:szCs w:val="20"/>
        </w:rPr>
        <w:fldChar w:fldCharType="end"/>
      </w:r>
    </w:p>
    <w:p w:rsidR="00DD5873" w:rsidRDefault="00DD5873" w:rsidP="00DD5873"/>
    <w:p w:rsidR="00DD5873" w:rsidRDefault="00DD5873" w:rsidP="00DD5873">
      <w:pPr>
        <w:ind w:firstLine="720"/>
      </w:pPr>
    </w:p>
    <w:p w:rsidR="00DD5873" w:rsidRDefault="00DD5873" w:rsidP="00DD5873"/>
    <w:p w:rsidR="00C624FC" w:rsidRPr="00DD5873" w:rsidRDefault="00C624FC" w:rsidP="00DD5873">
      <w:pPr>
        <w:sectPr w:rsidR="00C624FC" w:rsidRPr="00DD5873" w:rsidSect="002D1576">
          <w:headerReference w:type="even" r:id="rId20"/>
          <w:headerReference w:type="first" r:id="rId21"/>
          <w:pgSz w:w="12240" w:h="15840" w:code="1"/>
          <w:pgMar w:top="381" w:right="720" w:bottom="576" w:left="1008" w:header="720" w:footer="510" w:gutter="0"/>
          <w:pgNumType w:fmt="lowerRoman"/>
          <w:cols w:space="720"/>
          <w:docGrid w:linePitch="272"/>
        </w:sectPr>
      </w:pPr>
    </w:p>
    <w:p w:rsidR="00C624FC" w:rsidRPr="00CE7BD4" w:rsidRDefault="005E57AE" w:rsidP="002B7CB9">
      <w:pPr>
        <w:pStyle w:val="Heading1"/>
      </w:pPr>
      <w:bookmarkStart w:id="9" w:name="_Toc410133519"/>
      <w:r w:rsidRPr="00CE7BD4">
        <w:lastRenderedPageBreak/>
        <w:t>Introduction</w:t>
      </w:r>
      <w:bookmarkEnd w:id="9"/>
      <w:r w:rsidR="00E86505" w:rsidRPr="00CE7BD4">
        <w:t xml:space="preserve"> </w:t>
      </w:r>
    </w:p>
    <w:p w:rsidR="00E86505" w:rsidRPr="00CE7BD4" w:rsidRDefault="00E86505" w:rsidP="009C3168">
      <w:pPr>
        <w:pStyle w:val="BodyOne"/>
        <w:rPr>
          <w:szCs w:val="22"/>
        </w:rPr>
      </w:pPr>
    </w:p>
    <w:p w:rsidR="009C3168" w:rsidRPr="000B2466" w:rsidRDefault="005B007D" w:rsidP="00A52B3E">
      <w:pPr>
        <w:pStyle w:val="BodyOne"/>
        <w:ind w:left="810"/>
        <w:jc w:val="both"/>
        <w:rPr>
          <w:szCs w:val="22"/>
        </w:rPr>
      </w:pPr>
      <w:r w:rsidRPr="000B2466">
        <w:rPr>
          <w:szCs w:val="22"/>
        </w:rPr>
        <w:t xml:space="preserve">This </w:t>
      </w:r>
      <w:r w:rsidRPr="009B3396">
        <w:rPr>
          <w:b/>
          <w:szCs w:val="22"/>
        </w:rPr>
        <w:t>Repair Station</w:t>
      </w:r>
      <w:r w:rsidR="00AF5F5C" w:rsidRPr="009B3396">
        <w:rPr>
          <w:b/>
          <w:szCs w:val="22"/>
        </w:rPr>
        <w:t xml:space="preserve"> Forms</w:t>
      </w:r>
      <w:r w:rsidRPr="009B3396">
        <w:rPr>
          <w:b/>
          <w:szCs w:val="22"/>
        </w:rPr>
        <w:t xml:space="preserve"> M</w:t>
      </w:r>
      <w:r w:rsidR="00276E54" w:rsidRPr="009B3396">
        <w:rPr>
          <w:b/>
          <w:szCs w:val="22"/>
        </w:rPr>
        <w:t>anual</w:t>
      </w:r>
      <w:r w:rsidR="00276E54" w:rsidRPr="000B2466">
        <w:rPr>
          <w:szCs w:val="22"/>
        </w:rPr>
        <w:t xml:space="preserve"> (</w:t>
      </w:r>
      <w:r w:rsidR="00276E54" w:rsidRPr="009B3396">
        <w:rPr>
          <w:b/>
          <w:szCs w:val="22"/>
        </w:rPr>
        <w:t>RS</w:t>
      </w:r>
      <w:r w:rsidR="00AF5F5C" w:rsidRPr="009B3396">
        <w:rPr>
          <w:b/>
          <w:szCs w:val="22"/>
        </w:rPr>
        <w:t>F</w:t>
      </w:r>
      <w:r w:rsidR="00276E54" w:rsidRPr="009B3396">
        <w:rPr>
          <w:b/>
          <w:szCs w:val="22"/>
        </w:rPr>
        <w:t>M</w:t>
      </w:r>
      <w:r w:rsidR="00276E54" w:rsidRPr="000B2466">
        <w:rPr>
          <w:szCs w:val="22"/>
        </w:rPr>
        <w:t>) has been prepared in accordance with the current regulations contained in Title 14 CFR §145, and is a prerequisite for operati</w:t>
      </w:r>
      <w:r w:rsidR="00CC482E" w:rsidRPr="000B2466">
        <w:rPr>
          <w:szCs w:val="22"/>
        </w:rPr>
        <w:t xml:space="preserve">on under the privileges of the </w:t>
      </w:r>
      <w:r w:rsidR="009D445C" w:rsidRPr="000B2466">
        <w:rPr>
          <w:szCs w:val="22"/>
        </w:rPr>
        <w:t xml:space="preserve">Repair Station </w:t>
      </w:r>
      <w:r w:rsidR="00CC482E" w:rsidRPr="000B2466">
        <w:rPr>
          <w:szCs w:val="22"/>
        </w:rPr>
        <w:t>c</w:t>
      </w:r>
      <w:r w:rsidR="00276E54" w:rsidRPr="000B2466">
        <w:rPr>
          <w:szCs w:val="22"/>
        </w:rPr>
        <w:t>e</w:t>
      </w:r>
      <w:r w:rsidR="00CC482E" w:rsidRPr="000B2466">
        <w:rPr>
          <w:szCs w:val="22"/>
        </w:rPr>
        <w:t xml:space="preserve">rtificate. The validity of the </w:t>
      </w:r>
      <w:r w:rsidR="009E513C" w:rsidRPr="000B2466">
        <w:rPr>
          <w:szCs w:val="22"/>
        </w:rPr>
        <w:t>R</w:t>
      </w:r>
      <w:r w:rsidR="00CC482E" w:rsidRPr="000B2466">
        <w:rPr>
          <w:szCs w:val="22"/>
        </w:rPr>
        <w:t xml:space="preserve">epair </w:t>
      </w:r>
      <w:r w:rsidR="009E513C" w:rsidRPr="000B2466">
        <w:rPr>
          <w:szCs w:val="22"/>
        </w:rPr>
        <w:t>S</w:t>
      </w:r>
      <w:r w:rsidR="00CC482E" w:rsidRPr="000B2466">
        <w:rPr>
          <w:szCs w:val="22"/>
        </w:rPr>
        <w:t>tation’s c</w:t>
      </w:r>
      <w:r w:rsidR="00276E54" w:rsidRPr="000B2466">
        <w:rPr>
          <w:szCs w:val="22"/>
        </w:rPr>
        <w:t xml:space="preserve">ertificate is directly dependent upon compliance with the procedures and requirements within </w:t>
      </w:r>
      <w:r w:rsidR="00CC482E" w:rsidRPr="000B2466">
        <w:rPr>
          <w:szCs w:val="22"/>
        </w:rPr>
        <w:t>this manu</w:t>
      </w:r>
      <w:r w:rsidRPr="000B2466">
        <w:rPr>
          <w:szCs w:val="22"/>
        </w:rPr>
        <w:t xml:space="preserve">al, as well as, the associated </w:t>
      </w:r>
      <w:r w:rsidR="00AF5F5C" w:rsidRPr="000B2466">
        <w:rPr>
          <w:szCs w:val="22"/>
        </w:rPr>
        <w:t xml:space="preserve">Repair Station and </w:t>
      </w:r>
      <w:r w:rsidRPr="000B2466">
        <w:rPr>
          <w:szCs w:val="22"/>
        </w:rPr>
        <w:t>Quality Control M</w:t>
      </w:r>
      <w:r w:rsidR="00276E54" w:rsidRPr="000B2466">
        <w:rPr>
          <w:szCs w:val="22"/>
        </w:rPr>
        <w:t>anua</w:t>
      </w:r>
      <w:r w:rsidR="00AF5F5C" w:rsidRPr="000B2466">
        <w:rPr>
          <w:szCs w:val="22"/>
        </w:rPr>
        <w:t>ls</w:t>
      </w:r>
      <w:r w:rsidR="004E0CB3" w:rsidRPr="000B2466">
        <w:rPr>
          <w:szCs w:val="22"/>
        </w:rPr>
        <w:t>.</w:t>
      </w:r>
      <w:r w:rsidR="00276E54" w:rsidRPr="000B2466">
        <w:rPr>
          <w:szCs w:val="22"/>
        </w:rPr>
        <w:t xml:space="preserve"> </w:t>
      </w:r>
    </w:p>
    <w:p w:rsidR="009C3168" w:rsidRPr="000B2466" w:rsidRDefault="009C3168" w:rsidP="00A52B3E">
      <w:pPr>
        <w:pStyle w:val="BodyOne"/>
        <w:ind w:left="810"/>
        <w:jc w:val="both"/>
        <w:rPr>
          <w:szCs w:val="22"/>
        </w:rPr>
      </w:pPr>
    </w:p>
    <w:p w:rsidR="00276E54" w:rsidRPr="000B2466" w:rsidRDefault="00BB2238" w:rsidP="00A52B3E">
      <w:pPr>
        <w:pStyle w:val="BodyOne"/>
        <w:ind w:left="810"/>
        <w:jc w:val="both"/>
        <w:rPr>
          <w:szCs w:val="22"/>
        </w:rPr>
      </w:pPr>
      <w:r>
        <w:rPr>
          <w:szCs w:val="22"/>
        </w:rPr>
        <w:t>MHI</w:t>
      </w:r>
      <w:r w:rsidR="009E513C" w:rsidRPr="000B2466">
        <w:rPr>
          <w:szCs w:val="22"/>
        </w:rPr>
        <w:t xml:space="preserve"> Repair S</w:t>
      </w:r>
      <w:r w:rsidR="00276E54" w:rsidRPr="000B2466">
        <w:rPr>
          <w:szCs w:val="22"/>
        </w:rPr>
        <w:t xml:space="preserve">tation will not maintain or alter any article for which it is not rated, and will not maintain or alter any article for which it is rated if it requires technical data, equipment, materials, facilities or trained personnel that are not available. </w:t>
      </w:r>
    </w:p>
    <w:p w:rsidR="009C3168" w:rsidRPr="000B2466" w:rsidRDefault="009C3168" w:rsidP="00A52B3E">
      <w:pPr>
        <w:pStyle w:val="BodyOne"/>
        <w:ind w:left="810"/>
        <w:jc w:val="both"/>
        <w:rPr>
          <w:szCs w:val="22"/>
        </w:rPr>
      </w:pPr>
    </w:p>
    <w:p w:rsidR="005E57AE" w:rsidRPr="000B2466" w:rsidRDefault="00276E54" w:rsidP="00A52B3E">
      <w:pPr>
        <w:pStyle w:val="BodyOne"/>
        <w:ind w:left="810"/>
        <w:jc w:val="both"/>
        <w:rPr>
          <w:szCs w:val="22"/>
        </w:rPr>
      </w:pPr>
      <w:r w:rsidRPr="000B2466">
        <w:rPr>
          <w:szCs w:val="22"/>
        </w:rPr>
        <w:t xml:space="preserve"> </w:t>
      </w:r>
      <w:r w:rsidR="002025F7" w:rsidRPr="000B2466">
        <w:rPr>
          <w:szCs w:val="22"/>
        </w:rPr>
        <w:t xml:space="preserve">A </w:t>
      </w:r>
      <w:r w:rsidRPr="000B2466">
        <w:rPr>
          <w:szCs w:val="22"/>
        </w:rPr>
        <w:t>current copy of this RS</w:t>
      </w:r>
      <w:r w:rsidR="00AF5F5C" w:rsidRPr="000B2466">
        <w:rPr>
          <w:szCs w:val="22"/>
        </w:rPr>
        <w:t>F</w:t>
      </w:r>
      <w:r w:rsidRPr="000B2466">
        <w:rPr>
          <w:szCs w:val="22"/>
        </w:rPr>
        <w:t>M</w:t>
      </w:r>
      <w:r w:rsidR="00EA6AD1" w:rsidRPr="000B2466">
        <w:rPr>
          <w:szCs w:val="22"/>
        </w:rPr>
        <w:t xml:space="preserve">, including the associated </w:t>
      </w:r>
      <w:r w:rsidR="00AF5F5C" w:rsidRPr="000B2466">
        <w:rPr>
          <w:szCs w:val="22"/>
        </w:rPr>
        <w:t>Repair Station and Quality Control Manuals</w:t>
      </w:r>
      <w:r w:rsidR="00EA6AD1" w:rsidRPr="000B2466">
        <w:rPr>
          <w:szCs w:val="22"/>
        </w:rPr>
        <w:t>,</w:t>
      </w:r>
      <w:r w:rsidRPr="000B2466">
        <w:rPr>
          <w:szCs w:val="22"/>
        </w:rPr>
        <w:t xml:space="preserve"> shall be accessible to </w:t>
      </w:r>
      <w:r w:rsidR="00C120B1" w:rsidRPr="000B2466">
        <w:rPr>
          <w:szCs w:val="22"/>
        </w:rPr>
        <w:t>applicable</w:t>
      </w:r>
      <w:r w:rsidRPr="000B2466">
        <w:rPr>
          <w:szCs w:val="22"/>
        </w:rPr>
        <w:t xml:space="preserve"> </w:t>
      </w:r>
      <w:r w:rsidR="009D445C" w:rsidRPr="000B2466">
        <w:rPr>
          <w:szCs w:val="22"/>
        </w:rPr>
        <w:t xml:space="preserve">Repair Station </w:t>
      </w:r>
      <w:r w:rsidR="00EA6AD1" w:rsidRPr="000B2466">
        <w:rPr>
          <w:szCs w:val="22"/>
        </w:rPr>
        <w:t xml:space="preserve">personnel. </w:t>
      </w:r>
      <w:r w:rsidR="005B007D" w:rsidRPr="000B2466">
        <w:rPr>
          <w:szCs w:val="22"/>
        </w:rPr>
        <w:t>A current copy of the required Repair Station</w:t>
      </w:r>
      <w:r w:rsidR="00AF5F5C" w:rsidRPr="000B2466">
        <w:rPr>
          <w:szCs w:val="22"/>
        </w:rPr>
        <w:t xml:space="preserve"> Forms</w:t>
      </w:r>
      <w:r w:rsidR="005B007D" w:rsidRPr="000B2466">
        <w:rPr>
          <w:szCs w:val="22"/>
        </w:rPr>
        <w:t xml:space="preserve"> Manual and</w:t>
      </w:r>
      <w:r w:rsidRPr="000B2466">
        <w:rPr>
          <w:szCs w:val="22"/>
        </w:rPr>
        <w:t xml:space="preserve"> any revisions made wi</w:t>
      </w:r>
      <w:r w:rsidR="005B007D" w:rsidRPr="000B2466">
        <w:rPr>
          <w:szCs w:val="22"/>
        </w:rPr>
        <w:t>ll also be provided to the FAA Certificating Holding District O</w:t>
      </w:r>
      <w:r w:rsidRPr="000B2466">
        <w:rPr>
          <w:szCs w:val="22"/>
        </w:rPr>
        <w:t xml:space="preserve">ffice (CHDO). </w:t>
      </w:r>
    </w:p>
    <w:p w:rsidR="00C624FC" w:rsidRPr="000B2466" w:rsidRDefault="00C624FC" w:rsidP="00A52B3E">
      <w:pPr>
        <w:ind w:left="810"/>
        <w:jc w:val="both"/>
        <w:rPr>
          <w:color w:val="000000"/>
          <w:sz w:val="22"/>
          <w:szCs w:val="22"/>
        </w:rPr>
      </w:pPr>
    </w:p>
    <w:p w:rsidR="00C624FC" w:rsidRPr="000B2466" w:rsidRDefault="00C624FC" w:rsidP="00A52B3E">
      <w:pPr>
        <w:ind w:left="810"/>
        <w:rPr>
          <w:rFonts w:ascii="Arial" w:hAnsi="Arial" w:cs="Arial"/>
          <w:sz w:val="22"/>
          <w:szCs w:val="22"/>
        </w:rPr>
      </w:pPr>
    </w:p>
    <w:p w:rsidR="00C624FC" w:rsidRDefault="00C624FC" w:rsidP="00A52B3E">
      <w:pPr>
        <w:ind w:left="810"/>
        <w:rPr>
          <w:rFonts w:ascii="Arial" w:hAnsi="Arial" w:cs="Arial"/>
          <w:sz w:val="22"/>
          <w:szCs w:val="22"/>
        </w:rPr>
      </w:pPr>
    </w:p>
    <w:p w:rsidR="006F39C0" w:rsidRDefault="006F39C0" w:rsidP="002B7CB9">
      <w:pPr>
        <w:pStyle w:val="Heading1"/>
        <w:sectPr w:rsidR="006F39C0" w:rsidSect="0027430F">
          <w:headerReference w:type="even" r:id="rId22"/>
          <w:headerReference w:type="first" r:id="rId23"/>
          <w:pgSz w:w="12240" w:h="15840" w:code="1"/>
          <w:pgMar w:top="576" w:right="720" w:bottom="576" w:left="1008" w:header="720" w:footer="720" w:gutter="0"/>
          <w:pgNumType w:start="1" w:chapStyle="1"/>
          <w:cols w:space="720"/>
          <w:docGrid w:linePitch="272"/>
        </w:sectPr>
      </w:pPr>
    </w:p>
    <w:p w:rsidR="00A52B3E" w:rsidRDefault="00A52B3E" w:rsidP="002B7CB9">
      <w:pPr>
        <w:pStyle w:val="Heading1"/>
      </w:pPr>
      <w:bookmarkStart w:id="10" w:name="_Toc350381180"/>
      <w:bookmarkStart w:id="11" w:name="_Toc410133520"/>
      <w:r w:rsidRPr="00B002CF">
        <w:lastRenderedPageBreak/>
        <w:t>Manual Revisions</w:t>
      </w:r>
      <w:bookmarkEnd w:id="10"/>
      <w:bookmarkEnd w:id="11"/>
      <w:r w:rsidRPr="00B002CF">
        <w:t xml:space="preserve"> </w:t>
      </w:r>
    </w:p>
    <w:p w:rsidR="00A52B3E" w:rsidRPr="00EB6449" w:rsidRDefault="00A52B3E" w:rsidP="00A52B3E">
      <w:pPr>
        <w:ind w:left="720"/>
        <w:jc w:val="both"/>
      </w:pPr>
      <w:r w:rsidRPr="00B002CF">
        <w:rPr>
          <w:rFonts w:ascii="Arial" w:eastAsia="Calibri" w:hAnsi="Arial" w:cs="Arial"/>
          <w:sz w:val="22"/>
          <w:szCs w:val="22"/>
        </w:rPr>
        <w:t xml:space="preserve">The Accountable Manager oversees the creation and revision of </w:t>
      </w:r>
      <w:r w:rsidR="00BB2238">
        <w:rPr>
          <w:rFonts w:ascii="Arial" w:hAnsi="Arial" w:cs="Arial"/>
          <w:sz w:val="22"/>
          <w:szCs w:val="22"/>
        </w:rPr>
        <w:t>MHI</w:t>
      </w:r>
      <w:r w:rsidRPr="00B002CF">
        <w:rPr>
          <w:rFonts w:ascii="Arial" w:hAnsi="Arial" w:cs="Arial"/>
          <w:sz w:val="22"/>
          <w:szCs w:val="22"/>
        </w:rPr>
        <w:t xml:space="preserve"> </w:t>
      </w:r>
      <w:r w:rsidRPr="00B002CF">
        <w:rPr>
          <w:rFonts w:ascii="Arial" w:eastAsia="Calibri" w:hAnsi="Arial" w:cs="Arial"/>
          <w:sz w:val="22"/>
          <w:szCs w:val="22"/>
        </w:rPr>
        <w:t>controlled documents</w:t>
      </w:r>
      <w:r w:rsidRPr="00B002CF">
        <w:rPr>
          <w:rFonts w:ascii="Arial" w:hAnsi="Arial" w:cs="Arial"/>
          <w:sz w:val="22"/>
          <w:szCs w:val="22"/>
        </w:rPr>
        <w:t xml:space="preserve">. </w:t>
      </w:r>
      <w:r w:rsidRPr="00B002CF">
        <w:rPr>
          <w:rFonts w:ascii="Arial" w:eastAsia="Calibri" w:hAnsi="Arial" w:cs="Arial"/>
          <w:sz w:val="22"/>
          <w:szCs w:val="22"/>
        </w:rPr>
        <w:t xml:space="preserve">Department </w:t>
      </w:r>
      <w:r>
        <w:rPr>
          <w:rFonts w:ascii="Arial" w:eastAsia="Calibri" w:hAnsi="Arial" w:cs="Arial"/>
          <w:sz w:val="22"/>
          <w:szCs w:val="22"/>
        </w:rPr>
        <w:t>M</w:t>
      </w:r>
      <w:r w:rsidRPr="00B002CF">
        <w:rPr>
          <w:rFonts w:ascii="Arial" w:eastAsia="Calibri" w:hAnsi="Arial" w:cs="Arial"/>
          <w:sz w:val="22"/>
          <w:szCs w:val="22"/>
        </w:rPr>
        <w:t xml:space="preserve">anagers and Supervisors may submit suggestions and corrections for incorporation into this manual by contacting the </w:t>
      </w:r>
      <w:r>
        <w:rPr>
          <w:rFonts w:ascii="Arial" w:eastAsia="Calibri" w:hAnsi="Arial" w:cs="Arial"/>
          <w:sz w:val="22"/>
          <w:szCs w:val="22"/>
        </w:rPr>
        <w:t>Chief Inspector</w:t>
      </w:r>
      <w:r w:rsidRPr="00B002CF">
        <w:rPr>
          <w:rFonts w:ascii="Arial" w:eastAsia="Calibri" w:hAnsi="Arial" w:cs="Arial"/>
          <w:sz w:val="22"/>
          <w:szCs w:val="22"/>
        </w:rPr>
        <w:t>. Changes</w:t>
      </w:r>
      <w:r>
        <w:rPr>
          <w:rFonts w:ascii="Arial" w:eastAsia="Calibri" w:hAnsi="Arial" w:cs="Arial"/>
          <w:sz w:val="22"/>
          <w:szCs w:val="22"/>
        </w:rPr>
        <w:t xml:space="preserve"> made to this manual</w:t>
      </w:r>
      <w:r w:rsidRPr="00B002CF">
        <w:rPr>
          <w:rFonts w:ascii="Arial" w:eastAsia="Calibri" w:hAnsi="Arial" w:cs="Arial"/>
          <w:sz w:val="22"/>
          <w:szCs w:val="22"/>
        </w:rPr>
        <w:t xml:space="preserve"> will be summarized in the change summary table and indicated throughout the manual by </w:t>
      </w:r>
      <w:r>
        <w:rPr>
          <w:rFonts w:ascii="Arial" w:eastAsia="Calibri" w:hAnsi="Arial" w:cs="Arial"/>
          <w:sz w:val="22"/>
          <w:szCs w:val="22"/>
        </w:rPr>
        <w:t>change</w:t>
      </w:r>
      <w:r w:rsidRPr="00B002CF">
        <w:rPr>
          <w:rFonts w:ascii="Arial" w:eastAsia="Calibri" w:hAnsi="Arial" w:cs="Arial"/>
          <w:sz w:val="22"/>
          <w:szCs w:val="22"/>
        </w:rPr>
        <w:t xml:space="preserve"> </w:t>
      </w:r>
      <w:r w:rsidRPr="001A459A">
        <w:rPr>
          <w:rFonts w:ascii="Arial" w:eastAsia="Calibri" w:hAnsi="Arial" w:cs="Arial"/>
          <w:sz w:val="22"/>
          <w:szCs w:val="22"/>
        </w:rPr>
        <w:t xml:space="preserve">bars. </w:t>
      </w:r>
      <w:r w:rsidRPr="001A459A">
        <w:rPr>
          <w:rFonts w:ascii="Arial" w:hAnsi="Arial" w:cs="Arial"/>
          <w:color w:val="222222"/>
          <w:sz w:val="22"/>
          <w:szCs w:val="22"/>
          <w:shd w:val="clear" w:color="auto" w:fill="FFFFFF"/>
        </w:rPr>
        <w:t>A vertical bar (change bar) in the right margin indicates a change, addition, or deletion in the adjacent text for the current revision of th</w:t>
      </w:r>
      <w:r>
        <w:rPr>
          <w:rFonts w:ascii="Arial" w:hAnsi="Arial" w:cs="Arial"/>
          <w:color w:val="222222"/>
          <w:sz w:val="22"/>
          <w:szCs w:val="22"/>
          <w:shd w:val="clear" w:color="auto" w:fill="FFFFFF"/>
        </w:rPr>
        <w:t>at</w:t>
      </w:r>
      <w:r w:rsidRPr="001A459A">
        <w:rPr>
          <w:rFonts w:ascii="Arial" w:hAnsi="Arial" w:cs="Arial"/>
          <w:color w:val="222222"/>
          <w:sz w:val="22"/>
          <w:szCs w:val="22"/>
          <w:shd w:val="clear" w:color="auto" w:fill="FFFFFF"/>
        </w:rPr>
        <w:t xml:space="preserve"> page only.  The change bar is dropped at the next revision of that page.</w:t>
      </w:r>
    </w:p>
    <w:p w:rsidR="00A52B3E" w:rsidRPr="0073702A" w:rsidRDefault="00A52B3E" w:rsidP="00E56F8B">
      <w:pPr>
        <w:pStyle w:val="Heading2"/>
      </w:pPr>
      <w:bookmarkStart w:id="12" w:name="_Toc350381181"/>
      <w:bookmarkStart w:id="13" w:name="_Toc410133521"/>
      <w:r w:rsidRPr="00C36D2A">
        <w:t>Manual</w:t>
      </w:r>
      <w:r w:rsidRPr="0073702A">
        <w:t xml:space="preserve"> Revisions and Control</w:t>
      </w:r>
      <w:bookmarkEnd w:id="12"/>
      <w:bookmarkEnd w:id="13"/>
      <w:r w:rsidRPr="0073702A">
        <w:t xml:space="preserve"> </w:t>
      </w:r>
    </w:p>
    <w:p w:rsidR="00A52B3E" w:rsidRPr="0073702A" w:rsidRDefault="00A52B3E" w:rsidP="005F7115">
      <w:pPr>
        <w:pStyle w:val="Heading3"/>
        <w:rPr>
          <w:u w:val="single"/>
        </w:rPr>
      </w:pPr>
      <w:r w:rsidRPr="0073702A">
        <w:rPr>
          <w:rFonts w:eastAsia="Calibri"/>
        </w:rPr>
        <w:t xml:space="preserve">The Chief Inspector is responsible for the content of this manual and any revisions. </w:t>
      </w:r>
      <w:r w:rsidRPr="0073702A">
        <w:t xml:space="preserve">This manual requires FAA acceptance prior to release. Revisions to this manual must be routed for </w:t>
      </w:r>
      <w:r w:rsidR="00BB2238">
        <w:t>MHI</w:t>
      </w:r>
      <w:r w:rsidRPr="0073702A">
        <w:t xml:space="preserve"> internal and FAA acceptance prior to distribution. This manual cannot be published or distributed to end users prior to formal submission to and acceptance by the FAA. </w:t>
      </w:r>
      <w:r w:rsidRPr="0073702A">
        <w:rPr>
          <w:u w:val="single"/>
        </w:rPr>
        <w:t xml:space="preserve"> </w:t>
      </w:r>
    </w:p>
    <w:p w:rsidR="00A52B3E" w:rsidRPr="0073702A" w:rsidRDefault="00A52B3E" w:rsidP="00A52B3E">
      <w:pPr>
        <w:rPr>
          <w:sz w:val="22"/>
          <w:szCs w:val="22"/>
        </w:rPr>
      </w:pPr>
    </w:p>
    <w:p w:rsidR="00A52B3E" w:rsidRPr="0073702A" w:rsidRDefault="00A52B3E" w:rsidP="005F7115">
      <w:pPr>
        <w:pStyle w:val="Heading3"/>
      </w:pPr>
      <w:r w:rsidRPr="0073702A">
        <w:t xml:space="preserve">The Part 145 </w:t>
      </w:r>
      <w:r w:rsidR="00A40136">
        <w:t xml:space="preserve">Accountable Manager </w:t>
      </w:r>
      <w:r w:rsidRPr="0073702A">
        <w:t xml:space="preserve">shall be responsible to maintain </w:t>
      </w:r>
      <w:r w:rsidR="00BB2238">
        <w:t>MHI</w:t>
      </w:r>
      <w:r w:rsidRPr="0073702A">
        <w:t xml:space="preserve"> Master Manual Distribution List </w:t>
      </w:r>
      <w:r>
        <w:t>Form</w:t>
      </w:r>
      <w:r w:rsidRPr="0073702A">
        <w:t xml:space="preserve"> </w:t>
      </w:r>
      <w:r w:rsidR="00BB2238">
        <w:t>MHI</w:t>
      </w:r>
      <w:r>
        <w:t xml:space="preserve"> 020,</w:t>
      </w:r>
      <w:r w:rsidRPr="0073702A">
        <w:t xml:space="preserve"> listing individuals that have been assigned manuals </w:t>
      </w:r>
      <w:r>
        <w:t xml:space="preserve">in </w:t>
      </w:r>
      <w:r w:rsidRPr="0073702A">
        <w:t>paper format. The listing shall indicate the name of the individual, name of the manual, manual number, revision number, and the date the completed Revis</w:t>
      </w:r>
      <w:r>
        <w:t xml:space="preserve">ion Notice/Acknowledgment, </w:t>
      </w:r>
      <w:r w:rsidRPr="0073702A">
        <w:t xml:space="preserve">Form </w:t>
      </w:r>
      <w:r w:rsidR="00BB2238">
        <w:t>MHI</w:t>
      </w:r>
      <w:r>
        <w:t xml:space="preserve"> 019</w:t>
      </w:r>
      <w:r w:rsidRPr="0073702A">
        <w:t xml:space="preserve"> was received.</w:t>
      </w:r>
    </w:p>
    <w:p w:rsidR="00A52B3E" w:rsidRDefault="00A52B3E" w:rsidP="00A52B3E"/>
    <w:p w:rsidR="00A52B3E" w:rsidRPr="00C36D2A" w:rsidRDefault="00A52B3E" w:rsidP="00E56F8B">
      <w:pPr>
        <w:pStyle w:val="Heading2"/>
      </w:pPr>
      <w:bookmarkStart w:id="14" w:name="_Toc350381182"/>
      <w:bookmarkStart w:id="15" w:name="_Toc410133522"/>
      <w:r w:rsidRPr="00173E51">
        <w:t>Paper Format</w:t>
      </w:r>
      <w:bookmarkEnd w:id="14"/>
      <w:bookmarkEnd w:id="15"/>
    </w:p>
    <w:p w:rsidR="00E407F7" w:rsidRPr="00A52B3E" w:rsidRDefault="00A52B3E" w:rsidP="005F7115">
      <w:pPr>
        <w:pStyle w:val="Heading3"/>
        <w:rPr>
          <w:rFonts w:ascii="FranklinGothic-Demi" w:hAnsi="FranklinGothic-Demi" w:cs="FranklinGothic-Demi"/>
        </w:rPr>
      </w:pPr>
      <w:r w:rsidRPr="00173E51">
        <w:t xml:space="preserve">Hard copy manuals shall be issued by the </w:t>
      </w:r>
      <w:r>
        <w:t xml:space="preserve">Part 145 </w:t>
      </w:r>
      <w:r w:rsidR="00A40136">
        <w:t>Accountable</w:t>
      </w:r>
      <w:r>
        <w:t xml:space="preserve"> Manager</w:t>
      </w:r>
      <w:r w:rsidRPr="00173E51">
        <w:t xml:space="preserve"> under a</w:t>
      </w:r>
      <w:r>
        <w:t xml:space="preserve"> </w:t>
      </w:r>
      <w:r w:rsidRPr="00173E51">
        <w:t>manual control number and revision notification controlled by the Revision</w:t>
      </w:r>
      <w:r>
        <w:t xml:space="preserve"> </w:t>
      </w:r>
      <w:r w:rsidRPr="00173E51">
        <w:t>Notice/Acknowledgment</w:t>
      </w:r>
      <w:r>
        <w:t xml:space="preserve">, </w:t>
      </w:r>
      <w:r w:rsidRPr="00173E51">
        <w:t xml:space="preserve">Form </w:t>
      </w:r>
      <w:r w:rsidR="00BB2238">
        <w:t>MHI</w:t>
      </w:r>
      <w:r>
        <w:t xml:space="preserve"> 019</w:t>
      </w:r>
      <w:r w:rsidRPr="00173E51">
        <w:t xml:space="preserve"> indicating receipt of revision and incorporation</w:t>
      </w:r>
      <w:r>
        <w:t xml:space="preserve"> </w:t>
      </w:r>
      <w:r w:rsidRPr="00173E51">
        <w:t>into the manual. Manual holders shall be responsible to insert revisions, update the</w:t>
      </w:r>
      <w:r>
        <w:t xml:space="preserve"> </w:t>
      </w:r>
      <w:r w:rsidRPr="00173E51">
        <w:t>Record of Revisions page by entering the Revision Number, Date, Date Inserted,</w:t>
      </w:r>
      <w:r>
        <w:t xml:space="preserve"> </w:t>
      </w:r>
      <w:r w:rsidRPr="00173E51">
        <w:t>Revisions Inserted By, and return the completed Revision Notice/Acknowledgment</w:t>
      </w:r>
      <w:r>
        <w:t xml:space="preserve">, </w:t>
      </w:r>
      <w:r w:rsidRPr="00173E51">
        <w:t xml:space="preserve">Form </w:t>
      </w:r>
      <w:r w:rsidR="00BB2238">
        <w:t>MHI</w:t>
      </w:r>
      <w:r>
        <w:t xml:space="preserve"> 019</w:t>
      </w:r>
      <w:r w:rsidRPr="00173E51">
        <w:t xml:space="preserve"> to </w:t>
      </w:r>
      <w:r>
        <w:t xml:space="preserve">Part 145 </w:t>
      </w:r>
      <w:r w:rsidR="00A40136">
        <w:t xml:space="preserve">Accountable Manager </w:t>
      </w:r>
      <w:r w:rsidRPr="00173E51">
        <w:t>to indicate the manual has been revised.</w:t>
      </w:r>
      <w:r w:rsidR="00E407F7" w:rsidRPr="00A52B3E">
        <w:t xml:space="preserve"> </w:t>
      </w:r>
    </w:p>
    <w:p w:rsidR="00EA3E23" w:rsidRDefault="00EA3E23" w:rsidP="00BC680B">
      <w:pPr>
        <w:pStyle w:val="BodyTwo"/>
        <w:ind w:left="0"/>
        <w:sectPr w:rsidR="00EA3E23" w:rsidSect="0027430F">
          <w:headerReference w:type="even" r:id="rId24"/>
          <w:headerReference w:type="first" r:id="rId25"/>
          <w:type w:val="continuous"/>
          <w:pgSz w:w="12240" w:h="15840" w:code="1"/>
          <w:pgMar w:top="576" w:right="720" w:bottom="576" w:left="1008" w:header="720" w:footer="720" w:gutter="0"/>
          <w:pgNumType w:start="1" w:chapStyle="1"/>
          <w:cols w:space="720"/>
          <w:docGrid w:linePitch="272"/>
        </w:sectPr>
      </w:pPr>
    </w:p>
    <w:p w:rsidR="00D44640" w:rsidRDefault="00D44640" w:rsidP="002B7CB9">
      <w:pPr>
        <w:pStyle w:val="Heading1"/>
      </w:pPr>
      <w:bookmarkStart w:id="16" w:name="_Toc410133523"/>
      <w:r>
        <w:lastRenderedPageBreak/>
        <w:t>Forms Listing</w:t>
      </w:r>
      <w:bookmarkEnd w:id="16"/>
    </w:p>
    <w:p w:rsidR="008B2513" w:rsidRDefault="00D86580" w:rsidP="00E56F8B">
      <w:pPr>
        <w:pStyle w:val="Heading2"/>
      </w:pPr>
      <w:bookmarkStart w:id="17" w:name="_Toc410133524"/>
      <w:r>
        <w:t>Repair station Forms</w:t>
      </w:r>
      <w:bookmarkEnd w:id="17"/>
    </w:p>
    <w:tbl>
      <w:tblPr>
        <w:tblStyle w:val="TableGrid"/>
        <w:tblW w:w="0" w:type="auto"/>
        <w:tblLook w:val="04A0"/>
      </w:tblPr>
      <w:tblGrid>
        <w:gridCol w:w="1188"/>
        <w:gridCol w:w="4050"/>
      </w:tblGrid>
      <w:tr w:rsidR="008B2513" w:rsidTr="00F531E7">
        <w:tc>
          <w:tcPr>
            <w:tcW w:w="1188" w:type="dxa"/>
            <w:shd w:val="clear" w:color="auto" w:fill="F2F2F2" w:themeFill="background1" w:themeFillShade="F2"/>
            <w:vAlign w:val="bottom"/>
          </w:tcPr>
          <w:p w:rsidR="008B2513" w:rsidRPr="00F531E7" w:rsidRDefault="008B2513" w:rsidP="008B2513">
            <w:pPr>
              <w:rPr>
                <w:rFonts w:ascii="Calibri" w:hAnsi="Calibri"/>
                <w:b/>
                <w:color w:val="000000"/>
                <w:szCs w:val="22"/>
              </w:rPr>
            </w:pPr>
            <w:r w:rsidRPr="00F531E7">
              <w:rPr>
                <w:rFonts w:ascii="Calibri" w:hAnsi="Calibri"/>
                <w:b/>
                <w:color w:val="000000"/>
                <w:szCs w:val="22"/>
              </w:rPr>
              <w:t>Form #</w:t>
            </w:r>
          </w:p>
        </w:tc>
        <w:tc>
          <w:tcPr>
            <w:tcW w:w="4050" w:type="dxa"/>
            <w:shd w:val="clear" w:color="auto" w:fill="F2F2F2" w:themeFill="background1" w:themeFillShade="F2"/>
            <w:vAlign w:val="bottom"/>
          </w:tcPr>
          <w:p w:rsidR="008B2513" w:rsidRPr="00F531E7" w:rsidRDefault="008B2513" w:rsidP="008B2513">
            <w:pPr>
              <w:rPr>
                <w:rFonts w:ascii="Calibri" w:hAnsi="Calibri"/>
                <w:b/>
                <w:color w:val="000000"/>
                <w:szCs w:val="22"/>
              </w:rPr>
            </w:pPr>
            <w:r w:rsidRPr="00F531E7">
              <w:rPr>
                <w:rFonts w:ascii="Calibri" w:hAnsi="Calibri"/>
                <w:b/>
                <w:color w:val="000000"/>
                <w:szCs w:val="22"/>
              </w:rPr>
              <w:t>Description</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001</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Work Order Log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002</w:t>
            </w:r>
          </w:p>
        </w:tc>
        <w:tc>
          <w:tcPr>
            <w:tcW w:w="4050" w:type="dxa"/>
            <w:vAlign w:val="bottom"/>
          </w:tcPr>
          <w:p w:rsidR="008B2513" w:rsidRDefault="008B2513" w:rsidP="00FE1D17">
            <w:pPr>
              <w:rPr>
                <w:rFonts w:ascii="Calibri" w:hAnsi="Calibri"/>
                <w:color w:val="000000"/>
                <w:szCs w:val="22"/>
              </w:rPr>
            </w:pPr>
            <w:r>
              <w:rPr>
                <w:rFonts w:ascii="Calibri" w:hAnsi="Calibri"/>
                <w:color w:val="000000"/>
                <w:szCs w:val="22"/>
              </w:rPr>
              <w:t>Work Order</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003</w:t>
            </w:r>
          </w:p>
        </w:tc>
        <w:tc>
          <w:tcPr>
            <w:tcW w:w="4050" w:type="dxa"/>
            <w:vAlign w:val="bottom"/>
          </w:tcPr>
          <w:p w:rsidR="008B2513" w:rsidRDefault="004F2C86" w:rsidP="008B2513">
            <w:pPr>
              <w:rPr>
                <w:rFonts w:ascii="Calibri" w:hAnsi="Calibri"/>
                <w:color w:val="000000"/>
                <w:szCs w:val="22"/>
              </w:rPr>
            </w:pPr>
            <w:r>
              <w:rPr>
                <w:rFonts w:ascii="Calibri" w:hAnsi="Calibri"/>
                <w:color w:val="000000"/>
                <w:szCs w:val="22"/>
              </w:rPr>
              <w:t>TBD</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004</w:t>
            </w:r>
          </w:p>
        </w:tc>
        <w:tc>
          <w:tcPr>
            <w:tcW w:w="4050" w:type="dxa"/>
            <w:vAlign w:val="bottom"/>
          </w:tcPr>
          <w:p w:rsidR="008B2513" w:rsidRDefault="00F424A7" w:rsidP="008B2513">
            <w:pPr>
              <w:rPr>
                <w:rFonts w:ascii="Calibri" w:hAnsi="Calibri"/>
                <w:color w:val="000000"/>
                <w:szCs w:val="22"/>
              </w:rPr>
            </w:pPr>
            <w:r>
              <w:rPr>
                <w:rFonts w:ascii="Calibri" w:hAnsi="Calibri"/>
                <w:color w:val="000000"/>
                <w:szCs w:val="22"/>
              </w:rPr>
              <w:t>Repairable</w:t>
            </w:r>
            <w:r w:rsidR="00DF100C">
              <w:rPr>
                <w:rFonts w:ascii="Calibri" w:hAnsi="Calibri"/>
                <w:color w:val="000000"/>
                <w:szCs w:val="22"/>
              </w:rPr>
              <w:t xml:space="preserve"> Parts Tag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005</w:t>
            </w:r>
          </w:p>
        </w:tc>
        <w:tc>
          <w:tcPr>
            <w:tcW w:w="4050" w:type="dxa"/>
            <w:vAlign w:val="bottom"/>
          </w:tcPr>
          <w:p w:rsidR="008B2513" w:rsidRDefault="00A52B3E" w:rsidP="008B2513">
            <w:pPr>
              <w:rPr>
                <w:rFonts w:ascii="Calibri" w:hAnsi="Calibri"/>
                <w:color w:val="000000"/>
                <w:szCs w:val="22"/>
              </w:rPr>
            </w:pPr>
            <w:r>
              <w:rPr>
                <w:rFonts w:ascii="Calibri" w:hAnsi="Calibri"/>
                <w:color w:val="000000"/>
                <w:szCs w:val="22"/>
              </w:rPr>
              <w:t>Part 145 Work Sheet</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006</w:t>
            </w:r>
          </w:p>
        </w:tc>
        <w:tc>
          <w:tcPr>
            <w:tcW w:w="4050" w:type="dxa"/>
            <w:vAlign w:val="bottom"/>
          </w:tcPr>
          <w:p w:rsidR="008B2513" w:rsidRDefault="00F424A7" w:rsidP="008B2513">
            <w:pPr>
              <w:rPr>
                <w:rFonts w:ascii="Calibri" w:hAnsi="Calibri"/>
                <w:color w:val="000000"/>
                <w:szCs w:val="22"/>
              </w:rPr>
            </w:pPr>
            <w:r>
              <w:rPr>
                <w:rFonts w:ascii="Calibri" w:hAnsi="Calibri"/>
                <w:color w:val="000000"/>
                <w:szCs w:val="22"/>
              </w:rPr>
              <w:t>Serviceable Parts Tag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007</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Rejected Parts Tag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008</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Identification Tag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009</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Routing Tag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010</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NDT Parts Tag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011</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NDT Inventory Log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012</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Receiving Inspection Log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013</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Shelf Life Audit</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014</w:t>
            </w:r>
          </w:p>
        </w:tc>
        <w:tc>
          <w:tcPr>
            <w:tcW w:w="4050" w:type="dxa"/>
            <w:vAlign w:val="bottom"/>
          </w:tcPr>
          <w:p w:rsidR="008B2513" w:rsidRDefault="004F2C86" w:rsidP="008B2513">
            <w:pPr>
              <w:rPr>
                <w:rFonts w:ascii="Calibri" w:hAnsi="Calibri"/>
                <w:color w:val="000000"/>
                <w:szCs w:val="22"/>
              </w:rPr>
            </w:pPr>
            <w:r>
              <w:rPr>
                <w:rFonts w:ascii="Calibri" w:hAnsi="Calibri"/>
                <w:color w:val="000000"/>
                <w:szCs w:val="22"/>
              </w:rPr>
              <w:t>TBD</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015</w:t>
            </w:r>
          </w:p>
        </w:tc>
        <w:tc>
          <w:tcPr>
            <w:tcW w:w="4050" w:type="dxa"/>
            <w:vAlign w:val="bottom"/>
          </w:tcPr>
          <w:p w:rsidR="008B2513" w:rsidRDefault="004F2C86" w:rsidP="008B2513">
            <w:pPr>
              <w:rPr>
                <w:rFonts w:ascii="Calibri" w:hAnsi="Calibri"/>
                <w:color w:val="000000"/>
                <w:szCs w:val="22"/>
              </w:rPr>
            </w:pPr>
            <w:r>
              <w:rPr>
                <w:rFonts w:ascii="Calibri" w:hAnsi="Calibri"/>
                <w:color w:val="000000"/>
                <w:szCs w:val="22"/>
              </w:rPr>
              <w:t>TBD</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016</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Summary of Employment</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017</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Capabilities Self Audit</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018</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Calibration Sticker</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019</w:t>
            </w:r>
          </w:p>
        </w:tc>
        <w:tc>
          <w:tcPr>
            <w:tcW w:w="4050" w:type="dxa"/>
            <w:vAlign w:val="bottom"/>
          </w:tcPr>
          <w:p w:rsidR="008B2513" w:rsidRDefault="00A52B3E" w:rsidP="00373C53">
            <w:pPr>
              <w:rPr>
                <w:rFonts w:ascii="Calibri" w:hAnsi="Calibri"/>
                <w:color w:val="000000"/>
                <w:szCs w:val="22"/>
              </w:rPr>
            </w:pPr>
            <w:r>
              <w:rPr>
                <w:rFonts w:ascii="Calibri" w:hAnsi="Calibri"/>
                <w:color w:val="000000"/>
                <w:szCs w:val="22"/>
              </w:rPr>
              <w:t>Revision Notice/Acknowledgment</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020</w:t>
            </w:r>
          </w:p>
        </w:tc>
        <w:tc>
          <w:tcPr>
            <w:tcW w:w="4050" w:type="dxa"/>
            <w:vAlign w:val="bottom"/>
          </w:tcPr>
          <w:p w:rsidR="008B2513" w:rsidRDefault="00A52B3E" w:rsidP="008B2513">
            <w:pPr>
              <w:rPr>
                <w:rFonts w:ascii="Calibri" w:hAnsi="Calibri"/>
                <w:color w:val="000000"/>
                <w:szCs w:val="22"/>
              </w:rPr>
            </w:pPr>
            <w:r>
              <w:rPr>
                <w:rFonts w:ascii="Calibri" w:hAnsi="Calibri"/>
                <w:color w:val="000000"/>
                <w:szCs w:val="22"/>
              </w:rPr>
              <w:t>Master Distribution List</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021</w:t>
            </w:r>
          </w:p>
        </w:tc>
        <w:tc>
          <w:tcPr>
            <w:tcW w:w="4050" w:type="dxa"/>
            <w:vAlign w:val="bottom"/>
          </w:tcPr>
          <w:p w:rsidR="008B2513" w:rsidRDefault="00A52B3E" w:rsidP="008B2513">
            <w:pPr>
              <w:rPr>
                <w:rFonts w:ascii="Calibri" w:hAnsi="Calibri"/>
                <w:color w:val="000000"/>
                <w:szCs w:val="22"/>
              </w:rPr>
            </w:pPr>
            <w:r>
              <w:rPr>
                <w:rFonts w:ascii="Calibri" w:hAnsi="Calibri"/>
                <w:color w:val="000000"/>
                <w:szCs w:val="22"/>
              </w:rPr>
              <w:t>Signature/Initial Roster</w:t>
            </w:r>
          </w:p>
        </w:tc>
      </w:tr>
    </w:tbl>
    <w:p w:rsidR="008E5635" w:rsidRDefault="008E5635" w:rsidP="00E56F8B">
      <w:pPr>
        <w:pStyle w:val="Heading2"/>
      </w:pPr>
      <w:bookmarkStart w:id="18" w:name="_Toc410133525"/>
      <w:r>
        <w:t>Training Forms</w:t>
      </w:r>
      <w:bookmarkEnd w:id="18"/>
    </w:p>
    <w:tbl>
      <w:tblPr>
        <w:tblStyle w:val="TableGrid"/>
        <w:tblW w:w="0" w:type="auto"/>
        <w:tblLook w:val="04A0"/>
      </w:tblPr>
      <w:tblGrid>
        <w:gridCol w:w="1188"/>
        <w:gridCol w:w="4050"/>
      </w:tblGrid>
      <w:tr w:rsidR="004D1382" w:rsidTr="00645277">
        <w:tc>
          <w:tcPr>
            <w:tcW w:w="1188" w:type="dxa"/>
            <w:shd w:val="clear" w:color="auto" w:fill="F2F2F2" w:themeFill="background1" w:themeFillShade="F2"/>
            <w:vAlign w:val="bottom"/>
          </w:tcPr>
          <w:p w:rsidR="004D1382" w:rsidRPr="00F531E7" w:rsidRDefault="004D1382" w:rsidP="00645277">
            <w:pPr>
              <w:rPr>
                <w:rFonts w:ascii="Calibri" w:hAnsi="Calibri"/>
                <w:b/>
                <w:color w:val="000000"/>
                <w:szCs w:val="22"/>
              </w:rPr>
            </w:pPr>
            <w:r w:rsidRPr="00F531E7">
              <w:rPr>
                <w:rFonts w:ascii="Calibri" w:hAnsi="Calibri"/>
                <w:b/>
                <w:color w:val="000000"/>
                <w:szCs w:val="22"/>
              </w:rPr>
              <w:t>Form #</w:t>
            </w:r>
          </w:p>
        </w:tc>
        <w:tc>
          <w:tcPr>
            <w:tcW w:w="4050" w:type="dxa"/>
            <w:shd w:val="clear" w:color="auto" w:fill="F2F2F2" w:themeFill="background1" w:themeFillShade="F2"/>
            <w:vAlign w:val="bottom"/>
          </w:tcPr>
          <w:p w:rsidR="004D1382" w:rsidRPr="00F531E7" w:rsidRDefault="004D1382" w:rsidP="00645277">
            <w:pPr>
              <w:rPr>
                <w:rFonts w:ascii="Calibri" w:hAnsi="Calibri"/>
                <w:b/>
                <w:color w:val="000000"/>
                <w:szCs w:val="22"/>
              </w:rPr>
            </w:pPr>
            <w:r w:rsidRPr="00F531E7">
              <w:rPr>
                <w:rFonts w:ascii="Calibri" w:hAnsi="Calibri"/>
                <w:b/>
                <w:color w:val="000000"/>
                <w:szCs w:val="22"/>
              </w:rPr>
              <w:t>Description</w:t>
            </w:r>
          </w:p>
        </w:tc>
      </w:tr>
      <w:tr w:rsidR="004D1382" w:rsidTr="00645277">
        <w:tc>
          <w:tcPr>
            <w:tcW w:w="1188" w:type="dxa"/>
            <w:vAlign w:val="bottom"/>
          </w:tcPr>
          <w:p w:rsidR="004D1382" w:rsidRDefault="004D1382" w:rsidP="00645277">
            <w:pPr>
              <w:rPr>
                <w:rFonts w:ascii="Calibri" w:hAnsi="Calibri"/>
                <w:color w:val="000000"/>
                <w:szCs w:val="22"/>
              </w:rPr>
            </w:pPr>
            <w:r>
              <w:rPr>
                <w:rFonts w:ascii="Calibri" w:hAnsi="Calibri"/>
                <w:color w:val="000000"/>
                <w:szCs w:val="22"/>
              </w:rPr>
              <w:t>TR-0001</w:t>
            </w:r>
          </w:p>
        </w:tc>
        <w:tc>
          <w:tcPr>
            <w:tcW w:w="4050" w:type="dxa"/>
            <w:vAlign w:val="bottom"/>
          </w:tcPr>
          <w:p w:rsidR="004D1382" w:rsidRPr="001A4D55" w:rsidRDefault="004D1382" w:rsidP="00645277">
            <w:pPr>
              <w:rPr>
                <w:rFonts w:ascii="Calibri" w:hAnsi="Calibri"/>
                <w:color w:val="000000"/>
                <w:szCs w:val="22"/>
              </w:rPr>
            </w:pPr>
            <w:r w:rsidRPr="001A4D55">
              <w:rPr>
                <w:rFonts w:ascii="Calibri" w:hAnsi="Calibri"/>
                <w:color w:val="000000"/>
                <w:szCs w:val="22"/>
              </w:rPr>
              <w:t>TBD</w:t>
            </w:r>
          </w:p>
        </w:tc>
      </w:tr>
      <w:tr w:rsidR="004D1382" w:rsidTr="00645277">
        <w:tc>
          <w:tcPr>
            <w:tcW w:w="1188" w:type="dxa"/>
            <w:vAlign w:val="bottom"/>
          </w:tcPr>
          <w:p w:rsidR="004D1382" w:rsidRDefault="004D1382" w:rsidP="00645277">
            <w:pPr>
              <w:rPr>
                <w:rFonts w:ascii="Calibri" w:hAnsi="Calibri"/>
                <w:color w:val="000000"/>
                <w:szCs w:val="22"/>
              </w:rPr>
            </w:pPr>
            <w:r>
              <w:rPr>
                <w:rFonts w:ascii="Calibri" w:hAnsi="Calibri"/>
                <w:color w:val="000000"/>
                <w:szCs w:val="22"/>
              </w:rPr>
              <w:t>TR-0002</w:t>
            </w:r>
          </w:p>
        </w:tc>
        <w:tc>
          <w:tcPr>
            <w:tcW w:w="4050" w:type="dxa"/>
            <w:vAlign w:val="bottom"/>
          </w:tcPr>
          <w:p w:rsidR="004D1382" w:rsidRPr="001A4D55" w:rsidRDefault="004D1382" w:rsidP="00645277">
            <w:pPr>
              <w:rPr>
                <w:rFonts w:ascii="Calibri" w:hAnsi="Calibri"/>
                <w:color w:val="000000"/>
                <w:szCs w:val="22"/>
              </w:rPr>
            </w:pPr>
            <w:r w:rsidRPr="001A4D55">
              <w:rPr>
                <w:rFonts w:ascii="Calibri" w:hAnsi="Calibri"/>
                <w:color w:val="000000"/>
                <w:szCs w:val="22"/>
              </w:rPr>
              <w:t>TBD</w:t>
            </w:r>
          </w:p>
        </w:tc>
      </w:tr>
      <w:tr w:rsidR="004D1382" w:rsidTr="00645277">
        <w:tc>
          <w:tcPr>
            <w:tcW w:w="1188" w:type="dxa"/>
            <w:vAlign w:val="bottom"/>
          </w:tcPr>
          <w:p w:rsidR="004D1382" w:rsidRDefault="004D1382" w:rsidP="00645277">
            <w:pPr>
              <w:rPr>
                <w:rFonts w:ascii="Calibri" w:hAnsi="Calibri"/>
                <w:color w:val="000000"/>
                <w:szCs w:val="22"/>
              </w:rPr>
            </w:pPr>
            <w:r>
              <w:rPr>
                <w:rFonts w:ascii="Calibri" w:hAnsi="Calibri"/>
                <w:color w:val="000000"/>
                <w:szCs w:val="22"/>
              </w:rPr>
              <w:t>TR-0003</w:t>
            </w:r>
          </w:p>
        </w:tc>
        <w:tc>
          <w:tcPr>
            <w:tcW w:w="4050" w:type="dxa"/>
            <w:vAlign w:val="bottom"/>
          </w:tcPr>
          <w:p w:rsidR="004D1382" w:rsidRPr="001A4D55" w:rsidRDefault="004D1382" w:rsidP="00645277">
            <w:pPr>
              <w:rPr>
                <w:rFonts w:ascii="Calibri" w:hAnsi="Calibri"/>
                <w:color w:val="000000"/>
                <w:szCs w:val="22"/>
              </w:rPr>
            </w:pPr>
            <w:r w:rsidRPr="001A4D55">
              <w:rPr>
                <w:rFonts w:ascii="Calibri" w:hAnsi="Calibri"/>
                <w:color w:val="000000"/>
                <w:szCs w:val="22"/>
              </w:rPr>
              <w:t>Training Request</w:t>
            </w:r>
          </w:p>
        </w:tc>
      </w:tr>
      <w:tr w:rsidR="004D1382" w:rsidTr="00645277">
        <w:tc>
          <w:tcPr>
            <w:tcW w:w="1188" w:type="dxa"/>
            <w:vAlign w:val="bottom"/>
          </w:tcPr>
          <w:p w:rsidR="004D1382" w:rsidRDefault="004D1382" w:rsidP="00645277">
            <w:pPr>
              <w:rPr>
                <w:rFonts w:ascii="Calibri" w:hAnsi="Calibri"/>
                <w:color w:val="000000"/>
                <w:szCs w:val="22"/>
              </w:rPr>
            </w:pPr>
            <w:r>
              <w:rPr>
                <w:rFonts w:ascii="Calibri" w:hAnsi="Calibri"/>
                <w:color w:val="000000"/>
                <w:szCs w:val="22"/>
              </w:rPr>
              <w:t>TR-0004</w:t>
            </w:r>
          </w:p>
        </w:tc>
        <w:tc>
          <w:tcPr>
            <w:tcW w:w="4050" w:type="dxa"/>
            <w:vAlign w:val="bottom"/>
          </w:tcPr>
          <w:p w:rsidR="004D1382" w:rsidRPr="001A4D55" w:rsidRDefault="004D1382" w:rsidP="00645277">
            <w:pPr>
              <w:rPr>
                <w:rFonts w:ascii="Calibri" w:hAnsi="Calibri"/>
                <w:color w:val="000000"/>
                <w:szCs w:val="22"/>
              </w:rPr>
            </w:pPr>
            <w:r w:rsidRPr="001A4D55">
              <w:rPr>
                <w:rFonts w:ascii="Calibri" w:hAnsi="Calibri"/>
                <w:color w:val="000000"/>
                <w:szCs w:val="22"/>
              </w:rPr>
              <w:t>Training Activity Report</w:t>
            </w:r>
          </w:p>
        </w:tc>
      </w:tr>
      <w:tr w:rsidR="004D1382" w:rsidTr="00645277">
        <w:tc>
          <w:tcPr>
            <w:tcW w:w="1188" w:type="dxa"/>
            <w:vAlign w:val="bottom"/>
          </w:tcPr>
          <w:p w:rsidR="004D1382" w:rsidRDefault="004D1382" w:rsidP="00645277">
            <w:pPr>
              <w:rPr>
                <w:rFonts w:ascii="Calibri" w:hAnsi="Calibri"/>
                <w:color w:val="000000"/>
                <w:szCs w:val="22"/>
              </w:rPr>
            </w:pPr>
            <w:r>
              <w:rPr>
                <w:rFonts w:ascii="Calibri" w:hAnsi="Calibri"/>
                <w:color w:val="000000"/>
                <w:szCs w:val="22"/>
              </w:rPr>
              <w:t>TR-0005</w:t>
            </w:r>
          </w:p>
        </w:tc>
        <w:tc>
          <w:tcPr>
            <w:tcW w:w="4050" w:type="dxa"/>
            <w:vAlign w:val="bottom"/>
          </w:tcPr>
          <w:p w:rsidR="004D1382" w:rsidRPr="001A4D55" w:rsidRDefault="004D1382" w:rsidP="00645277">
            <w:pPr>
              <w:rPr>
                <w:rFonts w:ascii="Calibri" w:hAnsi="Calibri"/>
                <w:color w:val="000000"/>
                <w:szCs w:val="22"/>
              </w:rPr>
            </w:pPr>
            <w:r w:rsidRPr="001A4D55">
              <w:rPr>
                <w:rFonts w:ascii="Calibri" w:hAnsi="Calibri"/>
                <w:color w:val="000000"/>
                <w:szCs w:val="22"/>
              </w:rPr>
              <w:t>Training Verification</w:t>
            </w:r>
          </w:p>
        </w:tc>
      </w:tr>
      <w:tr w:rsidR="004D1382" w:rsidTr="00645277">
        <w:tc>
          <w:tcPr>
            <w:tcW w:w="1188" w:type="dxa"/>
            <w:vAlign w:val="bottom"/>
          </w:tcPr>
          <w:p w:rsidR="004D1382" w:rsidRDefault="004D1382" w:rsidP="00645277">
            <w:pPr>
              <w:rPr>
                <w:rFonts w:ascii="Calibri" w:hAnsi="Calibri"/>
                <w:color w:val="000000"/>
                <w:szCs w:val="22"/>
              </w:rPr>
            </w:pPr>
            <w:r>
              <w:rPr>
                <w:rFonts w:ascii="Calibri" w:hAnsi="Calibri"/>
                <w:color w:val="000000"/>
                <w:szCs w:val="22"/>
              </w:rPr>
              <w:t>TR-0006</w:t>
            </w:r>
          </w:p>
        </w:tc>
        <w:tc>
          <w:tcPr>
            <w:tcW w:w="4050" w:type="dxa"/>
            <w:vAlign w:val="bottom"/>
          </w:tcPr>
          <w:p w:rsidR="004D1382" w:rsidRPr="001A4D55" w:rsidRDefault="004D1382" w:rsidP="00645277">
            <w:pPr>
              <w:rPr>
                <w:rFonts w:ascii="Calibri" w:hAnsi="Calibri"/>
                <w:color w:val="000000"/>
                <w:szCs w:val="22"/>
              </w:rPr>
            </w:pPr>
            <w:r w:rsidRPr="001A4D55">
              <w:rPr>
                <w:rFonts w:ascii="Calibri" w:hAnsi="Calibri"/>
                <w:color w:val="000000"/>
                <w:szCs w:val="22"/>
              </w:rPr>
              <w:t>Training Course List</w:t>
            </w:r>
          </w:p>
        </w:tc>
      </w:tr>
      <w:tr w:rsidR="004D1382" w:rsidTr="00645277">
        <w:tc>
          <w:tcPr>
            <w:tcW w:w="1188" w:type="dxa"/>
            <w:vAlign w:val="bottom"/>
          </w:tcPr>
          <w:p w:rsidR="004D1382" w:rsidRDefault="004D1382" w:rsidP="00645277">
            <w:pPr>
              <w:rPr>
                <w:rFonts w:ascii="Calibri" w:hAnsi="Calibri"/>
                <w:color w:val="000000"/>
                <w:szCs w:val="22"/>
              </w:rPr>
            </w:pPr>
            <w:r>
              <w:rPr>
                <w:rFonts w:ascii="Calibri" w:hAnsi="Calibri"/>
                <w:color w:val="000000"/>
                <w:szCs w:val="22"/>
              </w:rPr>
              <w:t>TR-0007</w:t>
            </w:r>
          </w:p>
        </w:tc>
        <w:tc>
          <w:tcPr>
            <w:tcW w:w="4050" w:type="dxa"/>
            <w:vAlign w:val="bottom"/>
          </w:tcPr>
          <w:p w:rsidR="004D1382" w:rsidRPr="001A4D55" w:rsidRDefault="004D1382" w:rsidP="00645277">
            <w:pPr>
              <w:rPr>
                <w:rFonts w:ascii="Calibri" w:hAnsi="Calibri"/>
                <w:color w:val="000000"/>
                <w:szCs w:val="22"/>
              </w:rPr>
            </w:pPr>
            <w:r w:rsidRPr="001A4D55">
              <w:rPr>
                <w:rFonts w:ascii="Calibri" w:hAnsi="Calibri" w:cs="Arial"/>
                <w:szCs w:val="22"/>
              </w:rPr>
              <w:t>Course-Lesson Information</w:t>
            </w:r>
          </w:p>
        </w:tc>
      </w:tr>
      <w:tr w:rsidR="004D1382" w:rsidTr="00645277">
        <w:tc>
          <w:tcPr>
            <w:tcW w:w="1188" w:type="dxa"/>
            <w:vAlign w:val="bottom"/>
          </w:tcPr>
          <w:p w:rsidR="004D1382" w:rsidRDefault="004D1382" w:rsidP="00645277">
            <w:pPr>
              <w:rPr>
                <w:rFonts w:ascii="Calibri" w:hAnsi="Calibri"/>
                <w:color w:val="000000"/>
                <w:szCs w:val="22"/>
              </w:rPr>
            </w:pPr>
            <w:r>
              <w:rPr>
                <w:rFonts w:ascii="Calibri" w:hAnsi="Calibri"/>
                <w:color w:val="000000"/>
                <w:szCs w:val="22"/>
              </w:rPr>
              <w:t>TR-0008</w:t>
            </w:r>
          </w:p>
        </w:tc>
        <w:tc>
          <w:tcPr>
            <w:tcW w:w="4050" w:type="dxa"/>
            <w:vAlign w:val="bottom"/>
          </w:tcPr>
          <w:p w:rsidR="004D1382" w:rsidRPr="001A4D55" w:rsidRDefault="004D1382" w:rsidP="00645277">
            <w:pPr>
              <w:rPr>
                <w:rFonts w:asciiTheme="minorHAnsi" w:hAnsiTheme="minorHAnsi"/>
                <w:color w:val="000000"/>
                <w:szCs w:val="22"/>
              </w:rPr>
            </w:pPr>
            <w:r w:rsidRPr="001A4D55">
              <w:rPr>
                <w:rFonts w:asciiTheme="minorHAnsi" w:hAnsiTheme="minorHAnsi" w:cs="Arial"/>
                <w:szCs w:val="22"/>
              </w:rPr>
              <w:t>Employee Skill Survey</w:t>
            </w:r>
          </w:p>
        </w:tc>
      </w:tr>
      <w:tr w:rsidR="004D1382" w:rsidTr="00645277">
        <w:tc>
          <w:tcPr>
            <w:tcW w:w="1188" w:type="dxa"/>
            <w:vAlign w:val="bottom"/>
          </w:tcPr>
          <w:p w:rsidR="004D1382" w:rsidRDefault="004D1382" w:rsidP="00645277">
            <w:pPr>
              <w:rPr>
                <w:rFonts w:ascii="Calibri" w:hAnsi="Calibri"/>
                <w:color w:val="000000"/>
                <w:szCs w:val="22"/>
              </w:rPr>
            </w:pPr>
            <w:r>
              <w:rPr>
                <w:rFonts w:ascii="Calibri" w:hAnsi="Calibri"/>
                <w:color w:val="000000"/>
                <w:szCs w:val="22"/>
              </w:rPr>
              <w:t>TR-0009</w:t>
            </w:r>
          </w:p>
        </w:tc>
        <w:tc>
          <w:tcPr>
            <w:tcW w:w="4050" w:type="dxa"/>
            <w:vAlign w:val="bottom"/>
          </w:tcPr>
          <w:p w:rsidR="004D1382" w:rsidRPr="001A4D55" w:rsidRDefault="004D1382" w:rsidP="00645277">
            <w:pPr>
              <w:rPr>
                <w:rFonts w:asciiTheme="minorHAnsi" w:hAnsiTheme="minorHAnsi"/>
                <w:color w:val="000000"/>
                <w:szCs w:val="22"/>
              </w:rPr>
            </w:pPr>
            <w:r w:rsidRPr="001A4D55">
              <w:rPr>
                <w:rFonts w:asciiTheme="minorHAnsi" w:hAnsiTheme="minorHAnsi" w:cs="Arial"/>
                <w:szCs w:val="22"/>
              </w:rPr>
              <w:t>Repair Station Needs Assessment</w:t>
            </w:r>
          </w:p>
        </w:tc>
      </w:tr>
      <w:tr w:rsidR="004D1382" w:rsidTr="00645277">
        <w:tc>
          <w:tcPr>
            <w:tcW w:w="1188" w:type="dxa"/>
            <w:vAlign w:val="bottom"/>
          </w:tcPr>
          <w:p w:rsidR="004D1382" w:rsidRDefault="004D1382" w:rsidP="00645277">
            <w:pPr>
              <w:rPr>
                <w:rFonts w:ascii="Calibri" w:hAnsi="Calibri"/>
                <w:color w:val="000000"/>
                <w:szCs w:val="22"/>
              </w:rPr>
            </w:pPr>
            <w:r>
              <w:rPr>
                <w:rFonts w:ascii="Calibri" w:hAnsi="Calibri"/>
                <w:color w:val="000000"/>
                <w:szCs w:val="22"/>
              </w:rPr>
              <w:t>TR-0010</w:t>
            </w:r>
          </w:p>
        </w:tc>
        <w:tc>
          <w:tcPr>
            <w:tcW w:w="4050" w:type="dxa"/>
            <w:vAlign w:val="bottom"/>
          </w:tcPr>
          <w:p w:rsidR="004D1382" w:rsidRPr="001A4D55" w:rsidRDefault="004D1382" w:rsidP="00645277">
            <w:pPr>
              <w:rPr>
                <w:rFonts w:asciiTheme="minorHAnsi" w:hAnsiTheme="minorHAnsi"/>
                <w:color w:val="000000"/>
                <w:szCs w:val="22"/>
              </w:rPr>
            </w:pPr>
            <w:r w:rsidRPr="001A4D55">
              <w:rPr>
                <w:rFonts w:asciiTheme="minorHAnsi" w:hAnsiTheme="minorHAnsi" w:cs="Arial"/>
                <w:szCs w:val="22"/>
              </w:rPr>
              <w:t>Instructor / Trainer Evaluation</w:t>
            </w:r>
          </w:p>
        </w:tc>
      </w:tr>
      <w:tr w:rsidR="004D1382" w:rsidTr="00645277">
        <w:tc>
          <w:tcPr>
            <w:tcW w:w="1188" w:type="dxa"/>
            <w:vAlign w:val="bottom"/>
          </w:tcPr>
          <w:p w:rsidR="004D1382" w:rsidRDefault="004D1382" w:rsidP="00645277">
            <w:pPr>
              <w:rPr>
                <w:rFonts w:ascii="Calibri" w:hAnsi="Calibri"/>
                <w:color w:val="000000"/>
                <w:szCs w:val="22"/>
              </w:rPr>
            </w:pPr>
            <w:r>
              <w:rPr>
                <w:rFonts w:ascii="Calibri" w:hAnsi="Calibri"/>
                <w:color w:val="000000"/>
                <w:szCs w:val="22"/>
              </w:rPr>
              <w:t>TR-0011</w:t>
            </w:r>
          </w:p>
        </w:tc>
        <w:tc>
          <w:tcPr>
            <w:tcW w:w="4050" w:type="dxa"/>
            <w:vAlign w:val="bottom"/>
          </w:tcPr>
          <w:p w:rsidR="004D1382" w:rsidRPr="001A4D55" w:rsidRDefault="004D1382" w:rsidP="00645277">
            <w:pPr>
              <w:rPr>
                <w:rFonts w:asciiTheme="minorHAnsi" w:hAnsiTheme="minorHAnsi"/>
                <w:color w:val="000000"/>
                <w:szCs w:val="22"/>
              </w:rPr>
            </w:pPr>
            <w:r w:rsidRPr="001A4D55">
              <w:rPr>
                <w:rFonts w:asciiTheme="minorHAnsi" w:hAnsiTheme="minorHAnsi" w:cs="Arial"/>
                <w:szCs w:val="22"/>
              </w:rPr>
              <w:t>Course-Evaluation</w:t>
            </w:r>
          </w:p>
        </w:tc>
      </w:tr>
      <w:tr w:rsidR="004D1382" w:rsidTr="00645277">
        <w:tc>
          <w:tcPr>
            <w:tcW w:w="1188" w:type="dxa"/>
            <w:vAlign w:val="bottom"/>
          </w:tcPr>
          <w:p w:rsidR="004D1382" w:rsidRDefault="004D1382" w:rsidP="00645277">
            <w:pPr>
              <w:rPr>
                <w:rFonts w:ascii="Calibri" w:hAnsi="Calibri"/>
                <w:color w:val="000000"/>
                <w:szCs w:val="22"/>
              </w:rPr>
            </w:pPr>
            <w:r>
              <w:rPr>
                <w:rFonts w:ascii="Calibri" w:hAnsi="Calibri"/>
                <w:color w:val="000000"/>
                <w:szCs w:val="22"/>
              </w:rPr>
              <w:t>TR-0012</w:t>
            </w:r>
          </w:p>
        </w:tc>
        <w:tc>
          <w:tcPr>
            <w:tcW w:w="4050" w:type="dxa"/>
            <w:vAlign w:val="bottom"/>
          </w:tcPr>
          <w:p w:rsidR="004D1382" w:rsidRPr="001A4D55" w:rsidRDefault="004D1382" w:rsidP="00645277">
            <w:pPr>
              <w:rPr>
                <w:rFonts w:asciiTheme="minorHAnsi" w:hAnsiTheme="minorHAnsi"/>
                <w:color w:val="000000"/>
                <w:szCs w:val="22"/>
              </w:rPr>
            </w:pPr>
            <w:r w:rsidRPr="001A4D55">
              <w:rPr>
                <w:rFonts w:asciiTheme="minorHAnsi" w:hAnsiTheme="minorHAnsi" w:cs="Arial"/>
                <w:szCs w:val="22"/>
              </w:rPr>
              <w:t>Training Activity Make Up</w:t>
            </w:r>
          </w:p>
        </w:tc>
      </w:tr>
    </w:tbl>
    <w:p w:rsidR="004D1382" w:rsidRDefault="004D1382" w:rsidP="004D1382"/>
    <w:p w:rsidR="004D1382" w:rsidRDefault="004D1382" w:rsidP="004D1382">
      <w:pPr>
        <w:sectPr w:rsidR="004D1382" w:rsidSect="004D1382">
          <w:footerReference w:type="default" r:id="rId26"/>
          <w:pgSz w:w="12240" w:h="15840" w:code="1"/>
          <w:pgMar w:top="576" w:right="720" w:bottom="576" w:left="1008" w:header="288" w:footer="720" w:gutter="0"/>
          <w:pgNumType w:start="1" w:chapStyle="1"/>
          <w:cols w:space="720"/>
          <w:docGrid w:linePitch="326"/>
        </w:sectPr>
      </w:pPr>
    </w:p>
    <w:p w:rsidR="00FB74E7" w:rsidRDefault="004D1382" w:rsidP="002B7CB9">
      <w:pPr>
        <w:pStyle w:val="Heading1"/>
      </w:pPr>
      <w:r>
        <w:lastRenderedPageBreak/>
        <w:t xml:space="preserve"> </w:t>
      </w:r>
      <w:bookmarkStart w:id="19" w:name="_Toc410133526"/>
      <w:r w:rsidR="008E5635">
        <w:t>REPAIR STATION</w:t>
      </w:r>
      <w:r w:rsidR="00D94C28">
        <w:t xml:space="preserve"> </w:t>
      </w:r>
      <w:r w:rsidR="00E16D53">
        <w:t>FORMS</w:t>
      </w:r>
      <w:bookmarkEnd w:id="19"/>
    </w:p>
    <w:p w:rsidR="00D44640" w:rsidRPr="00496356" w:rsidRDefault="00A52B3E" w:rsidP="00E56F8B">
      <w:pPr>
        <w:pStyle w:val="Heading2"/>
      </w:pPr>
      <w:bookmarkStart w:id="20" w:name="_CALIBRATION_CERTIFICATE_(sample)"/>
      <w:bookmarkStart w:id="21" w:name="_Toc307297988"/>
      <w:bookmarkStart w:id="22" w:name="CalibrationCertificate"/>
      <w:bookmarkStart w:id="23" w:name="CapabilitiesSelfEvlautionChecklist"/>
      <w:bookmarkStart w:id="24" w:name="_Toc410133527"/>
      <w:bookmarkEnd w:id="20"/>
      <w:r>
        <w:t xml:space="preserve">PART 145 </w:t>
      </w:r>
      <w:r w:rsidR="002A29A3" w:rsidRPr="00A52B3E">
        <w:t>WORK</w:t>
      </w:r>
      <w:r w:rsidR="002A29A3">
        <w:t xml:space="preserve"> ORDER LOG</w:t>
      </w:r>
      <w:r w:rsidR="00D44640" w:rsidRPr="00496356">
        <w:t xml:space="preserve"> – FORM </w:t>
      </w:r>
      <w:r w:rsidR="00FE1D17">
        <w:t>M</w:t>
      </w:r>
      <w:r w:rsidR="00BB2238">
        <w:t>H</w:t>
      </w:r>
      <w:r w:rsidR="00FE1D17">
        <w:t>I</w:t>
      </w:r>
      <w:r w:rsidR="00D44640">
        <w:t xml:space="preserve"> 001</w:t>
      </w:r>
      <w:bookmarkEnd w:id="24"/>
    </w:p>
    <w:p w:rsidR="001A4D55" w:rsidRDefault="009F7C4F" w:rsidP="009F7C4F">
      <w:pPr>
        <w:ind w:right="432"/>
        <w:jc w:val="center"/>
        <w:rPr>
          <w:rFonts w:ascii="Arial" w:hAnsi="Arial" w:cs="Arial"/>
          <w:b/>
          <w:sz w:val="20"/>
          <w:szCs w:val="20"/>
        </w:rPr>
      </w:pPr>
      <w:r>
        <w:rPr>
          <w:rFonts w:ascii="Arial" w:hAnsi="Arial" w:cs="Arial"/>
          <w:noProof/>
          <w:sz w:val="20"/>
          <w:szCs w:val="20"/>
        </w:rPr>
        <w:drawing>
          <wp:inline distT="0" distB="0" distL="0" distR="0">
            <wp:extent cx="5772150" cy="7175616"/>
            <wp:effectExtent l="19050" t="0" r="0" b="0"/>
            <wp:docPr id="7" name="Picture 6" descr="Capture - Form MHI 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Form MHI 001.GIF"/>
                    <pic:cNvPicPr/>
                  </pic:nvPicPr>
                  <pic:blipFill>
                    <a:blip r:embed="rId27" cstate="print"/>
                    <a:stretch>
                      <a:fillRect/>
                    </a:stretch>
                  </pic:blipFill>
                  <pic:spPr>
                    <a:xfrm>
                      <a:off x="0" y="0"/>
                      <a:ext cx="5776489" cy="7181010"/>
                    </a:xfrm>
                    <a:prstGeom prst="rect">
                      <a:avLst/>
                    </a:prstGeom>
                  </pic:spPr>
                </pic:pic>
              </a:graphicData>
            </a:graphic>
          </wp:inline>
        </w:drawing>
      </w:r>
    </w:p>
    <w:p w:rsidR="003E6CCE" w:rsidRDefault="003E6CCE" w:rsidP="009F7C4F">
      <w:pPr>
        <w:ind w:right="432"/>
        <w:jc w:val="center"/>
        <w:rPr>
          <w:rFonts w:ascii="Arial" w:hAnsi="Arial" w:cs="Arial"/>
          <w:b/>
          <w:sz w:val="20"/>
          <w:szCs w:val="20"/>
        </w:rPr>
      </w:pPr>
    </w:p>
    <w:p w:rsidR="003E6CCE" w:rsidRDefault="003E6CCE" w:rsidP="009F7C4F">
      <w:pPr>
        <w:ind w:right="432"/>
        <w:jc w:val="center"/>
        <w:rPr>
          <w:rFonts w:ascii="Arial" w:hAnsi="Arial" w:cs="Arial"/>
          <w:b/>
          <w:sz w:val="20"/>
          <w:szCs w:val="20"/>
        </w:rPr>
      </w:pPr>
    </w:p>
    <w:p w:rsidR="00D44640" w:rsidRPr="00496356" w:rsidRDefault="00D44640" w:rsidP="00D44640">
      <w:pPr>
        <w:jc w:val="both"/>
        <w:rPr>
          <w:rFonts w:ascii="Arial" w:hAnsi="Arial" w:cs="Arial"/>
          <w:b/>
          <w:sz w:val="20"/>
          <w:szCs w:val="20"/>
        </w:rPr>
      </w:pPr>
      <w:r w:rsidRPr="00496356">
        <w:rPr>
          <w:rFonts w:ascii="Arial" w:hAnsi="Arial" w:cs="Arial"/>
          <w:b/>
          <w:sz w:val="20"/>
          <w:szCs w:val="20"/>
        </w:rPr>
        <w:t xml:space="preserve">Instructions: </w:t>
      </w:r>
      <w:r w:rsidR="00A52B3E">
        <w:rPr>
          <w:rFonts w:ascii="Arial" w:hAnsi="Arial" w:cs="Arial"/>
          <w:b/>
          <w:sz w:val="20"/>
          <w:szCs w:val="20"/>
        </w:rPr>
        <w:t xml:space="preserve">Part 145 </w:t>
      </w:r>
      <w:r w:rsidRPr="00496356">
        <w:rPr>
          <w:rFonts w:ascii="Arial" w:hAnsi="Arial" w:cs="Arial"/>
          <w:b/>
          <w:sz w:val="20"/>
          <w:szCs w:val="20"/>
        </w:rPr>
        <w:t>Work Order Log</w:t>
      </w:r>
    </w:p>
    <w:p w:rsidR="00D44640" w:rsidRPr="00496356" w:rsidRDefault="00D44640" w:rsidP="00D44640">
      <w:pPr>
        <w:jc w:val="both"/>
        <w:rPr>
          <w:rFonts w:ascii="Arial" w:hAnsi="Arial" w:cs="Arial"/>
          <w:sz w:val="20"/>
          <w:szCs w:val="20"/>
        </w:rPr>
      </w:pPr>
    </w:p>
    <w:p w:rsidR="00D44640" w:rsidRPr="00496356" w:rsidRDefault="00D44640" w:rsidP="00D44640">
      <w:pPr>
        <w:pStyle w:val="BodyOne"/>
        <w:jc w:val="both"/>
        <w:rPr>
          <w:b/>
          <w:sz w:val="20"/>
          <w:szCs w:val="20"/>
        </w:rPr>
      </w:pPr>
      <w:r w:rsidRPr="00496356">
        <w:rPr>
          <w:sz w:val="20"/>
          <w:szCs w:val="20"/>
        </w:rPr>
        <w:t xml:space="preserve">This form will be used to log work on aircraft and articles. The Quality Assurance Department will initiate work orders. After the work order is closed, the QA Department </w:t>
      </w:r>
      <w:r w:rsidR="00174E8B">
        <w:rPr>
          <w:sz w:val="20"/>
          <w:szCs w:val="20"/>
        </w:rPr>
        <w:t>complete</w:t>
      </w:r>
      <w:r w:rsidR="00A52B3E">
        <w:rPr>
          <w:sz w:val="20"/>
          <w:szCs w:val="20"/>
        </w:rPr>
        <w:t>s</w:t>
      </w:r>
      <w:r w:rsidR="00174E8B">
        <w:rPr>
          <w:sz w:val="20"/>
          <w:szCs w:val="20"/>
        </w:rPr>
        <w:t xml:space="preserve"> the closed date.</w:t>
      </w:r>
      <w:r w:rsidRPr="00496356">
        <w:rPr>
          <w:b/>
          <w:sz w:val="20"/>
          <w:szCs w:val="20"/>
        </w:rPr>
        <w:t xml:space="preserve"> </w:t>
      </w:r>
      <w:r w:rsidRPr="00496356">
        <w:rPr>
          <w:sz w:val="20"/>
          <w:szCs w:val="20"/>
        </w:rPr>
        <w:t>Complete the fields as follows:</w:t>
      </w:r>
      <w:r w:rsidRPr="00496356">
        <w:rPr>
          <w:b/>
          <w:sz w:val="20"/>
          <w:szCs w:val="20"/>
        </w:rPr>
        <w:t xml:space="preserve"> </w:t>
      </w:r>
    </w:p>
    <w:p w:rsidR="00D44640" w:rsidRPr="00496356" w:rsidRDefault="00D44640" w:rsidP="00D44640">
      <w:pPr>
        <w:pStyle w:val="BodyOne"/>
        <w:jc w:val="both"/>
        <w:rPr>
          <w:sz w:val="20"/>
          <w:szCs w:val="20"/>
        </w:rPr>
      </w:pPr>
    </w:p>
    <w:tbl>
      <w:tblPr>
        <w:tblW w:w="0" w:type="auto"/>
        <w:tblInd w:w="558" w:type="dxa"/>
        <w:tblLook w:val="04A0"/>
      </w:tblPr>
      <w:tblGrid>
        <w:gridCol w:w="1800"/>
        <w:gridCol w:w="8190"/>
      </w:tblGrid>
      <w:tr w:rsidR="00D44640" w:rsidRPr="00496356" w:rsidTr="00A40136">
        <w:trPr>
          <w:trHeight w:val="405"/>
        </w:trPr>
        <w:tc>
          <w:tcPr>
            <w:tcW w:w="1800" w:type="dxa"/>
          </w:tcPr>
          <w:p w:rsidR="00D44640" w:rsidRPr="008172F9" w:rsidRDefault="00D44640" w:rsidP="00A40136">
            <w:pPr>
              <w:pStyle w:val="BodyOne"/>
              <w:rPr>
                <w:b/>
                <w:sz w:val="20"/>
                <w:szCs w:val="20"/>
              </w:rPr>
            </w:pPr>
            <w:r w:rsidRPr="008172F9">
              <w:rPr>
                <w:b/>
                <w:sz w:val="20"/>
                <w:szCs w:val="20"/>
              </w:rPr>
              <w:t>W.O.#</w:t>
            </w:r>
          </w:p>
        </w:tc>
        <w:tc>
          <w:tcPr>
            <w:tcW w:w="8190" w:type="dxa"/>
          </w:tcPr>
          <w:p w:rsidR="00D44640" w:rsidRPr="008172F9" w:rsidRDefault="00D44640" w:rsidP="009F7C4F">
            <w:pPr>
              <w:pStyle w:val="BodyOne"/>
              <w:jc w:val="both"/>
              <w:rPr>
                <w:sz w:val="20"/>
                <w:szCs w:val="20"/>
              </w:rPr>
            </w:pPr>
            <w:r w:rsidRPr="008172F9">
              <w:rPr>
                <w:sz w:val="20"/>
                <w:szCs w:val="20"/>
              </w:rPr>
              <w:t>Fill-in the work order number</w:t>
            </w:r>
          </w:p>
        </w:tc>
      </w:tr>
      <w:tr w:rsidR="00D44640" w:rsidRPr="00496356" w:rsidTr="00A40136">
        <w:trPr>
          <w:trHeight w:val="360"/>
        </w:trPr>
        <w:tc>
          <w:tcPr>
            <w:tcW w:w="1800" w:type="dxa"/>
          </w:tcPr>
          <w:p w:rsidR="00D44640" w:rsidRPr="008172F9" w:rsidRDefault="00D44640" w:rsidP="00A40136">
            <w:pPr>
              <w:pStyle w:val="BodyOne"/>
              <w:rPr>
                <w:b/>
                <w:sz w:val="20"/>
                <w:szCs w:val="20"/>
              </w:rPr>
            </w:pPr>
            <w:r w:rsidRPr="008172F9">
              <w:rPr>
                <w:b/>
                <w:sz w:val="20"/>
                <w:szCs w:val="20"/>
              </w:rPr>
              <w:t xml:space="preserve">Customer </w:t>
            </w:r>
          </w:p>
        </w:tc>
        <w:tc>
          <w:tcPr>
            <w:tcW w:w="8190" w:type="dxa"/>
          </w:tcPr>
          <w:p w:rsidR="00D44640" w:rsidRPr="008172F9" w:rsidRDefault="00D44640" w:rsidP="00D44640">
            <w:pPr>
              <w:pStyle w:val="BodyOne"/>
              <w:jc w:val="both"/>
              <w:rPr>
                <w:sz w:val="20"/>
                <w:szCs w:val="20"/>
              </w:rPr>
            </w:pPr>
            <w:r w:rsidRPr="008172F9">
              <w:rPr>
                <w:sz w:val="20"/>
                <w:szCs w:val="20"/>
              </w:rPr>
              <w:t>Enter the customer’s name</w:t>
            </w:r>
          </w:p>
        </w:tc>
      </w:tr>
      <w:tr w:rsidR="00D44640" w:rsidRPr="00496356" w:rsidTr="00A40136">
        <w:trPr>
          <w:trHeight w:val="1512"/>
        </w:trPr>
        <w:tc>
          <w:tcPr>
            <w:tcW w:w="1800" w:type="dxa"/>
          </w:tcPr>
          <w:p w:rsidR="00D44640" w:rsidRDefault="00D44640" w:rsidP="00A40136">
            <w:pPr>
              <w:pStyle w:val="BodyOne"/>
              <w:rPr>
                <w:b/>
                <w:sz w:val="20"/>
                <w:szCs w:val="20"/>
              </w:rPr>
            </w:pPr>
            <w:r w:rsidRPr="008172F9">
              <w:rPr>
                <w:b/>
                <w:sz w:val="20"/>
                <w:szCs w:val="20"/>
              </w:rPr>
              <w:t>Component Info</w:t>
            </w:r>
          </w:p>
          <w:p w:rsidR="00A40136" w:rsidRDefault="00A40136" w:rsidP="00A40136">
            <w:pPr>
              <w:pStyle w:val="BodyOne"/>
              <w:rPr>
                <w:b/>
                <w:sz w:val="20"/>
                <w:szCs w:val="20"/>
              </w:rPr>
            </w:pPr>
            <w:r>
              <w:rPr>
                <w:b/>
                <w:sz w:val="20"/>
                <w:szCs w:val="20"/>
              </w:rPr>
              <w:t xml:space="preserve"> </w:t>
            </w:r>
          </w:p>
          <w:p w:rsidR="00D44640" w:rsidRPr="008172F9" w:rsidRDefault="00D44640" w:rsidP="00A40136">
            <w:pPr>
              <w:pStyle w:val="BodyOne"/>
              <w:rPr>
                <w:b/>
                <w:sz w:val="20"/>
                <w:szCs w:val="20"/>
              </w:rPr>
            </w:pPr>
            <w:r w:rsidRPr="008172F9">
              <w:rPr>
                <w:b/>
                <w:sz w:val="20"/>
                <w:szCs w:val="20"/>
              </w:rPr>
              <w:t xml:space="preserve">     P/N: </w:t>
            </w:r>
          </w:p>
          <w:p w:rsidR="00D44640" w:rsidRPr="008172F9" w:rsidRDefault="00D44640" w:rsidP="00A40136">
            <w:pPr>
              <w:pStyle w:val="BodyOne"/>
              <w:rPr>
                <w:b/>
                <w:sz w:val="20"/>
                <w:szCs w:val="20"/>
              </w:rPr>
            </w:pPr>
            <w:r w:rsidRPr="008172F9">
              <w:rPr>
                <w:b/>
                <w:sz w:val="20"/>
                <w:szCs w:val="20"/>
              </w:rPr>
              <w:t xml:space="preserve">    </w:t>
            </w:r>
          </w:p>
          <w:p w:rsidR="00A40136" w:rsidRDefault="00D44640" w:rsidP="00A40136">
            <w:pPr>
              <w:pStyle w:val="BodyOne"/>
              <w:rPr>
                <w:b/>
                <w:sz w:val="20"/>
                <w:szCs w:val="20"/>
              </w:rPr>
            </w:pPr>
            <w:r w:rsidRPr="008172F9">
              <w:rPr>
                <w:b/>
                <w:sz w:val="20"/>
                <w:szCs w:val="20"/>
              </w:rPr>
              <w:t xml:space="preserve">    </w:t>
            </w:r>
            <w:r w:rsidR="00A40136">
              <w:rPr>
                <w:b/>
                <w:sz w:val="20"/>
                <w:szCs w:val="20"/>
              </w:rPr>
              <w:t xml:space="preserve"> </w:t>
            </w:r>
          </w:p>
          <w:p w:rsidR="00D44640" w:rsidRPr="008172F9" w:rsidRDefault="00A40136" w:rsidP="00A40136">
            <w:pPr>
              <w:pStyle w:val="BodyOne"/>
              <w:rPr>
                <w:b/>
                <w:sz w:val="20"/>
                <w:szCs w:val="20"/>
              </w:rPr>
            </w:pPr>
            <w:r>
              <w:rPr>
                <w:b/>
                <w:sz w:val="20"/>
                <w:szCs w:val="20"/>
              </w:rPr>
              <w:t xml:space="preserve">     </w:t>
            </w:r>
            <w:r w:rsidR="00D44640" w:rsidRPr="008172F9">
              <w:rPr>
                <w:b/>
                <w:sz w:val="20"/>
                <w:szCs w:val="20"/>
              </w:rPr>
              <w:t xml:space="preserve">S/N: </w:t>
            </w:r>
          </w:p>
        </w:tc>
        <w:tc>
          <w:tcPr>
            <w:tcW w:w="8190" w:type="dxa"/>
          </w:tcPr>
          <w:p w:rsidR="00D44640" w:rsidRPr="008172F9" w:rsidRDefault="00D44640" w:rsidP="00D44640">
            <w:pPr>
              <w:pStyle w:val="BodyOne"/>
              <w:ind w:left="2880" w:hanging="2880"/>
              <w:jc w:val="both"/>
              <w:rPr>
                <w:sz w:val="20"/>
                <w:szCs w:val="20"/>
              </w:rPr>
            </w:pPr>
          </w:p>
          <w:p w:rsidR="00A40136" w:rsidRDefault="00A40136" w:rsidP="00D44640">
            <w:pPr>
              <w:pStyle w:val="BodyOne"/>
              <w:ind w:left="2880" w:hanging="2880"/>
              <w:jc w:val="both"/>
              <w:rPr>
                <w:sz w:val="20"/>
                <w:szCs w:val="20"/>
              </w:rPr>
            </w:pPr>
          </w:p>
          <w:p w:rsidR="00D44640" w:rsidRPr="008172F9" w:rsidRDefault="00D44640" w:rsidP="00D44640">
            <w:pPr>
              <w:pStyle w:val="BodyOne"/>
              <w:ind w:left="2880" w:hanging="2880"/>
              <w:jc w:val="both"/>
              <w:rPr>
                <w:sz w:val="20"/>
                <w:szCs w:val="20"/>
              </w:rPr>
            </w:pPr>
            <w:r w:rsidRPr="008172F9">
              <w:rPr>
                <w:sz w:val="20"/>
                <w:szCs w:val="20"/>
              </w:rPr>
              <w:t>For an article, enter the article’s part number or assembly part</w:t>
            </w:r>
            <w:r w:rsidR="00A40136">
              <w:rPr>
                <w:sz w:val="20"/>
                <w:szCs w:val="20"/>
              </w:rPr>
              <w:t xml:space="preserve"> </w:t>
            </w:r>
          </w:p>
          <w:p w:rsidR="00D44640" w:rsidRPr="008172F9" w:rsidRDefault="00D44640" w:rsidP="00D44640">
            <w:pPr>
              <w:pStyle w:val="BodyOne"/>
              <w:ind w:left="2880" w:hanging="2880"/>
              <w:jc w:val="both"/>
              <w:rPr>
                <w:sz w:val="20"/>
                <w:szCs w:val="20"/>
              </w:rPr>
            </w:pPr>
            <w:r w:rsidRPr="008172F9">
              <w:rPr>
                <w:sz w:val="20"/>
                <w:szCs w:val="20"/>
              </w:rPr>
              <w:t>number; for aircraft, leave blank</w:t>
            </w:r>
          </w:p>
          <w:p w:rsidR="00D44640" w:rsidRPr="008172F9" w:rsidRDefault="003F2BE8" w:rsidP="008B5CFF">
            <w:pPr>
              <w:pStyle w:val="BodyOne"/>
              <w:tabs>
                <w:tab w:val="left" w:pos="1160"/>
              </w:tabs>
              <w:jc w:val="both"/>
              <w:rPr>
                <w:sz w:val="20"/>
                <w:szCs w:val="20"/>
              </w:rPr>
            </w:pPr>
            <w:r w:rsidRPr="008172F9">
              <w:rPr>
                <w:sz w:val="20"/>
                <w:szCs w:val="20"/>
              </w:rPr>
              <w:tab/>
            </w:r>
          </w:p>
          <w:p w:rsidR="00D44640" w:rsidRDefault="00D44640" w:rsidP="00D44640">
            <w:pPr>
              <w:pStyle w:val="BodyOne"/>
              <w:jc w:val="both"/>
              <w:rPr>
                <w:sz w:val="20"/>
                <w:szCs w:val="20"/>
              </w:rPr>
            </w:pPr>
            <w:r w:rsidRPr="008172F9">
              <w:rPr>
                <w:sz w:val="20"/>
                <w:szCs w:val="20"/>
              </w:rPr>
              <w:t>For an article, enter the article’s S/N or assembly S/N; for aircraft, leave blank.</w:t>
            </w:r>
          </w:p>
          <w:p w:rsidR="00A40136" w:rsidRPr="008172F9" w:rsidRDefault="00A40136" w:rsidP="00D44640">
            <w:pPr>
              <w:pStyle w:val="BodyOne"/>
              <w:jc w:val="both"/>
              <w:rPr>
                <w:sz w:val="20"/>
                <w:szCs w:val="20"/>
              </w:rPr>
            </w:pPr>
          </w:p>
        </w:tc>
      </w:tr>
      <w:tr w:rsidR="00D44640" w:rsidRPr="00496356" w:rsidTr="00A40136">
        <w:trPr>
          <w:trHeight w:val="630"/>
        </w:trPr>
        <w:tc>
          <w:tcPr>
            <w:tcW w:w="1800" w:type="dxa"/>
          </w:tcPr>
          <w:p w:rsidR="00D44640" w:rsidRPr="008172F9" w:rsidRDefault="00D44640" w:rsidP="00A40136">
            <w:pPr>
              <w:pStyle w:val="BodyOne"/>
              <w:rPr>
                <w:b/>
                <w:sz w:val="20"/>
                <w:szCs w:val="20"/>
              </w:rPr>
            </w:pPr>
            <w:r w:rsidRPr="008172F9">
              <w:rPr>
                <w:b/>
                <w:sz w:val="20"/>
                <w:szCs w:val="20"/>
              </w:rPr>
              <w:t xml:space="preserve">Job Description </w:t>
            </w:r>
          </w:p>
        </w:tc>
        <w:tc>
          <w:tcPr>
            <w:tcW w:w="8190" w:type="dxa"/>
          </w:tcPr>
          <w:p w:rsidR="00D44640" w:rsidRPr="008172F9" w:rsidRDefault="00D44640" w:rsidP="008B5CFF">
            <w:pPr>
              <w:pStyle w:val="BodyOne"/>
              <w:jc w:val="both"/>
              <w:rPr>
                <w:sz w:val="20"/>
                <w:szCs w:val="20"/>
              </w:rPr>
            </w:pPr>
            <w:r w:rsidRPr="008172F9">
              <w:rPr>
                <w:sz w:val="20"/>
                <w:szCs w:val="20"/>
              </w:rPr>
              <w:t xml:space="preserve">Enter the job description from the discrepancy on the </w:t>
            </w:r>
            <w:r w:rsidR="008B5CFF">
              <w:rPr>
                <w:sz w:val="20"/>
                <w:szCs w:val="20"/>
              </w:rPr>
              <w:t>Component record tag</w:t>
            </w:r>
            <w:r w:rsidRPr="008172F9">
              <w:rPr>
                <w:sz w:val="20"/>
                <w:szCs w:val="20"/>
              </w:rPr>
              <w:t>, or an abbreviated version from the SOW for an aircraft</w:t>
            </w:r>
          </w:p>
        </w:tc>
      </w:tr>
      <w:tr w:rsidR="00D44640" w:rsidRPr="00496356" w:rsidTr="00A40136">
        <w:trPr>
          <w:trHeight w:val="612"/>
        </w:trPr>
        <w:tc>
          <w:tcPr>
            <w:tcW w:w="1800" w:type="dxa"/>
          </w:tcPr>
          <w:p w:rsidR="00D44640" w:rsidRPr="008172F9" w:rsidRDefault="00D44640" w:rsidP="00A40136">
            <w:pPr>
              <w:pStyle w:val="BodyOne"/>
              <w:rPr>
                <w:b/>
                <w:sz w:val="20"/>
                <w:szCs w:val="20"/>
              </w:rPr>
            </w:pPr>
            <w:r w:rsidRPr="008172F9">
              <w:rPr>
                <w:b/>
                <w:sz w:val="20"/>
                <w:szCs w:val="20"/>
              </w:rPr>
              <w:t>Aircraft N#</w:t>
            </w:r>
          </w:p>
        </w:tc>
        <w:tc>
          <w:tcPr>
            <w:tcW w:w="8190" w:type="dxa"/>
          </w:tcPr>
          <w:p w:rsidR="00D44640" w:rsidRPr="008172F9" w:rsidRDefault="00D44640" w:rsidP="008B5CFF">
            <w:pPr>
              <w:pStyle w:val="BodyOne"/>
              <w:ind w:left="2880" w:hanging="2880"/>
              <w:jc w:val="both"/>
              <w:rPr>
                <w:sz w:val="20"/>
                <w:szCs w:val="20"/>
              </w:rPr>
            </w:pPr>
            <w:r w:rsidRPr="008172F9">
              <w:rPr>
                <w:sz w:val="20"/>
                <w:szCs w:val="20"/>
              </w:rPr>
              <w:t>For an aircraft, enter aircraft registration number. For an article, enter</w:t>
            </w:r>
          </w:p>
          <w:p w:rsidR="00D44640" w:rsidRPr="008172F9" w:rsidRDefault="00D44640" w:rsidP="008B5CFF">
            <w:pPr>
              <w:pStyle w:val="BodyOne"/>
              <w:ind w:left="2880" w:hanging="2880"/>
              <w:jc w:val="both"/>
              <w:rPr>
                <w:sz w:val="20"/>
                <w:szCs w:val="20"/>
              </w:rPr>
            </w:pPr>
            <w:r w:rsidRPr="008172F9">
              <w:rPr>
                <w:sz w:val="20"/>
                <w:szCs w:val="20"/>
              </w:rPr>
              <w:t>the registration number of the aircraft from which the article was</w:t>
            </w:r>
            <w:r w:rsidR="008B5CFF">
              <w:rPr>
                <w:sz w:val="20"/>
                <w:szCs w:val="20"/>
              </w:rPr>
              <w:t xml:space="preserve"> </w:t>
            </w:r>
            <w:r w:rsidR="008B5CFF" w:rsidRPr="008172F9">
              <w:rPr>
                <w:sz w:val="20"/>
                <w:szCs w:val="20"/>
              </w:rPr>
              <w:t>removed</w:t>
            </w:r>
            <w:r w:rsidR="008B5CFF">
              <w:rPr>
                <w:sz w:val="20"/>
                <w:szCs w:val="20"/>
              </w:rPr>
              <w:t>.</w:t>
            </w:r>
          </w:p>
        </w:tc>
      </w:tr>
      <w:tr w:rsidR="00D44640" w:rsidRPr="00496356" w:rsidTr="00A40136">
        <w:trPr>
          <w:trHeight w:val="497"/>
        </w:trPr>
        <w:tc>
          <w:tcPr>
            <w:tcW w:w="1800" w:type="dxa"/>
            <w:vAlign w:val="center"/>
          </w:tcPr>
          <w:p w:rsidR="00D44640" w:rsidRPr="008172F9" w:rsidRDefault="00D44640" w:rsidP="00A40136">
            <w:pPr>
              <w:pStyle w:val="BodyOne"/>
              <w:rPr>
                <w:b/>
                <w:sz w:val="20"/>
                <w:szCs w:val="20"/>
              </w:rPr>
            </w:pPr>
            <w:r w:rsidRPr="008172F9">
              <w:rPr>
                <w:b/>
                <w:sz w:val="20"/>
                <w:szCs w:val="20"/>
              </w:rPr>
              <w:t>Aircraft S/N</w:t>
            </w:r>
          </w:p>
        </w:tc>
        <w:tc>
          <w:tcPr>
            <w:tcW w:w="8190" w:type="dxa"/>
          </w:tcPr>
          <w:p w:rsidR="00D44640" w:rsidRPr="008172F9" w:rsidRDefault="00D44640" w:rsidP="00D44640">
            <w:pPr>
              <w:pStyle w:val="BodyOne"/>
              <w:jc w:val="both"/>
              <w:rPr>
                <w:sz w:val="20"/>
                <w:szCs w:val="20"/>
              </w:rPr>
            </w:pPr>
            <w:r w:rsidRPr="008172F9">
              <w:rPr>
                <w:sz w:val="20"/>
                <w:szCs w:val="20"/>
              </w:rPr>
              <w:t xml:space="preserve">Enter serial number of the aircraft from which the article was removed as shown on the </w:t>
            </w:r>
            <w:r w:rsidR="008B5CFF">
              <w:rPr>
                <w:sz w:val="20"/>
                <w:szCs w:val="20"/>
              </w:rPr>
              <w:t>Component record tag</w:t>
            </w:r>
            <w:r w:rsidRPr="008172F9">
              <w:rPr>
                <w:sz w:val="20"/>
                <w:szCs w:val="20"/>
              </w:rPr>
              <w:t>.</w:t>
            </w:r>
          </w:p>
        </w:tc>
      </w:tr>
      <w:tr w:rsidR="00A40136" w:rsidRPr="00496356" w:rsidTr="00A40136">
        <w:trPr>
          <w:trHeight w:val="252"/>
        </w:trPr>
        <w:tc>
          <w:tcPr>
            <w:tcW w:w="1800" w:type="dxa"/>
            <w:vAlign w:val="center"/>
          </w:tcPr>
          <w:p w:rsidR="00A40136" w:rsidRPr="008172F9" w:rsidRDefault="00A40136" w:rsidP="00A40136">
            <w:pPr>
              <w:pStyle w:val="BodyOne"/>
              <w:rPr>
                <w:b/>
                <w:sz w:val="20"/>
                <w:szCs w:val="20"/>
              </w:rPr>
            </w:pPr>
          </w:p>
        </w:tc>
        <w:tc>
          <w:tcPr>
            <w:tcW w:w="8190" w:type="dxa"/>
          </w:tcPr>
          <w:p w:rsidR="00A40136" w:rsidRPr="008172F9" w:rsidRDefault="00A40136" w:rsidP="00D44640">
            <w:pPr>
              <w:pStyle w:val="BodyOne"/>
              <w:jc w:val="both"/>
              <w:rPr>
                <w:sz w:val="20"/>
                <w:szCs w:val="20"/>
              </w:rPr>
            </w:pPr>
          </w:p>
        </w:tc>
      </w:tr>
      <w:tr w:rsidR="00D44640" w:rsidRPr="00496356" w:rsidTr="00A40136">
        <w:trPr>
          <w:trHeight w:val="512"/>
        </w:trPr>
        <w:tc>
          <w:tcPr>
            <w:tcW w:w="1800" w:type="dxa"/>
          </w:tcPr>
          <w:p w:rsidR="00D44640" w:rsidRPr="008172F9" w:rsidRDefault="00D44640" w:rsidP="00A40136">
            <w:pPr>
              <w:pStyle w:val="BodyOne"/>
              <w:rPr>
                <w:b/>
                <w:sz w:val="20"/>
                <w:szCs w:val="20"/>
              </w:rPr>
            </w:pPr>
            <w:r w:rsidRPr="008172F9">
              <w:rPr>
                <w:b/>
                <w:sz w:val="20"/>
                <w:szCs w:val="20"/>
              </w:rPr>
              <w:t>Date Open</w:t>
            </w:r>
          </w:p>
        </w:tc>
        <w:tc>
          <w:tcPr>
            <w:tcW w:w="8190" w:type="dxa"/>
          </w:tcPr>
          <w:p w:rsidR="00D44640" w:rsidRPr="008172F9" w:rsidRDefault="00D44640" w:rsidP="00D44640">
            <w:pPr>
              <w:pStyle w:val="BodyOne"/>
              <w:jc w:val="both"/>
              <w:rPr>
                <w:sz w:val="20"/>
                <w:szCs w:val="20"/>
              </w:rPr>
            </w:pPr>
            <w:r w:rsidRPr="008172F9">
              <w:rPr>
                <w:sz w:val="20"/>
                <w:szCs w:val="20"/>
              </w:rPr>
              <w:t>Enter date the work order was opened (when the preliminary inspection was performed).</w:t>
            </w:r>
          </w:p>
        </w:tc>
      </w:tr>
      <w:tr w:rsidR="00A40136" w:rsidRPr="00496356" w:rsidTr="00A40136">
        <w:trPr>
          <w:trHeight w:val="225"/>
        </w:trPr>
        <w:tc>
          <w:tcPr>
            <w:tcW w:w="1800" w:type="dxa"/>
            <w:vAlign w:val="center"/>
          </w:tcPr>
          <w:p w:rsidR="00A40136" w:rsidRPr="008172F9" w:rsidRDefault="00A40136" w:rsidP="00A40136">
            <w:pPr>
              <w:pStyle w:val="BodyOne"/>
              <w:rPr>
                <w:b/>
                <w:sz w:val="20"/>
                <w:szCs w:val="20"/>
              </w:rPr>
            </w:pPr>
          </w:p>
        </w:tc>
        <w:tc>
          <w:tcPr>
            <w:tcW w:w="8190" w:type="dxa"/>
          </w:tcPr>
          <w:p w:rsidR="00A40136" w:rsidRPr="008172F9" w:rsidRDefault="00A40136" w:rsidP="00D44640">
            <w:pPr>
              <w:pStyle w:val="BodyOne"/>
              <w:jc w:val="both"/>
              <w:rPr>
                <w:sz w:val="20"/>
                <w:szCs w:val="20"/>
              </w:rPr>
            </w:pPr>
          </w:p>
        </w:tc>
      </w:tr>
      <w:tr w:rsidR="00D44640" w:rsidRPr="00496356" w:rsidTr="00A40136">
        <w:trPr>
          <w:trHeight w:val="59"/>
        </w:trPr>
        <w:tc>
          <w:tcPr>
            <w:tcW w:w="1800" w:type="dxa"/>
          </w:tcPr>
          <w:p w:rsidR="00D44640" w:rsidRPr="008172F9" w:rsidRDefault="00D44640" w:rsidP="00A40136">
            <w:pPr>
              <w:pStyle w:val="BodyOne"/>
              <w:rPr>
                <w:b/>
                <w:sz w:val="20"/>
                <w:szCs w:val="20"/>
              </w:rPr>
            </w:pPr>
            <w:r w:rsidRPr="008172F9">
              <w:rPr>
                <w:b/>
                <w:sz w:val="20"/>
                <w:szCs w:val="20"/>
              </w:rPr>
              <w:t xml:space="preserve">Date Closed </w:t>
            </w:r>
          </w:p>
        </w:tc>
        <w:tc>
          <w:tcPr>
            <w:tcW w:w="8190" w:type="dxa"/>
          </w:tcPr>
          <w:p w:rsidR="00D44640" w:rsidRPr="008172F9" w:rsidRDefault="00D44640" w:rsidP="00D44640">
            <w:pPr>
              <w:pStyle w:val="BodyOne"/>
              <w:jc w:val="both"/>
              <w:rPr>
                <w:sz w:val="20"/>
                <w:szCs w:val="20"/>
              </w:rPr>
            </w:pPr>
            <w:r w:rsidRPr="008172F9">
              <w:rPr>
                <w:sz w:val="20"/>
                <w:szCs w:val="20"/>
              </w:rPr>
              <w:t>Enter date the work order was closed (when article or aircraft returned to service or was rejected).</w:t>
            </w:r>
          </w:p>
        </w:tc>
      </w:tr>
    </w:tbl>
    <w:p w:rsidR="00B5551B" w:rsidRDefault="00B5551B" w:rsidP="00EB187C"/>
    <w:p w:rsidR="00B5551B" w:rsidRDefault="00B5551B">
      <w:pPr>
        <w:rPr>
          <w:rFonts w:ascii="Arial" w:hAnsi="Arial" w:cs="Arial"/>
          <w:b/>
          <w:bCs/>
          <w:i/>
          <w:iCs/>
          <w:sz w:val="20"/>
          <w:szCs w:val="20"/>
        </w:rPr>
      </w:pPr>
      <w:r>
        <w:rPr>
          <w:sz w:val="20"/>
          <w:szCs w:val="20"/>
        </w:rPr>
        <w:br w:type="page"/>
      </w:r>
    </w:p>
    <w:p w:rsidR="001A4D55" w:rsidRDefault="001A4D55" w:rsidP="00E56F8B">
      <w:pPr>
        <w:pStyle w:val="Heading2"/>
      </w:pPr>
      <w:bookmarkStart w:id="25" w:name="_Toc306353460"/>
      <w:bookmarkStart w:id="26" w:name="WorkOrderCoverSheet"/>
      <w:bookmarkStart w:id="27" w:name="_Toc410133528"/>
      <w:r>
        <w:lastRenderedPageBreak/>
        <w:t xml:space="preserve">WORK ORDER </w:t>
      </w:r>
      <w:r w:rsidR="00794706">
        <w:t>COVER SHEET</w:t>
      </w:r>
      <w:r>
        <w:t xml:space="preserve"> – FORM </w:t>
      </w:r>
      <w:r w:rsidR="00BB2238">
        <w:t>MHI</w:t>
      </w:r>
      <w:r>
        <w:t xml:space="preserve"> 002</w:t>
      </w:r>
      <w:bookmarkEnd w:id="27"/>
    </w:p>
    <w:p w:rsidR="00FE1D17" w:rsidRPr="00FE1D17" w:rsidRDefault="00FE1D17" w:rsidP="00FE1D17"/>
    <w:p w:rsidR="001A4D55" w:rsidRDefault="00FE1D17">
      <w:pPr>
        <w:rPr>
          <w:rFonts w:ascii="Arial" w:hAnsi="Arial" w:cs="FranklinGothic-Demi"/>
          <w:b/>
          <w:bCs/>
          <w:i/>
          <w:iCs/>
          <w:sz w:val="22"/>
          <w:szCs w:val="20"/>
        </w:rPr>
      </w:pPr>
      <w:r w:rsidRPr="00FE1D17">
        <w:rPr>
          <w:noProof/>
        </w:rPr>
        <w:drawing>
          <wp:inline distT="0" distB="0" distL="0" distR="0">
            <wp:extent cx="6299863" cy="7178722"/>
            <wp:effectExtent l="19050" t="0" r="5687" b="0"/>
            <wp:docPr id="2" name="Picture 5" descr="E:\EPSCAN\001\EPSON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EPSCAN\001\EPSON003.JPG"/>
                    <pic:cNvPicPr>
                      <a:picLocks noChangeAspect="1" noChangeArrowheads="1"/>
                    </pic:cNvPicPr>
                  </pic:nvPicPr>
                  <pic:blipFill>
                    <a:blip r:embed="rId28" cstate="print"/>
                    <a:srcRect/>
                    <a:stretch>
                      <a:fillRect/>
                    </a:stretch>
                  </pic:blipFill>
                  <pic:spPr bwMode="auto">
                    <a:xfrm>
                      <a:off x="0" y="0"/>
                      <a:ext cx="6315008" cy="7195980"/>
                    </a:xfrm>
                    <a:prstGeom prst="rect">
                      <a:avLst/>
                    </a:prstGeom>
                    <a:noFill/>
                    <a:ln w="9525">
                      <a:noFill/>
                      <a:miter lim="800000"/>
                      <a:headEnd/>
                      <a:tailEnd/>
                    </a:ln>
                  </pic:spPr>
                </pic:pic>
              </a:graphicData>
            </a:graphic>
          </wp:inline>
        </w:drawing>
      </w:r>
    </w:p>
    <w:p w:rsidR="001A4D55" w:rsidRPr="009F7C4F" w:rsidRDefault="009F7C4F">
      <w:pPr>
        <w:rPr>
          <w:rFonts w:ascii="Arial" w:hAnsi="Arial" w:cs="FranklinGothic-Demi"/>
          <w:bCs/>
          <w:iCs/>
          <w:sz w:val="16"/>
          <w:szCs w:val="16"/>
        </w:rPr>
      </w:pPr>
      <w:r w:rsidRPr="009F7C4F">
        <w:rPr>
          <w:rFonts w:ascii="Arial" w:hAnsi="Arial" w:cs="FranklinGothic-Demi"/>
          <w:bCs/>
          <w:iCs/>
          <w:sz w:val="16"/>
          <w:szCs w:val="16"/>
        </w:rPr>
        <w:t>Form 002</w:t>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Pr>
          <w:rFonts w:ascii="Arial" w:hAnsi="Arial" w:cs="FranklinGothic-Demi"/>
          <w:bCs/>
          <w:iCs/>
          <w:sz w:val="16"/>
          <w:szCs w:val="16"/>
        </w:rPr>
        <w:t xml:space="preserve">                                  </w:t>
      </w:r>
      <w:r w:rsidRPr="009F7C4F">
        <w:rPr>
          <w:rFonts w:ascii="Arial" w:hAnsi="Arial" w:cs="FranklinGothic-Demi"/>
          <w:bCs/>
          <w:iCs/>
          <w:sz w:val="16"/>
          <w:szCs w:val="16"/>
        </w:rPr>
        <w:t>07/01/2013</w:t>
      </w:r>
      <w:r w:rsidR="001A4D55" w:rsidRPr="009F7C4F">
        <w:rPr>
          <w:rFonts w:ascii="Arial" w:hAnsi="Arial" w:cs="FranklinGothic-Demi"/>
          <w:bCs/>
          <w:iCs/>
          <w:sz w:val="16"/>
          <w:szCs w:val="16"/>
        </w:rPr>
        <w:br w:type="page"/>
      </w:r>
    </w:p>
    <w:p w:rsidR="001A4D55" w:rsidRPr="008172F9" w:rsidRDefault="001A4D55" w:rsidP="001A4D55">
      <w:pPr>
        <w:pStyle w:val="BodyOne"/>
        <w:rPr>
          <w:b/>
          <w:sz w:val="24"/>
        </w:rPr>
      </w:pPr>
      <w:r w:rsidRPr="008172F9">
        <w:rPr>
          <w:b/>
          <w:sz w:val="24"/>
        </w:rPr>
        <w:lastRenderedPageBreak/>
        <w:t>Instructions: Work Order Cover Sheet</w:t>
      </w:r>
    </w:p>
    <w:p w:rsidR="001A4D55" w:rsidRPr="008172F9" w:rsidRDefault="001A4D55" w:rsidP="001A4D55">
      <w:pPr>
        <w:pStyle w:val="BodyOne"/>
        <w:rPr>
          <w:sz w:val="20"/>
          <w:szCs w:val="20"/>
        </w:rPr>
      </w:pPr>
    </w:p>
    <w:p w:rsidR="001A4D55" w:rsidRPr="008172F9" w:rsidRDefault="001A4D55" w:rsidP="001A4D55">
      <w:pPr>
        <w:pStyle w:val="BodyOne"/>
        <w:rPr>
          <w:sz w:val="20"/>
          <w:szCs w:val="20"/>
        </w:rPr>
      </w:pPr>
      <w:r w:rsidRPr="008172F9">
        <w:rPr>
          <w:sz w:val="20"/>
          <w:szCs w:val="20"/>
        </w:rPr>
        <w:t>This form shall be utilized to document the aircraft infor</w:t>
      </w:r>
      <w:r>
        <w:rPr>
          <w:sz w:val="20"/>
          <w:szCs w:val="20"/>
        </w:rPr>
        <w:t>mation and work to be performed</w:t>
      </w:r>
      <w:r w:rsidRPr="008172F9">
        <w:rPr>
          <w:sz w:val="20"/>
          <w:szCs w:val="20"/>
        </w:rPr>
        <w:t xml:space="preserve">. Complete the fields as follows: </w:t>
      </w:r>
    </w:p>
    <w:p w:rsidR="001A4D55" w:rsidRPr="008172F9" w:rsidRDefault="001A4D55" w:rsidP="001A4D55">
      <w:pPr>
        <w:pStyle w:val="BodyOne"/>
        <w:rPr>
          <w:sz w:val="20"/>
          <w:szCs w:val="20"/>
        </w:rPr>
      </w:pPr>
    </w:p>
    <w:p w:rsidR="001A4D55" w:rsidRPr="008172F9" w:rsidRDefault="001A4D55" w:rsidP="001A4D55">
      <w:pPr>
        <w:pStyle w:val="BodyOne"/>
        <w:rPr>
          <w:sz w:val="20"/>
          <w:szCs w:val="20"/>
        </w:rPr>
      </w:pPr>
    </w:p>
    <w:tbl>
      <w:tblPr>
        <w:tblW w:w="0" w:type="auto"/>
        <w:tblInd w:w="738" w:type="dxa"/>
        <w:tblLook w:val="04A0"/>
      </w:tblPr>
      <w:tblGrid>
        <w:gridCol w:w="1980"/>
        <w:gridCol w:w="7020"/>
      </w:tblGrid>
      <w:tr w:rsidR="001A4D55" w:rsidRPr="008172F9" w:rsidTr="006D3E9E">
        <w:tc>
          <w:tcPr>
            <w:tcW w:w="1980" w:type="dxa"/>
            <w:vAlign w:val="bottom"/>
          </w:tcPr>
          <w:p w:rsidR="001A4D55" w:rsidRPr="008172F9" w:rsidRDefault="006D3E9E" w:rsidP="00042AC1">
            <w:pPr>
              <w:jc w:val="right"/>
              <w:rPr>
                <w:rFonts w:ascii="Arial" w:hAnsi="Arial" w:cs="Arial"/>
                <w:b/>
                <w:bCs/>
                <w:color w:val="000000"/>
                <w:sz w:val="20"/>
                <w:szCs w:val="20"/>
              </w:rPr>
            </w:pPr>
            <w:r w:rsidRPr="008172F9">
              <w:rPr>
                <w:rFonts w:ascii="Arial" w:hAnsi="Arial" w:cs="Arial"/>
                <w:b/>
                <w:bCs/>
                <w:color w:val="000000"/>
                <w:sz w:val="20"/>
                <w:szCs w:val="20"/>
              </w:rPr>
              <w:t>Date W.O. Opened</w:t>
            </w:r>
          </w:p>
        </w:tc>
        <w:tc>
          <w:tcPr>
            <w:tcW w:w="7020" w:type="dxa"/>
            <w:vAlign w:val="bottom"/>
          </w:tcPr>
          <w:p w:rsidR="001A4D55" w:rsidRPr="008172F9" w:rsidRDefault="006D3E9E" w:rsidP="006D3E9E">
            <w:pPr>
              <w:rPr>
                <w:rFonts w:ascii="Arial" w:hAnsi="Arial" w:cs="Arial"/>
                <w:color w:val="000000"/>
                <w:sz w:val="20"/>
                <w:szCs w:val="20"/>
              </w:rPr>
            </w:pPr>
            <w:r w:rsidRPr="008172F9">
              <w:rPr>
                <w:rFonts w:ascii="Arial" w:hAnsi="Arial" w:cs="Arial"/>
                <w:color w:val="000000"/>
                <w:sz w:val="20"/>
                <w:szCs w:val="20"/>
              </w:rPr>
              <w:t>Date the work order was opened</w:t>
            </w:r>
          </w:p>
        </w:tc>
      </w:tr>
      <w:tr w:rsidR="006D3E9E" w:rsidRPr="008172F9" w:rsidTr="006D3E9E">
        <w:tc>
          <w:tcPr>
            <w:tcW w:w="1980" w:type="dxa"/>
            <w:vAlign w:val="bottom"/>
          </w:tcPr>
          <w:p w:rsidR="006D3E9E" w:rsidRPr="008172F9" w:rsidRDefault="006D3E9E" w:rsidP="00042AC1">
            <w:pPr>
              <w:jc w:val="right"/>
              <w:rPr>
                <w:rFonts w:ascii="Arial" w:hAnsi="Arial" w:cs="Arial"/>
                <w:b/>
                <w:bCs/>
                <w:color w:val="000000"/>
                <w:sz w:val="20"/>
                <w:szCs w:val="20"/>
              </w:rPr>
            </w:pPr>
            <w:r w:rsidRPr="008172F9">
              <w:rPr>
                <w:rFonts w:ascii="Arial" w:hAnsi="Arial" w:cs="Arial"/>
                <w:b/>
                <w:bCs/>
                <w:color w:val="000000"/>
                <w:sz w:val="20"/>
                <w:szCs w:val="20"/>
              </w:rPr>
              <w:t>Customer Name</w:t>
            </w:r>
          </w:p>
        </w:tc>
        <w:tc>
          <w:tcPr>
            <w:tcW w:w="7020" w:type="dxa"/>
            <w:vAlign w:val="bottom"/>
          </w:tcPr>
          <w:p w:rsidR="006D3E9E" w:rsidRPr="008172F9" w:rsidRDefault="006D3E9E" w:rsidP="00C36F72">
            <w:pPr>
              <w:rPr>
                <w:rFonts w:ascii="Arial" w:hAnsi="Arial" w:cs="Arial"/>
                <w:color w:val="000000"/>
                <w:sz w:val="20"/>
                <w:szCs w:val="20"/>
              </w:rPr>
            </w:pPr>
            <w:r w:rsidRPr="008172F9">
              <w:rPr>
                <w:rFonts w:ascii="Arial" w:hAnsi="Arial" w:cs="Arial"/>
                <w:color w:val="000000"/>
                <w:sz w:val="20"/>
                <w:szCs w:val="20"/>
              </w:rPr>
              <w:t>Customer’s name</w:t>
            </w:r>
          </w:p>
        </w:tc>
      </w:tr>
      <w:tr w:rsidR="006D3E9E" w:rsidRPr="008172F9" w:rsidTr="006D3E9E">
        <w:tc>
          <w:tcPr>
            <w:tcW w:w="1980" w:type="dxa"/>
            <w:vAlign w:val="bottom"/>
          </w:tcPr>
          <w:p w:rsidR="006D3E9E" w:rsidRPr="008172F9" w:rsidRDefault="006D3E9E" w:rsidP="00042AC1">
            <w:pPr>
              <w:jc w:val="right"/>
              <w:rPr>
                <w:rFonts w:ascii="Arial" w:hAnsi="Arial" w:cs="Arial"/>
                <w:b/>
                <w:bCs/>
                <w:color w:val="000000"/>
                <w:sz w:val="20"/>
                <w:szCs w:val="20"/>
              </w:rPr>
            </w:pPr>
            <w:r w:rsidRPr="008172F9">
              <w:rPr>
                <w:rFonts w:ascii="Arial" w:hAnsi="Arial" w:cs="Arial"/>
                <w:b/>
                <w:bCs/>
                <w:color w:val="000000"/>
                <w:sz w:val="20"/>
                <w:szCs w:val="20"/>
              </w:rPr>
              <w:t xml:space="preserve">Date W.O. </w:t>
            </w:r>
            <w:r>
              <w:rPr>
                <w:rFonts w:ascii="Arial" w:hAnsi="Arial" w:cs="Arial"/>
                <w:b/>
                <w:bCs/>
                <w:color w:val="000000"/>
                <w:sz w:val="20"/>
                <w:szCs w:val="20"/>
              </w:rPr>
              <w:t>Closed</w:t>
            </w:r>
          </w:p>
        </w:tc>
        <w:tc>
          <w:tcPr>
            <w:tcW w:w="7020" w:type="dxa"/>
            <w:vAlign w:val="bottom"/>
          </w:tcPr>
          <w:p w:rsidR="006D3E9E" w:rsidRPr="008172F9" w:rsidRDefault="006D3E9E" w:rsidP="006D3E9E">
            <w:pPr>
              <w:rPr>
                <w:rFonts w:ascii="Arial" w:hAnsi="Arial" w:cs="Arial"/>
                <w:color w:val="000000"/>
                <w:sz w:val="20"/>
                <w:szCs w:val="20"/>
              </w:rPr>
            </w:pPr>
            <w:r w:rsidRPr="008172F9">
              <w:rPr>
                <w:rFonts w:ascii="Arial" w:hAnsi="Arial" w:cs="Arial"/>
                <w:color w:val="000000"/>
                <w:sz w:val="20"/>
                <w:szCs w:val="20"/>
              </w:rPr>
              <w:t xml:space="preserve">Date the work order was </w:t>
            </w:r>
            <w:r>
              <w:rPr>
                <w:rFonts w:ascii="Arial" w:hAnsi="Arial" w:cs="Arial"/>
                <w:color w:val="000000"/>
                <w:sz w:val="20"/>
                <w:szCs w:val="20"/>
              </w:rPr>
              <w:t>closed</w:t>
            </w:r>
          </w:p>
        </w:tc>
      </w:tr>
      <w:tr w:rsidR="006A29AE" w:rsidRPr="008172F9" w:rsidTr="00FA4438">
        <w:tc>
          <w:tcPr>
            <w:tcW w:w="1980" w:type="dxa"/>
          </w:tcPr>
          <w:p w:rsidR="006A29AE" w:rsidRPr="008172F9" w:rsidRDefault="006A29AE" w:rsidP="00042AC1">
            <w:pPr>
              <w:jc w:val="right"/>
              <w:rPr>
                <w:rFonts w:ascii="Arial" w:hAnsi="Arial" w:cs="Arial"/>
                <w:b/>
                <w:bCs/>
                <w:color w:val="000000"/>
                <w:sz w:val="20"/>
                <w:szCs w:val="20"/>
              </w:rPr>
            </w:pPr>
            <w:r>
              <w:rPr>
                <w:rFonts w:ascii="Arial" w:hAnsi="Arial" w:cs="Arial"/>
                <w:b/>
                <w:bCs/>
                <w:color w:val="000000"/>
                <w:sz w:val="20"/>
                <w:szCs w:val="20"/>
              </w:rPr>
              <w:t>Address</w:t>
            </w:r>
          </w:p>
        </w:tc>
        <w:tc>
          <w:tcPr>
            <w:tcW w:w="7020" w:type="dxa"/>
            <w:vAlign w:val="bottom"/>
          </w:tcPr>
          <w:p w:rsidR="006A29AE" w:rsidRPr="008172F9" w:rsidRDefault="006A29AE" w:rsidP="006A29AE">
            <w:pPr>
              <w:rPr>
                <w:rFonts w:ascii="Arial" w:hAnsi="Arial" w:cs="Arial"/>
                <w:color w:val="000000"/>
                <w:sz w:val="20"/>
                <w:szCs w:val="20"/>
              </w:rPr>
            </w:pPr>
            <w:r>
              <w:rPr>
                <w:rFonts w:ascii="Arial" w:hAnsi="Arial" w:cs="Arial"/>
                <w:color w:val="000000"/>
                <w:sz w:val="20"/>
                <w:szCs w:val="20"/>
              </w:rPr>
              <w:t>Street address of company</w:t>
            </w:r>
          </w:p>
        </w:tc>
      </w:tr>
      <w:tr w:rsidR="006A29AE" w:rsidRPr="008172F9" w:rsidTr="00FA4438">
        <w:tc>
          <w:tcPr>
            <w:tcW w:w="1980" w:type="dxa"/>
          </w:tcPr>
          <w:p w:rsidR="006A29AE" w:rsidRDefault="006A29AE" w:rsidP="00042AC1">
            <w:pPr>
              <w:jc w:val="right"/>
              <w:rPr>
                <w:rFonts w:ascii="Arial" w:hAnsi="Arial" w:cs="Arial"/>
                <w:b/>
                <w:bCs/>
                <w:color w:val="000000"/>
                <w:sz w:val="20"/>
                <w:szCs w:val="20"/>
              </w:rPr>
            </w:pPr>
            <w:r>
              <w:rPr>
                <w:rFonts w:ascii="Arial" w:hAnsi="Arial" w:cs="Arial"/>
                <w:b/>
                <w:bCs/>
                <w:color w:val="000000"/>
                <w:sz w:val="20"/>
                <w:szCs w:val="20"/>
              </w:rPr>
              <w:t>Phone</w:t>
            </w:r>
          </w:p>
        </w:tc>
        <w:tc>
          <w:tcPr>
            <w:tcW w:w="7020" w:type="dxa"/>
            <w:vAlign w:val="bottom"/>
          </w:tcPr>
          <w:p w:rsidR="006A29AE" w:rsidRDefault="006A29AE" w:rsidP="006A29AE">
            <w:pPr>
              <w:rPr>
                <w:rFonts w:ascii="Arial" w:hAnsi="Arial" w:cs="Arial"/>
                <w:color w:val="000000"/>
                <w:sz w:val="20"/>
                <w:szCs w:val="20"/>
              </w:rPr>
            </w:pPr>
            <w:r>
              <w:rPr>
                <w:rFonts w:ascii="Arial" w:hAnsi="Arial" w:cs="Arial"/>
                <w:color w:val="000000"/>
                <w:sz w:val="20"/>
                <w:szCs w:val="20"/>
              </w:rPr>
              <w:t>Contact phone number</w:t>
            </w:r>
          </w:p>
        </w:tc>
      </w:tr>
      <w:tr w:rsidR="006A29AE" w:rsidRPr="008172F9" w:rsidTr="00FA4438">
        <w:tc>
          <w:tcPr>
            <w:tcW w:w="1980" w:type="dxa"/>
          </w:tcPr>
          <w:p w:rsidR="006A29AE" w:rsidRDefault="006A29AE" w:rsidP="00042AC1">
            <w:pPr>
              <w:jc w:val="right"/>
              <w:rPr>
                <w:rFonts w:ascii="Arial" w:hAnsi="Arial" w:cs="Arial"/>
                <w:b/>
                <w:bCs/>
                <w:color w:val="000000"/>
                <w:sz w:val="20"/>
                <w:szCs w:val="20"/>
              </w:rPr>
            </w:pPr>
            <w:r>
              <w:rPr>
                <w:rFonts w:ascii="Arial" w:hAnsi="Arial" w:cs="Arial"/>
                <w:b/>
                <w:bCs/>
                <w:color w:val="000000"/>
                <w:sz w:val="20"/>
                <w:szCs w:val="20"/>
              </w:rPr>
              <w:t>Labor</w:t>
            </w:r>
          </w:p>
        </w:tc>
        <w:tc>
          <w:tcPr>
            <w:tcW w:w="7020" w:type="dxa"/>
            <w:vAlign w:val="bottom"/>
          </w:tcPr>
          <w:p w:rsidR="006A29AE" w:rsidRDefault="006A29AE" w:rsidP="006A29AE">
            <w:pPr>
              <w:rPr>
                <w:rFonts w:ascii="Arial" w:hAnsi="Arial" w:cs="Arial"/>
                <w:color w:val="000000"/>
                <w:sz w:val="20"/>
                <w:szCs w:val="20"/>
              </w:rPr>
            </w:pPr>
            <w:r>
              <w:rPr>
                <w:rFonts w:ascii="Arial" w:hAnsi="Arial" w:cs="Arial"/>
                <w:color w:val="000000"/>
                <w:sz w:val="20"/>
                <w:szCs w:val="20"/>
              </w:rPr>
              <w:t>Total mechanic hours</w:t>
            </w:r>
          </w:p>
        </w:tc>
      </w:tr>
      <w:tr w:rsidR="006A29AE" w:rsidRPr="008172F9" w:rsidTr="00FA4438">
        <w:tc>
          <w:tcPr>
            <w:tcW w:w="1980" w:type="dxa"/>
          </w:tcPr>
          <w:p w:rsidR="006A29AE" w:rsidRDefault="006A29AE" w:rsidP="00042AC1">
            <w:pPr>
              <w:jc w:val="right"/>
              <w:rPr>
                <w:rFonts w:ascii="Arial" w:hAnsi="Arial" w:cs="Arial"/>
                <w:b/>
                <w:bCs/>
                <w:color w:val="000000"/>
                <w:sz w:val="20"/>
                <w:szCs w:val="20"/>
              </w:rPr>
            </w:pPr>
            <w:r>
              <w:rPr>
                <w:rFonts w:ascii="Arial" w:hAnsi="Arial" w:cs="Arial"/>
                <w:b/>
                <w:bCs/>
                <w:color w:val="000000"/>
                <w:sz w:val="20"/>
                <w:szCs w:val="20"/>
              </w:rPr>
              <w:t>Rate</w:t>
            </w:r>
          </w:p>
        </w:tc>
        <w:tc>
          <w:tcPr>
            <w:tcW w:w="7020" w:type="dxa"/>
            <w:vAlign w:val="bottom"/>
          </w:tcPr>
          <w:p w:rsidR="006A29AE" w:rsidRDefault="006A29AE" w:rsidP="006A29AE">
            <w:pPr>
              <w:rPr>
                <w:rFonts w:ascii="Arial" w:hAnsi="Arial" w:cs="Arial"/>
                <w:color w:val="000000"/>
                <w:sz w:val="20"/>
                <w:szCs w:val="20"/>
              </w:rPr>
            </w:pPr>
            <w:r>
              <w:rPr>
                <w:rFonts w:ascii="Arial" w:hAnsi="Arial" w:cs="Arial"/>
                <w:color w:val="000000"/>
                <w:sz w:val="20"/>
                <w:szCs w:val="20"/>
              </w:rPr>
              <w:t>Agreed upon shop rate</w:t>
            </w:r>
          </w:p>
        </w:tc>
      </w:tr>
      <w:tr w:rsidR="006A29AE" w:rsidRPr="008172F9" w:rsidTr="00FA4438">
        <w:tc>
          <w:tcPr>
            <w:tcW w:w="1980" w:type="dxa"/>
          </w:tcPr>
          <w:p w:rsidR="006A29AE" w:rsidRDefault="006A29AE" w:rsidP="00042AC1">
            <w:pPr>
              <w:jc w:val="right"/>
              <w:rPr>
                <w:rFonts w:ascii="Arial" w:hAnsi="Arial" w:cs="Arial"/>
                <w:b/>
                <w:bCs/>
                <w:color w:val="000000"/>
                <w:sz w:val="20"/>
                <w:szCs w:val="20"/>
              </w:rPr>
            </w:pPr>
            <w:r>
              <w:rPr>
                <w:rFonts w:ascii="Arial" w:hAnsi="Arial" w:cs="Arial"/>
                <w:b/>
                <w:bCs/>
                <w:color w:val="000000"/>
                <w:sz w:val="20"/>
                <w:szCs w:val="20"/>
              </w:rPr>
              <w:t>City &amp; State</w:t>
            </w:r>
          </w:p>
        </w:tc>
        <w:tc>
          <w:tcPr>
            <w:tcW w:w="7020" w:type="dxa"/>
            <w:vAlign w:val="bottom"/>
          </w:tcPr>
          <w:p w:rsidR="006A29AE" w:rsidRDefault="006A29AE" w:rsidP="006A29AE">
            <w:pPr>
              <w:rPr>
                <w:rFonts w:ascii="Arial" w:hAnsi="Arial" w:cs="Arial"/>
                <w:color w:val="000000"/>
                <w:sz w:val="20"/>
                <w:szCs w:val="20"/>
              </w:rPr>
            </w:pPr>
            <w:r>
              <w:rPr>
                <w:rFonts w:ascii="Arial" w:hAnsi="Arial" w:cs="Arial"/>
                <w:color w:val="000000"/>
                <w:sz w:val="20"/>
                <w:szCs w:val="20"/>
              </w:rPr>
              <w:t>City &amp; state of customer address</w:t>
            </w:r>
          </w:p>
        </w:tc>
      </w:tr>
      <w:tr w:rsidR="006A29AE" w:rsidRPr="008172F9" w:rsidTr="00FA4438">
        <w:tc>
          <w:tcPr>
            <w:tcW w:w="1980" w:type="dxa"/>
            <w:vAlign w:val="bottom"/>
          </w:tcPr>
          <w:p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Make</w:t>
            </w:r>
            <w:r>
              <w:rPr>
                <w:rFonts w:ascii="Arial" w:hAnsi="Arial" w:cs="Arial"/>
                <w:b/>
                <w:bCs/>
                <w:color w:val="000000"/>
                <w:sz w:val="20"/>
                <w:szCs w:val="20"/>
              </w:rPr>
              <w:t xml:space="preserve"> &amp;</w:t>
            </w:r>
            <w:r w:rsidRPr="008172F9">
              <w:rPr>
                <w:rFonts w:ascii="Arial" w:hAnsi="Arial" w:cs="Arial"/>
                <w:b/>
                <w:bCs/>
                <w:color w:val="000000"/>
                <w:sz w:val="20"/>
                <w:szCs w:val="20"/>
              </w:rPr>
              <w:t xml:space="preserve"> Model</w:t>
            </w:r>
          </w:p>
        </w:tc>
        <w:tc>
          <w:tcPr>
            <w:tcW w:w="7020" w:type="dxa"/>
            <w:vAlign w:val="bottom"/>
          </w:tcPr>
          <w:p w:rsidR="006A29AE" w:rsidRPr="008172F9" w:rsidRDefault="006A29AE" w:rsidP="006A29AE">
            <w:pPr>
              <w:rPr>
                <w:rFonts w:ascii="Arial" w:hAnsi="Arial" w:cs="Arial"/>
                <w:color w:val="000000"/>
                <w:sz w:val="20"/>
                <w:szCs w:val="20"/>
              </w:rPr>
            </w:pPr>
            <w:r w:rsidRPr="008172F9">
              <w:rPr>
                <w:rFonts w:ascii="Arial" w:hAnsi="Arial" w:cs="Arial"/>
                <w:color w:val="000000"/>
                <w:sz w:val="20"/>
                <w:szCs w:val="20"/>
              </w:rPr>
              <w:t>For example, 'Bell</w:t>
            </w:r>
            <w:r>
              <w:rPr>
                <w:rFonts w:ascii="Arial" w:hAnsi="Arial" w:cs="Arial"/>
                <w:color w:val="000000"/>
                <w:sz w:val="20"/>
                <w:szCs w:val="20"/>
              </w:rPr>
              <w:t xml:space="preserve"> 407’</w:t>
            </w:r>
          </w:p>
        </w:tc>
      </w:tr>
      <w:tr w:rsidR="006A29AE" w:rsidRPr="008172F9" w:rsidTr="00FA4438">
        <w:tc>
          <w:tcPr>
            <w:tcW w:w="1980" w:type="dxa"/>
          </w:tcPr>
          <w:p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 xml:space="preserve">Serial # </w:t>
            </w:r>
          </w:p>
        </w:tc>
        <w:tc>
          <w:tcPr>
            <w:tcW w:w="7020" w:type="dxa"/>
            <w:vAlign w:val="bottom"/>
          </w:tcPr>
          <w:p w:rsidR="006A29AE" w:rsidRPr="008172F9" w:rsidRDefault="006A29AE" w:rsidP="00C36F72">
            <w:pPr>
              <w:rPr>
                <w:rFonts w:ascii="Arial" w:hAnsi="Arial" w:cs="Arial"/>
                <w:color w:val="000000"/>
                <w:sz w:val="20"/>
                <w:szCs w:val="20"/>
              </w:rPr>
            </w:pPr>
            <w:r w:rsidRPr="008172F9">
              <w:rPr>
                <w:rFonts w:ascii="Arial" w:hAnsi="Arial" w:cs="Arial"/>
                <w:color w:val="000000"/>
                <w:sz w:val="20"/>
                <w:szCs w:val="20"/>
              </w:rPr>
              <w:t xml:space="preserve">For the aircraft, refer to the SOW. For an article, refer to the serviceability tag and enter the </w:t>
            </w:r>
            <w:r>
              <w:rPr>
                <w:rFonts w:ascii="Arial" w:hAnsi="Arial" w:cs="Arial"/>
                <w:color w:val="000000"/>
                <w:sz w:val="20"/>
                <w:szCs w:val="20"/>
              </w:rPr>
              <w:t>S/N</w:t>
            </w:r>
            <w:r w:rsidRPr="008172F9">
              <w:rPr>
                <w:rFonts w:ascii="Arial" w:hAnsi="Arial" w:cs="Arial"/>
                <w:color w:val="000000"/>
                <w:sz w:val="20"/>
                <w:szCs w:val="20"/>
              </w:rPr>
              <w:t xml:space="preserve"> of the aircraft from which the article was removed</w:t>
            </w:r>
            <w:r>
              <w:rPr>
                <w:rFonts w:ascii="Arial" w:hAnsi="Arial" w:cs="Arial"/>
                <w:color w:val="000000"/>
                <w:sz w:val="20"/>
                <w:szCs w:val="20"/>
              </w:rPr>
              <w:t xml:space="preserve"> or the article’s S/N.</w:t>
            </w:r>
            <w:r w:rsidRPr="008172F9">
              <w:rPr>
                <w:rFonts w:ascii="Arial" w:hAnsi="Arial" w:cs="Arial"/>
                <w:color w:val="000000"/>
                <w:sz w:val="20"/>
                <w:szCs w:val="20"/>
              </w:rPr>
              <w:t xml:space="preserve">. </w:t>
            </w:r>
          </w:p>
        </w:tc>
      </w:tr>
      <w:tr w:rsidR="006A29AE" w:rsidRPr="008172F9" w:rsidTr="00FA4438">
        <w:tc>
          <w:tcPr>
            <w:tcW w:w="1980" w:type="dxa"/>
          </w:tcPr>
          <w:p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N#</w:t>
            </w:r>
          </w:p>
        </w:tc>
        <w:tc>
          <w:tcPr>
            <w:tcW w:w="7020" w:type="dxa"/>
            <w:vAlign w:val="bottom"/>
          </w:tcPr>
          <w:p w:rsidR="006A29AE" w:rsidRPr="008172F9" w:rsidRDefault="006A29AE" w:rsidP="00C36F72">
            <w:pPr>
              <w:rPr>
                <w:rFonts w:ascii="Arial" w:hAnsi="Arial" w:cs="Arial"/>
                <w:color w:val="000000"/>
                <w:sz w:val="20"/>
                <w:szCs w:val="20"/>
              </w:rPr>
            </w:pPr>
            <w:r w:rsidRPr="008172F9">
              <w:rPr>
                <w:rFonts w:ascii="Arial" w:hAnsi="Arial" w:cs="Arial"/>
                <w:color w:val="000000"/>
                <w:sz w:val="20"/>
                <w:szCs w:val="20"/>
              </w:rPr>
              <w:t>For the aircraft, refer to the SOW. For an article, refer to the serviceability tag. Enter N# of the aircraft from which the article was removed.</w:t>
            </w:r>
          </w:p>
        </w:tc>
      </w:tr>
      <w:tr w:rsidR="006A29AE" w:rsidRPr="008172F9" w:rsidTr="00FA4438">
        <w:tc>
          <w:tcPr>
            <w:tcW w:w="1980" w:type="dxa"/>
          </w:tcPr>
          <w:p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Total Time</w:t>
            </w:r>
          </w:p>
        </w:tc>
        <w:tc>
          <w:tcPr>
            <w:tcW w:w="7020" w:type="dxa"/>
            <w:vAlign w:val="bottom"/>
          </w:tcPr>
          <w:p w:rsidR="006A29AE" w:rsidRPr="008172F9" w:rsidRDefault="006A29AE" w:rsidP="00C36F72">
            <w:pPr>
              <w:rPr>
                <w:rFonts w:ascii="Arial" w:hAnsi="Arial" w:cs="Arial"/>
                <w:color w:val="000000"/>
                <w:sz w:val="20"/>
                <w:szCs w:val="20"/>
              </w:rPr>
            </w:pPr>
            <w:r w:rsidRPr="008172F9">
              <w:rPr>
                <w:rFonts w:ascii="Arial" w:hAnsi="Arial" w:cs="Arial"/>
                <w:color w:val="000000"/>
                <w:sz w:val="20"/>
                <w:szCs w:val="20"/>
              </w:rPr>
              <w:t>The total time for an aircraft. For an article, the aircraft’s total flight time at time of removal.</w:t>
            </w:r>
          </w:p>
        </w:tc>
      </w:tr>
      <w:tr w:rsidR="006A29AE" w:rsidRPr="008172F9" w:rsidTr="00FA4438">
        <w:tc>
          <w:tcPr>
            <w:tcW w:w="1980" w:type="dxa"/>
            <w:vAlign w:val="bottom"/>
          </w:tcPr>
          <w:p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RIN</w:t>
            </w:r>
          </w:p>
        </w:tc>
        <w:tc>
          <w:tcPr>
            <w:tcW w:w="7020" w:type="dxa"/>
            <w:vAlign w:val="bottom"/>
          </w:tcPr>
          <w:p w:rsidR="006A29AE" w:rsidRPr="008172F9" w:rsidRDefault="006A29AE" w:rsidP="00C36F72">
            <w:pPr>
              <w:jc w:val="both"/>
              <w:rPr>
                <w:rFonts w:ascii="Arial" w:hAnsi="Arial" w:cs="Arial"/>
                <w:color w:val="000000"/>
                <w:sz w:val="20"/>
                <w:szCs w:val="20"/>
              </w:rPr>
            </w:pPr>
            <w:r w:rsidRPr="008172F9">
              <w:rPr>
                <w:rFonts w:ascii="Arial" w:hAnsi="Arial" w:cs="Arial"/>
                <w:color w:val="000000"/>
                <w:sz w:val="20"/>
                <w:szCs w:val="20"/>
              </w:rPr>
              <w:t>Fill in cycles, landings, or flights for articles or assembly (as applicable)</w:t>
            </w:r>
          </w:p>
        </w:tc>
      </w:tr>
      <w:tr w:rsidR="006A29AE" w:rsidRPr="008172F9" w:rsidTr="00FA4438">
        <w:tc>
          <w:tcPr>
            <w:tcW w:w="1980" w:type="dxa"/>
            <w:vAlign w:val="bottom"/>
          </w:tcPr>
          <w:p w:rsidR="006A29AE" w:rsidRPr="008172F9" w:rsidRDefault="006A29AE" w:rsidP="00042AC1">
            <w:pPr>
              <w:jc w:val="right"/>
              <w:rPr>
                <w:rFonts w:ascii="Arial" w:hAnsi="Arial" w:cs="Arial"/>
                <w:b/>
                <w:bCs/>
                <w:color w:val="000000"/>
                <w:sz w:val="20"/>
                <w:szCs w:val="20"/>
              </w:rPr>
            </w:pPr>
            <w:r>
              <w:rPr>
                <w:rFonts w:ascii="Arial" w:hAnsi="Arial" w:cs="Arial"/>
                <w:b/>
                <w:bCs/>
                <w:color w:val="000000"/>
                <w:sz w:val="20"/>
                <w:szCs w:val="20"/>
              </w:rPr>
              <w:t>Engine TT</w:t>
            </w:r>
          </w:p>
        </w:tc>
        <w:tc>
          <w:tcPr>
            <w:tcW w:w="7020" w:type="dxa"/>
            <w:vAlign w:val="bottom"/>
          </w:tcPr>
          <w:p w:rsidR="006A29AE" w:rsidRPr="008172F9" w:rsidRDefault="006A29AE" w:rsidP="006A29AE">
            <w:pPr>
              <w:rPr>
                <w:rFonts w:ascii="Arial" w:hAnsi="Arial" w:cs="Arial"/>
                <w:color w:val="000000"/>
                <w:sz w:val="20"/>
                <w:szCs w:val="20"/>
              </w:rPr>
            </w:pPr>
            <w:r>
              <w:rPr>
                <w:rFonts w:ascii="Arial" w:hAnsi="Arial" w:cs="Arial"/>
                <w:color w:val="000000"/>
                <w:sz w:val="20"/>
                <w:szCs w:val="20"/>
              </w:rPr>
              <w:t>Total time of aircraft engine</w:t>
            </w:r>
          </w:p>
        </w:tc>
      </w:tr>
      <w:tr w:rsidR="00282187" w:rsidRPr="008172F9" w:rsidTr="00C36F72">
        <w:tc>
          <w:tcPr>
            <w:tcW w:w="1980" w:type="dxa"/>
            <w:vAlign w:val="bottom"/>
          </w:tcPr>
          <w:p w:rsidR="00282187" w:rsidRPr="008172F9" w:rsidRDefault="00282187" w:rsidP="00042AC1">
            <w:pPr>
              <w:jc w:val="right"/>
              <w:rPr>
                <w:rFonts w:ascii="Arial" w:hAnsi="Arial" w:cs="Arial"/>
                <w:b/>
                <w:bCs/>
                <w:color w:val="000000"/>
                <w:sz w:val="20"/>
                <w:szCs w:val="20"/>
              </w:rPr>
            </w:pPr>
            <w:r w:rsidRPr="008172F9">
              <w:rPr>
                <w:rFonts w:ascii="Arial" w:hAnsi="Arial" w:cs="Arial"/>
                <w:b/>
                <w:bCs/>
                <w:color w:val="000000"/>
                <w:sz w:val="20"/>
                <w:szCs w:val="20"/>
              </w:rPr>
              <w:t>Cycles / Starts</w:t>
            </w:r>
          </w:p>
        </w:tc>
        <w:tc>
          <w:tcPr>
            <w:tcW w:w="7020" w:type="dxa"/>
            <w:vAlign w:val="bottom"/>
          </w:tcPr>
          <w:p w:rsidR="00282187" w:rsidRPr="008172F9" w:rsidRDefault="00282187" w:rsidP="00C36F72">
            <w:pPr>
              <w:jc w:val="both"/>
              <w:rPr>
                <w:rFonts w:ascii="Arial" w:hAnsi="Arial" w:cs="Arial"/>
                <w:color w:val="000000"/>
                <w:sz w:val="20"/>
                <w:szCs w:val="20"/>
              </w:rPr>
            </w:pPr>
            <w:r w:rsidRPr="008172F9">
              <w:rPr>
                <w:rFonts w:ascii="Arial" w:hAnsi="Arial" w:cs="Arial"/>
                <w:color w:val="000000"/>
                <w:sz w:val="20"/>
                <w:szCs w:val="20"/>
              </w:rPr>
              <w:t>Engine/prop can be found on serviceability tag, status report, or logbook.</w:t>
            </w:r>
          </w:p>
        </w:tc>
      </w:tr>
      <w:tr w:rsidR="00282187" w:rsidRPr="008172F9" w:rsidTr="00FA4438">
        <w:tc>
          <w:tcPr>
            <w:tcW w:w="1980" w:type="dxa"/>
          </w:tcPr>
          <w:p w:rsidR="00282187" w:rsidRPr="008172F9" w:rsidRDefault="00282187" w:rsidP="00042AC1">
            <w:pPr>
              <w:jc w:val="right"/>
              <w:rPr>
                <w:rFonts w:ascii="Arial" w:hAnsi="Arial" w:cs="Arial"/>
                <w:b/>
                <w:bCs/>
                <w:color w:val="000000"/>
                <w:sz w:val="20"/>
                <w:szCs w:val="20"/>
              </w:rPr>
            </w:pPr>
            <w:r>
              <w:rPr>
                <w:rFonts w:ascii="Arial" w:hAnsi="Arial" w:cs="Arial"/>
                <w:b/>
                <w:bCs/>
                <w:color w:val="000000"/>
                <w:sz w:val="20"/>
                <w:szCs w:val="20"/>
              </w:rPr>
              <w:t>Hobbs</w:t>
            </w:r>
          </w:p>
        </w:tc>
        <w:tc>
          <w:tcPr>
            <w:tcW w:w="7020" w:type="dxa"/>
            <w:vAlign w:val="bottom"/>
          </w:tcPr>
          <w:p w:rsidR="00282187" w:rsidRPr="008172F9" w:rsidRDefault="00282187" w:rsidP="00C36F72">
            <w:pPr>
              <w:rPr>
                <w:rFonts w:ascii="Arial" w:hAnsi="Arial" w:cs="Arial"/>
                <w:color w:val="000000"/>
                <w:sz w:val="20"/>
                <w:szCs w:val="20"/>
              </w:rPr>
            </w:pPr>
            <w:r>
              <w:rPr>
                <w:rFonts w:ascii="Arial" w:hAnsi="Arial" w:cs="Arial"/>
                <w:color w:val="000000"/>
                <w:sz w:val="20"/>
                <w:szCs w:val="20"/>
              </w:rPr>
              <w:t>Total Hobbs tine from aircraft meter</w:t>
            </w:r>
          </w:p>
        </w:tc>
      </w:tr>
      <w:tr w:rsidR="00282187" w:rsidRPr="008172F9" w:rsidTr="00FA4438">
        <w:tc>
          <w:tcPr>
            <w:tcW w:w="1980" w:type="dxa"/>
          </w:tcPr>
          <w:p w:rsidR="00282187" w:rsidRPr="008172F9" w:rsidRDefault="00282187" w:rsidP="00042AC1">
            <w:pPr>
              <w:jc w:val="right"/>
              <w:rPr>
                <w:rFonts w:ascii="Arial" w:hAnsi="Arial" w:cs="Arial"/>
                <w:b/>
                <w:bCs/>
                <w:color w:val="000000"/>
                <w:sz w:val="20"/>
                <w:szCs w:val="20"/>
              </w:rPr>
            </w:pPr>
          </w:p>
        </w:tc>
        <w:tc>
          <w:tcPr>
            <w:tcW w:w="7020" w:type="dxa"/>
            <w:vAlign w:val="bottom"/>
          </w:tcPr>
          <w:p w:rsidR="00282187" w:rsidRPr="008172F9" w:rsidRDefault="00282187" w:rsidP="006829EB">
            <w:pPr>
              <w:rPr>
                <w:rFonts w:ascii="Arial" w:hAnsi="Arial" w:cs="Arial"/>
                <w:color w:val="000000"/>
                <w:sz w:val="20"/>
                <w:szCs w:val="20"/>
              </w:rPr>
            </w:pPr>
          </w:p>
        </w:tc>
      </w:tr>
      <w:tr w:rsidR="00282187" w:rsidRPr="008172F9" w:rsidTr="00FA4438">
        <w:tc>
          <w:tcPr>
            <w:tcW w:w="1980" w:type="dxa"/>
          </w:tcPr>
          <w:p w:rsidR="00282187" w:rsidRPr="008172F9" w:rsidRDefault="00282187" w:rsidP="00042AC1">
            <w:pPr>
              <w:jc w:val="right"/>
              <w:rPr>
                <w:rFonts w:ascii="Arial" w:hAnsi="Arial" w:cs="Arial"/>
                <w:b/>
                <w:bCs/>
                <w:color w:val="000000"/>
                <w:sz w:val="20"/>
                <w:szCs w:val="20"/>
              </w:rPr>
            </w:pPr>
          </w:p>
        </w:tc>
        <w:tc>
          <w:tcPr>
            <w:tcW w:w="7020" w:type="dxa"/>
            <w:vAlign w:val="bottom"/>
          </w:tcPr>
          <w:p w:rsidR="00282187" w:rsidRPr="008172F9" w:rsidRDefault="00282187" w:rsidP="00C36F72">
            <w:pPr>
              <w:rPr>
                <w:rFonts w:ascii="Arial" w:hAnsi="Arial" w:cs="Arial"/>
                <w:color w:val="000000"/>
                <w:sz w:val="20"/>
                <w:szCs w:val="20"/>
              </w:rPr>
            </w:pPr>
          </w:p>
        </w:tc>
      </w:tr>
      <w:tr w:rsidR="00282187" w:rsidRPr="008172F9" w:rsidTr="00FA4438">
        <w:trPr>
          <w:trHeight w:val="426"/>
        </w:trPr>
        <w:tc>
          <w:tcPr>
            <w:tcW w:w="1980" w:type="dxa"/>
          </w:tcPr>
          <w:p w:rsidR="00282187" w:rsidRPr="008172F9" w:rsidRDefault="00282187" w:rsidP="00042AC1">
            <w:pPr>
              <w:jc w:val="right"/>
              <w:rPr>
                <w:rFonts w:ascii="Arial" w:hAnsi="Arial" w:cs="Arial"/>
                <w:b/>
                <w:bCs/>
                <w:color w:val="000000"/>
                <w:sz w:val="20"/>
                <w:szCs w:val="20"/>
              </w:rPr>
            </w:pPr>
            <w:r w:rsidRPr="008172F9">
              <w:rPr>
                <w:rFonts w:ascii="Arial" w:hAnsi="Arial" w:cs="Arial"/>
                <w:b/>
                <w:bCs/>
                <w:color w:val="000000"/>
                <w:sz w:val="20"/>
                <w:szCs w:val="20"/>
              </w:rPr>
              <w:t>Total Landings</w:t>
            </w:r>
          </w:p>
        </w:tc>
        <w:tc>
          <w:tcPr>
            <w:tcW w:w="7020" w:type="dxa"/>
            <w:vAlign w:val="bottom"/>
          </w:tcPr>
          <w:p w:rsidR="00282187" w:rsidRPr="008172F9" w:rsidRDefault="00282187" w:rsidP="00C36F72">
            <w:pPr>
              <w:rPr>
                <w:rFonts w:ascii="Arial" w:hAnsi="Arial" w:cs="Arial"/>
                <w:color w:val="000000"/>
                <w:sz w:val="20"/>
                <w:szCs w:val="20"/>
              </w:rPr>
            </w:pPr>
            <w:r w:rsidRPr="008172F9">
              <w:rPr>
                <w:rFonts w:ascii="Arial" w:hAnsi="Arial" w:cs="Arial"/>
                <w:color w:val="000000"/>
                <w:sz w:val="20"/>
                <w:szCs w:val="20"/>
              </w:rPr>
              <w:t>For the aircraft and for an article, enter the total aircraft landings at time of removal (if applicable)</w:t>
            </w:r>
          </w:p>
        </w:tc>
      </w:tr>
      <w:tr w:rsidR="00282187" w:rsidRPr="008172F9" w:rsidTr="00FA4438">
        <w:tc>
          <w:tcPr>
            <w:tcW w:w="1980" w:type="dxa"/>
          </w:tcPr>
          <w:p w:rsidR="00282187" w:rsidRPr="008172F9" w:rsidRDefault="00282187" w:rsidP="006829EB">
            <w:pPr>
              <w:rPr>
                <w:rFonts w:ascii="Arial" w:hAnsi="Arial" w:cs="Arial"/>
                <w:b/>
                <w:bCs/>
                <w:color w:val="000000"/>
                <w:sz w:val="20"/>
                <w:szCs w:val="20"/>
              </w:rPr>
            </w:pPr>
          </w:p>
        </w:tc>
        <w:tc>
          <w:tcPr>
            <w:tcW w:w="7020" w:type="dxa"/>
            <w:vAlign w:val="bottom"/>
          </w:tcPr>
          <w:p w:rsidR="00282187" w:rsidRPr="008172F9" w:rsidRDefault="00282187" w:rsidP="006829EB">
            <w:pPr>
              <w:rPr>
                <w:rFonts w:ascii="Arial" w:hAnsi="Arial" w:cs="Arial"/>
                <w:color w:val="000000"/>
                <w:sz w:val="20"/>
                <w:szCs w:val="20"/>
              </w:rPr>
            </w:pPr>
          </w:p>
        </w:tc>
      </w:tr>
    </w:tbl>
    <w:p w:rsidR="001A4D55" w:rsidRPr="008172F9" w:rsidRDefault="001A4D55" w:rsidP="001A4D55">
      <w:pPr>
        <w:pStyle w:val="BodyOne"/>
        <w:rPr>
          <w:sz w:val="20"/>
          <w:szCs w:val="20"/>
        </w:rPr>
      </w:pPr>
    </w:p>
    <w:p w:rsidR="001A4D55" w:rsidRPr="008172F9" w:rsidRDefault="001A4D55" w:rsidP="001A4D55">
      <w:pPr>
        <w:pStyle w:val="BodyOne"/>
        <w:rPr>
          <w:sz w:val="20"/>
          <w:szCs w:val="20"/>
        </w:rPr>
      </w:pPr>
    </w:p>
    <w:p w:rsidR="001A4D55" w:rsidRPr="008172F9" w:rsidRDefault="001A4D55" w:rsidP="001A4D55">
      <w:pPr>
        <w:pStyle w:val="BodyOne"/>
        <w:ind w:firstLine="720"/>
        <w:rPr>
          <w:sz w:val="20"/>
          <w:szCs w:val="20"/>
        </w:rPr>
      </w:pPr>
      <w:r w:rsidRPr="008172F9">
        <w:rPr>
          <w:sz w:val="20"/>
          <w:szCs w:val="20"/>
        </w:rPr>
        <w:t xml:space="preserve">COMPONENTS </w:t>
      </w:r>
    </w:p>
    <w:p w:rsidR="001A4D55" w:rsidRPr="008172F9" w:rsidRDefault="001A4D55" w:rsidP="001A4D55">
      <w:pPr>
        <w:pStyle w:val="BodyOne"/>
        <w:rPr>
          <w:sz w:val="20"/>
          <w:szCs w:val="20"/>
        </w:rPr>
      </w:pPr>
    </w:p>
    <w:tbl>
      <w:tblPr>
        <w:tblW w:w="0" w:type="auto"/>
        <w:tblInd w:w="738" w:type="dxa"/>
        <w:tblLook w:val="04A0"/>
      </w:tblPr>
      <w:tblGrid>
        <w:gridCol w:w="1980"/>
        <w:gridCol w:w="7020"/>
      </w:tblGrid>
      <w:tr w:rsidR="001A4D55" w:rsidRPr="008172F9" w:rsidTr="006829EB">
        <w:tc>
          <w:tcPr>
            <w:tcW w:w="1980" w:type="dxa"/>
            <w:vAlign w:val="bottom"/>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Name</w:t>
            </w:r>
          </w:p>
        </w:tc>
        <w:tc>
          <w:tcPr>
            <w:tcW w:w="7020" w:type="dxa"/>
            <w:vAlign w:val="bottom"/>
          </w:tcPr>
          <w:p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 xml:space="preserve">Common abbreviations are acceptable (i.e. M/R, T/R, G/B, </w:t>
            </w:r>
            <w:proofErr w:type="spellStart"/>
            <w:r w:rsidRPr="008172F9">
              <w:rPr>
                <w:rFonts w:ascii="Arial" w:hAnsi="Arial" w:cs="Arial"/>
                <w:color w:val="000000"/>
                <w:sz w:val="20"/>
                <w:szCs w:val="20"/>
              </w:rPr>
              <w:t>Assy</w:t>
            </w:r>
            <w:proofErr w:type="spellEnd"/>
            <w:r w:rsidRPr="008172F9">
              <w:rPr>
                <w:rFonts w:ascii="Arial" w:hAnsi="Arial" w:cs="Arial"/>
                <w:color w:val="000000"/>
                <w:sz w:val="20"/>
                <w:szCs w:val="20"/>
              </w:rPr>
              <w:t>, etc.)</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Part #</w:t>
            </w:r>
          </w:p>
        </w:tc>
        <w:tc>
          <w:tcPr>
            <w:tcW w:w="7020" w:type="dxa"/>
            <w:vAlign w:val="bottom"/>
          </w:tcPr>
          <w:p w:rsidR="001A4D55" w:rsidRPr="008172F9" w:rsidRDefault="001A4D55" w:rsidP="006829EB">
            <w:pPr>
              <w:jc w:val="both"/>
              <w:rPr>
                <w:rFonts w:ascii="Arial" w:hAnsi="Arial" w:cs="Arial"/>
                <w:color w:val="000000"/>
                <w:sz w:val="20"/>
                <w:szCs w:val="20"/>
              </w:rPr>
            </w:pPr>
            <w:r w:rsidRPr="008172F9">
              <w:rPr>
                <w:rFonts w:ascii="Arial" w:hAnsi="Arial" w:cs="Arial"/>
                <w:color w:val="000000"/>
                <w:sz w:val="20"/>
                <w:szCs w:val="20"/>
              </w:rPr>
              <w:t>Part number of the article from serviceability tag. If there are multiple articles, write "See below" and list the part numbers with each specific article in the Job Description.</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Serial #</w:t>
            </w:r>
          </w:p>
        </w:tc>
        <w:tc>
          <w:tcPr>
            <w:tcW w:w="7020" w:type="dxa"/>
            <w:vAlign w:val="bottom"/>
          </w:tcPr>
          <w:p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Serial number of the article from serviceability tag. If there are multiple articles, write "See below", list the serial numbers with each specific article in the job description</w:t>
            </w:r>
            <w:r w:rsidR="00282187">
              <w:rPr>
                <w:rFonts w:ascii="Arial" w:hAnsi="Arial" w:cs="Arial"/>
                <w:color w:val="000000"/>
                <w:sz w:val="20"/>
                <w:szCs w:val="20"/>
              </w:rPr>
              <w:t>.</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Total Time/TSO</w:t>
            </w:r>
          </w:p>
        </w:tc>
        <w:tc>
          <w:tcPr>
            <w:tcW w:w="7020" w:type="dxa"/>
            <w:vAlign w:val="bottom"/>
          </w:tcPr>
          <w:p w:rsidR="001A4D55" w:rsidRPr="008172F9" w:rsidRDefault="001A4D55" w:rsidP="006829EB">
            <w:pPr>
              <w:jc w:val="both"/>
              <w:rPr>
                <w:rFonts w:ascii="Arial" w:hAnsi="Arial" w:cs="Arial"/>
                <w:color w:val="000000"/>
                <w:sz w:val="20"/>
                <w:szCs w:val="20"/>
              </w:rPr>
            </w:pPr>
            <w:r w:rsidRPr="008172F9">
              <w:rPr>
                <w:rFonts w:ascii="Arial" w:hAnsi="Arial" w:cs="Arial"/>
                <w:color w:val="000000"/>
                <w:sz w:val="20"/>
                <w:szCs w:val="20"/>
              </w:rPr>
              <w:t>Applicable total time (since new) of the article or time since overhaul. If there are multiple articles, write “See below”, list the times with each specific article in the job description.</w:t>
            </w:r>
          </w:p>
        </w:tc>
      </w:tr>
    </w:tbl>
    <w:p w:rsidR="001A4D55" w:rsidRPr="008172F9" w:rsidRDefault="001A4D55" w:rsidP="001A4D55">
      <w:pPr>
        <w:pStyle w:val="BodyOne"/>
        <w:rPr>
          <w:sz w:val="20"/>
          <w:szCs w:val="20"/>
        </w:rPr>
      </w:pPr>
    </w:p>
    <w:p w:rsidR="001A4D55" w:rsidRPr="008172F9" w:rsidRDefault="001A4D55" w:rsidP="001A4D55">
      <w:pPr>
        <w:pStyle w:val="BodyOne"/>
        <w:ind w:firstLine="720"/>
        <w:rPr>
          <w:sz w:val="20"/>
          <w:szCs w:val="20"/>
        </w:rPr>
      </w:pPr>
      <w:r w:rsidRPr="008172F9">
        <w:rPr>
          <w:sz w:val="20"/>
          <w:szCs w:val="20"/>
        </w:rPr>
        <w:t xml:space="preserve">JOB DESCRIPTION </w:t>
      </w:r>
    </w:p>
    <w:p w:rsidR="001A4D55" w:rsidRPr="008172F9" w:rsidRDefault="001A4D55" w:rsidP="001A4D55">
      <w:pPr>
        <w:pStyle w:val="BodyOne"/>
        <w:rPr>
          <w:sz w:val="20"/>
          <w:szCs w:val="20"/>
        </w:rPr>
      </w:pPr>
    </w:p>
    <w:tbl>
      <w:tblPr>
        <w:tblW w:w="0" w:type="auto"/>
        <w:tblInd w:w="738" w:type="dxa"/>
        <w:tblLook w:val="04A0"/>
      </w:tblPr>
      <w:tblGrid>
        <w:gridCol w:w="1980"/>
        <w:gridCol w:w="7020"/>
      </w:tblGrid>
      <w:tr w:rsidR="001A4D55" w:rsidRPr="008172F9" w:rsidTr="00042AC1">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Item No.</w:t>
            </w:r>
          </w:p>
        </w:tc>
        <w:tc>
          <w:tcPr>
            <w:tcW w:w="7020" w:type="dxa"/>
            <w:vAlign w:val="bottom"/>
          </w:tcPr>
          <w:p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For sequential itemization of different jobs (i.e. multiple articles: #1,#2,#3, etc.).</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Description</w:t>
            </w:r>
          </w:p>
        </w:tc>
        <w:tc>
          <w:tcPr>
            <w:tcW w:w="7020" w:type="dxa"/>
            <w:vAlign w:val="bottom"/>
          </w:tcPr>
          <w:p w:rsidR="001A4D55" w:rsidRPr="008172F9" w:rsidRDefault="001A4D55" w:rsidP="006829EB">
            <w:pPr>
              <w:jc w:val="both"/>
              <w:rPr>
                <w:rFonts w:ascii="Arial" w:hAnsi="Arial" w:cs="Arial"/>
                <w:color w:val="000000"/>
                <w:sz w:val="20"/>
                <w:szCs w:val="20"/>
              </w:rPr>
            </w:pPr>
            <w:r w:rsidRPr="008172F9">
              <w:rPr>
                <w:rFonts w:ascii="Arial" w:hAnsi="Arial" w:cs="Arial"/>
                <w:color w:val="000000"/>
                <w:sz w:val="20"/>
                <w:szCs w:val="20"/>
              </w:rPr>
              <w:t xml:space="preserve">Fill in the job description from the discrepancy on the </w:t>
            </w:r>
            <w:r>
              <w:rPr>
                <w:rFonts w:ascii="Arial" w:hAnsi="Arial" w:cs="Arial"/>
                <w:color w:val="000000"/>
                <w:sz w:val="20"/>
                <w:szCs w:val="20"/>
              </w:rPr>
              <w:t>Component record tag</w:t>
            </w:r>
            <w:r w:rsidRPr="008172F9">
              <w:rPr>
                <w:rFonts w:ascii="Arial" w:hAnsi="Arial" w:cs="Arial"/>
                <w:color w:val="000000"/>
                <w:sz w:val="20"/>
                <w:szCs w:val="20"/>
              </w:rPr>
              <w:t xml:space="preserve"> or an abbreviated version from the TSD or SOW for an aircraft. For more than one article, include the P/N, S/N, Name and applicable TSN/TSO times.</w:t>
            </w:r>
          </w:p>
        </w:tc>
      </w:tr>
    </w:tbl>
    <w:p w:rsidR="001A4D55" w:rsidRPr="008172F9" w:rsidRDefault="001A4D55" w:rsidP="001A4D55">
      <w:pPr>
        <w:pStyle w:val="BodyOne"/>
        <w:rPr>
          <w:sz w:val="20"/>
          <w:szCs w:val="20"/>
        </w:rPr>
      </w:pPr>
    </w:p>
    <w:p w:rsidR="001A4D55" w:rsidRPr="008172F9" w:rsidRDefault="001A4D55" w:rsidP="001A4D55">
      <w:pPr>
        <w:pStyle w:val="BodyOne"/>
        <w:ind w:firstLine="720"/>
        <w:rPr>
          <w:sz w:val="20"/>
          <w:szCs w:val="20"/>
        </w:rPr>
      </w:pPr>
      <w:r w:rsidRPr="008172F9">
        <w:rPr>
          <w:sz w:val="20"/>
          <w:szCs w:val="20"/>
        </w:rPr>
        <w:lastRenderedPageBreak/>
        <w:t>INSPECTIONS</w:t>
      </w:r>
    </w:p>
    <w:p w:rsidR="001A4D55" w:rsidRPr="008172F9" w:rsidRDefault="001A4D55" w:rsidP="001A4D55">
      <w:pPr>
        <w:pStyle w:val="BodyOne"/>
        <w:rPr>
          <w:sz w:val="20"/>
          <w:szCs w:val="20"/>
        </w:rPr>
      </w:pPr>
    </w:p>
    <w:tbl>
      <w:tblPr>
        <w:tblW w:w="0" w:type="auto"/>
        <w:tblInd w:w="738" w:type="dxa"/>
        <w:tblLook w:val="04A0"/>
      </w:tblPr>
      <w:tblGrid>
        <w:gridCol w:w="1980"/>
        <w:gridCol w:w="7020"/>
      </w:tblGrid>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Preliminary</w:t>
            </w:r>
          </w:p>
        </w:tc>
        <w:tc>
          <w:tcPr>
            <w:tcW w:w="7020" w:type="dxa"/>
            <w:vAlign w:val="bottom"/>
          </w:tcPr>
          <w:p w:rsidR="001A4D55" w:rsidRPr="008172F9" w:rsidRDefault="001A4D55" w:rsidP="00282187">
            <w:pPr>
              <w:jc w:val="both"/>
              <w:rPr>
                <w:rFonts w:ascii="Arial" w:hAnsi="Arial" w:cs="Arial"/>
                <w:color w:val="000000"/>
                <w:sz w:val="20"/>
                <w:szCs w:val="20"/>
              </w:rPr>
            </w:pPr>
            <w:r w:rsidRPr="008172F9">
              <w:rPr>
                <w:rFonts w:ascii="Arial" w:hAnsi="Arial" w:cs="Arial"/>
                <w:color w:val="000000"/>
                <w:sz w:val="20"/>
                <w:szCs w:val="20"/>
              </w:rPr>
              <w:t xml:space="preserve">A preliminary inspection </w:t>
            </w:r>
            <w:r w:rsidRPr="008172F9">
              <w:rPr>
                <w:rFonts w:ascii="Arial" w:hAnsi="Arial" w:cs="Arial"/>
                <w:b/>
                <w:bCs/>
                <w:color w:val="000000"/>
                <w:sz w:val="20"/>
                <w:szCs w:val="20"/>
                <w:u w:val="single"/>
              </w:rPr>
              <w:t>MUST BE PERFORMED</w:t>
            </w:r>
            <w:r w:rsidRPr="008172F9">
              <w:rPr>
                <w:rFonts w:ascii="Arial" w:hAnsi="Arial" w:cs="Arial"/>
                <w:color w:val="000000"/>
                <w:sz w:val="20"/>
                <w:szCs w:val="20"/>
              </w:rPr>
              <w:t xml:space="preserve"> on any aircraft or article prior to maintenance being performed. Initials in this box </w:t>
            </w:r>
            <w:r w:rsidR="00282187">
              <w:rPr>
                <w:rFonts w:ascii="Arial" w:hAnsi="Arial" w:cs="Arial"/>
                <w:color w:val="000000"/>
                <w:sz w:val="20"/>
                <w:szCs w:val="20"/>
              </w:rPr>
              <w:t xml:space="preserve">stating an </w:t>
            </w:r>
            <w:r w:rsidRPr="008172F9">
              <w:rPr>
                <w:rFonts w:ascii="Arial" w:hAnsi="Arial" w:cs="Arial"/>
                <w:color w:val="000000"/>
                <w:sz w:val="20"/>
                <w:szCs w:val="20"/>
              </w:rPr>
              <w:t xml:space="preserve">inspection was performed. </w:t>
            </w:r>
            <w:r w:rsidR="00282187">
              <w:rPr>
                <w:rFonts w:ascii="Arial" w:hAnsi="Arial" w:cs="Arial"/>
                <w:color w:val="000000"/>
                <w:sz w:val="20"/>
                <w:szCs w:val="20"/>
              </w:rPr>
              <w:t>I</w:t>
            </w:r>
            <w:r w:rsidRPr="008172F9">
              <w:rPr>
                <w:rFonts w:ascii="Arial" w:hAnsi="Arial" w:cs="Arial"/>
                <w:color w:val="000000"/>
                <w:sz w:val="20"/>
                <w:szCs w:val="20"/>
              </w:rPr>
              <w:t>f a preliminary discrepancy</w:t>
            </w:r>
            <w:r w:rsidR="00282187">
              <w:rPr>
                <w:rFonts w:ascii="Arial" w:hAnsi="Arial" w:cs="Arial"/>
                <w:color w:val="000000"/>
                <w:sz w:val="20"/>
                <w:szCs w:val="20"/>
              </w:rPr>
              <w:t>(s)</w:t>
            </w:r>
            <w:r w:rsidRPr="008172F9">
              <w:rPr>
                <w:rFonts w:ascii="Arial" w:hAnsi="Arial" w:cs="Arial"/>
                <w:color w:val="000000"/>
                <w:sz w:val="20"/>
                <w:szCs w:val="20"/>
              </w:rPr>
              <w:t xml:space="preserve"> was</w:t>
            </w:r>
            <w:r w:rsidR="00282187">
              <w:rPr>
                <w:rFonts w:ascii="Arial" w:hAnsi="Arial" w:cs="Arial"/>
                <w:color w:val="000000"/>
                <w:sz w:val="20"/>
                <w:szCs w:val="20"/>
              </w:rPr>
              <w:t>/were found,</w:t>
            </w:r>
            <w:r w:rsidRPr="008172F9">
              <w:rPr>
                <w:rFonts w:ascii="Arial" w:hAnsi="Arial" w:cs="Arial"/>
                <w:color w:val="000000"/>
                <w:sz w:val="20"/>
                <w:szCs w:val="20"/>
              </w:rPr>
              <w:t xml:space="preserve"> </w:t>
            </w:r>
            <w:r w:rsidR="00282187">
              <w:rPr>
                <w:rFonts w:ascii="Arial" w:hAnsi="Arial" w:cs="Arial"/>
                <w:color w:val="000000"/>
                <w:sz w:val="20"/>
                <w:szCs w:val="20"/>
              </w:rPr>
              <w:t xml:space="preserve">write up </w:t>
            </w:r>
            <w:r w:rsidR="00282187" w:rsidRPr="008172F9">
              <w:rPr>
                <w:rFonts w:ascii="Arial" w:hAnsi="Arial" w:cs="Arial"/>
                <w:color w:val="000000"/>
                <w:sz w:val="20"/>
                <w:szCs w:val="20"/>
              </w:rPr>
              <w:t>discrepancies</w:t>
            </w:r>
            <w:r w:rsidR="00282187">
              <w:rPr>
                <w:rFonts w:ascii="Arial" w:hAnsi="Arial" w:cs="Arial"/>
                <w:color w:val="000000"/>
                <w:sz w:val="20"/>
                <w:szCs w:val="20"/>
              </w:rPr>
              <w:t>(</w:t>
            </w:r>
            <w:r w:rsidRPr="008172F9">
              <w:rPr>
                <w:rFonts w:ascii="Arial" w:hAnsi="Arial" w:cs="Arial"/>
                <w:color w:val="000000"/>
                <w:sz w:val="20"/>
                <w:szCs w:val="20"/>
              </w:rPr>
              <w:t>s</w:t>
            </w:r>
            <w:r w:rsidR="00282187">
              <w:rPr>
                <w:rFonts w:ascii="Arial" w:hAnsi="Arial" w:cs="Arial"/>
                <w:color w:val="000000"/>
                <w:sz w:val="20"/>
                <w:szCs w:val="20"/>
              </w:rPr>
              <w:t>)</w:t>
            </w:r>
            <w:r w:rsidRPr="008172F9">
              <w:rPr>
                <w:rFonts w:ascii="Arial" w:hAnsi="Arial" w:cs="Arial"/>
                <w:color w:val="000000"/>
                <w:sz w:val="20"/>
                <w:szCs w:val="20"/>
              </w:rPr>
              <w:t xml:space="preserve"> were found</w:t>
            </w:r>
            <w:r w:rsidR="00282187">
              <w:rPr>
                <w:rFonts w:ascii="Arial" w:hAnsi="Arial" w:cs="Arial"/>
                <w:color w:val="000000"/>
                <w:sz w:val="20"/>
                <w:szCs w:val="20"/>
              </w:rPr>
              <w:t xml:space="preserve"> in box</w:t>
            </w:r>
            <w:r w:rsidRPr="008172F9">
              <w:rPr>
                <w:rFonts w:ascii="Arial" w:hAnsi="Arial" w:cs="Arial"/>
                <w:color w:val="000000"/>
                <w:sz w:val="20"/>
                <w:szCs w:val="20"/>
              </w:rPr>
              <w:t xml:space="preserve">.  </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Hidden Damage</w:t>
            </w:r>
          </w:p>
        </w:tc>
        <w:tc>
          <w:tcPr>
            <w:tcW w:w="7020" w:type="dxa"/>
            <w:vAlign w:val="bottom"/>
          </w:tcPr>
          <w:p w:rsidR="001A4D55" w:rsidRPr="008172F9" w:rsidRDefault="00FA4438" w:rsidP="00FA4438">
            <w:pPr>
              <w:rPr>
                <w:rFonts w:ascii="Arial" w:hAnsi="Arial" w:cs="Arial"/>
                <w:color w:val="000000"/>
                <w:sz w:val="20"/>
                <w:szCs w:val="20"/>
              </w:rPr>
            </w:pPr>
            <w:r>
              <w:rPr>
                <w:rFonts w:ascii="Arial" w:hAnsi="Arial" w:cs="Arial"/>
                <w:color w:val="000000"/>
                <w:sz w:val="20"/>
                <w:szCs w:val="20"/>
              </w:rPr>
              <w:t xml:space="preserve">The </w:t>
            </w:r>
            <w:r w:rsidR="001A4D55" w:rsidRPr="008172F9">
              <w:rPr>
                <w:rFonts w:ascii="Arial" w:hAnsi="Arial" w:cs="Arial"/>
                <w:color w:val="000000"/>
                <w:sz w:val="20"/>
                <w:szCs w:val="20"/>
              </w:rPr>
              <w:t>QA inspector</w:t>
            </w:r>
            <w:r>
              <w:rPr>
                <w:rFonts w:ascii="Arial" w:hAnsi="Arial" w:cs="Arial"/>
                <w:color w:val="000000"/>
                <w:sz w:val="20"/>
                <w:szCs w:val="20"/>
              </w:rPr>
              <w:t xml:space="preserve"> shall write up any</w:t>
            </w:r>
            <w:r w:rsidR="001A4D55" w:rsidRPr="008172F9">
              <w:rPr>
                <w:rFonts w:ascii="Arial" w:hAnsi="Arial" w:cs="Arial"/>
                <w:color w:val="000000"/>
                <w:sz w:val="20"/>
                <w:szCs w:val="20"/>
              </w:rPr>
              <w:t xml:space="preserve"> hidden damage if found. If no hidden damage is found, write "N/A" </w:t>
            </w:r>
            <w:r>
              <w:rPr>
                <w:rFonts w:ascii="Arial" w:hAnsi="Arial" w:cs="Arial"/>
                <w:color w:val="000000"/>
                <w:sz w:val="20"/>
                <w:szCs w:val="20"/>
              </w:rPr>
              <w:t xml:space="preserve">for any </w:t>
            </w:r>
            <w:r w:rsidR="001A4D55" w:rsidRPr="008172F9">
              <w:rPr>
                <w:rFonts w:ascii="Arial" w:hAnsi="Arial" w:cs="Arial"/>
                <w:color w:val="000000"/>
                <w:sz w:val="20"/>
                <w:szCs w:val="20"/>
              </w:rPr>
              <w:t xml:space="preserve">hidden.   </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Continuity</w:t>
            </w:r>
          </w:p>
        </w:tc>
        <w:tc>
          <w:tcPr>
            <w:tcW w:w="7020" w:type="dxa"/>
            <w:vAlign w:val="bottom"/>
          </w:tcPr>
          <w:p w:rsidR="001A4D55" w:rsidRPr="008172F9" w:rsidRDefault="001A4D55" w:rsidP="00FA4438">
            <w:pPr>
              <w:jc w:val="both"/>
              <w:rPr>
                <w:rFonts w:ascii="Arial" w:hAnsi="Arial" w:cs="Arial"/>
                <w:color w:val="000000"/>
                <w:sz w:val="20"/>
                <w:szCs w:val="20"/>
              </w:rPr>
            </w:pPr>
            <w:r w:rsidRPr="008172F9">
              <w:rPr>
                <w:rFonts w:ascii="Arial" w:hAnsi="Arial" w:cs="Arial"/>
                <w:color w:val="000000"/>
                <w:sz w:val="20"/>
                <w:szCs w:val="20"/>
              </w:rPr>
              <w:t xml:space="preserve">QA Inspector initials. “See Attached” - continuity forms were used; “No” if continuity forms were not used. </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Maintenance Final</w:t>
            </w:r>
          </w:p>
        </w:tc>
        <w:tc>
          <w:tcPr>
            <w:tcW w:w="7020" w:type="dxa"/>
            <w:vAlign w:val="bottom"/>
          </w:tcPr>
          <w:p w:rsidR="001A4D55" w:rsidRPr="008172F9" w:rsidRDefault="00FA4438" w:rsidP="006829EB">
            <w:pPr>
              <w:jc w:val="both"/>
              <w:rPr>
                <w:rFonts w:ascii="Arial" w:hAnsi="Arial" w:cs="Arial"/>
                <w:color w:val="000000"/>
                <w:sz w:val="20"/>
                <w:szCs w:val="20"/>
              </w:rPr>
            </w:pPr>
            <w:r>
              <w:rPr>
                <w:rFonts w:ascii="Arial" w:hAnsi="Arial" w:cs="Arial"/>
                <w:color w:val="000000"/>
                <w:sz w:val="20"/>
                <w:szCs w:val="20"/>
              </w:rPr>
              <w:t>S</w:t>
            </w:r>
            <w:r w:rsidR="001A4D55" w:rsidRPr="008172F9">
              <w:rPr>
                <w:rFonts w:ascii="Arial" w:hAnsi="Arial" w:cs="Arial"/>
                <w:color w:val="000000"/>
                <w:sz w:val="20"/>
                <w:szCs w:val="20"/>
              </w:rPr>
              <w:t>hall be initialed by the assigned Lead or Supervisor upon completion of work performed.</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 xml:space="preserve">QA Final </w:t>
            </w:r>
          </w:p>
        </w:tc>
        <w:tc>
          <w:tcPr>
            <w:tcW w:w="7020" w:type="dxa"/>
            <w:vAlign w:val="bottom"/>
          </w:tcPr>
          <w:p w:rsidR="001A4D55" w:rsidRPr="008172F9" w:rsidRDefault="00FA4438" w:rsidP="00FA4438">
            <w:pPr>
              <w:jc w:val="both"/>
              <w:rPr>
                <w:rFonts w:ascii="Arial" w:hAnsi="Arial" w:cs="Arial"/>
                <w:color w:val="000000"/>
                <w:sz w:val="20"/>
                <w:szCs w:val="20"/>
              </w:rPr>
            </w:pPr>
            <w:r>
              <w:rPr>
                <w:rFonts w:ascii="Arial" w:hAnsi="Arial" w:cs="Arial"/>
                <w:color w:val="000000"/>
                <w:sz w:val="20"/>
                <w:szCs w:val="20"/>
              </w:rPr>
              <w:t xml:space="preserve">The </w:t>
            </w:r>
            <w:r w:rsidR="001A4D55" w:rsidRPr="008172F9">
              <w:rPr>
                <w:rFonts w:ascii="Arial" w:hAnsi="Arial" w:cs="Arial"/>
                <w:color w:val="000000"/>
                <w:sz w:val="20"/>
                <w:szCs w:val="20"/>
              </w:rPr>
              <w:t xml:space="preserve">QA inspector </w:t>
            </w:r>
            <w:r>
              <w:rPr>
                <w:rFonts w:ascii="Arial" w:hAnsi="Arial" w:cs="Arial"/>
                <w:color w:val="000000"/>
                <w:sz w:val="20"/>
                <w:szCs w:val="20"/>
              </w:rPr>
              <w:t xml:space="preserve">shall </w:t>
            </w:r>
            <w:r w:rsidR="001A4D55" w:rsidRPr="008172F9">
              <w:rPr>
                <w:rFonts w:ascii="Arial" w:hAnsi="Arial" w:cs="Arial"/>
                <w:color w:val="000000"/>
                <w:sz w:val="20"/>
                <w:szCs w:val="20"/>
              </w:rPr>
              <w:t>acknowledge that the work order has had a final review prior to being closed</w:t>
            </w:r>
            <w:r>
              <w:rPr>
                <w:rFonts w:ascii="Arial" w:hAnsi="Arial" w:cs="Arial"/>
                <w:color w:val="000000"/>
                <w:sz w:val="20"/>
                <w:szCs w:val="20"/>
              </w:rPr>
              <w:t xml:space="preserve"> and write in that statement</w:t>
            </w:r>
            <w:r w:rsidR="001A4D55" w:rsidRPr="008172F9">
              <w:rPr>
                <w:rFonts w:ascii="Arial" w:hAnsi="Arial" w:cs="Arial"/>
                <w:color w:val="000000"/>
                <w:sz w:val="20"/>
                <w:szCs w:val="20"/>
              </w:rPr>
              <w:t>.</w:t>
            </w:r>
          </w:p>
        </w:tc>
      </w:tr>
    </w:tbl>
    <w:p w:rsidR="001A4D55" w:rsidRPr="008172F9" w:rsidRDefault="001A4D55" w:rsidP="001A4D55">
      <w:pPr>
        <w:pStyle w:val="BodyOne"/>
        <w:rPr>
          <w:sz w:val="20"/>
          <w:szCs w:val="20"/>
        </w:rPr>
      </w:pPr>
    </w:p>
    <w:p w:rsidR="001A4D55" w:rsidRPr="008172F9" w:rsidRDefault="001A4D55" w:rsidP="001A4D55">
      <w:pPr>
        <w:pStyle w:val="BodyOne"/>
        <w:ind w:firstLine="720"/>
        <w:rPr>
          <w:sz w:val="20"/>
          <w:szCs w:val="20"/>
        </w:rPr>
      </w:pPr>
      <w:r w:rsidRPr="008172F9">
        <w:rPr>
          <w:sz w:val="20"/>
          <w:szCs w:val="20"/>
        </w:rPr>
        <w:t xml:space="preserve">MAINTENANCE RELEASE </w:t>
      </w:r>
    </w:p>
    <w:p w:rsidR="001A4D55" w:rsidRPr="008172F9" w:rsidRDefault="001A4D55" w:rsidP="001A4D55">
      <w:pPr>
        <w:pStyle w:val="BodyOne"/>
        <w:rPr>
          <w:sz w:val="20"/>
          <w:szCs w:val="20"/>
        </w:rPr>
      </w:pPr>
    </w:p>
    <w:tbl>
      <w:tblPr>
        <w:tblW w:w="0" w:type="auto"/>
        <w:tblInd w:w="738" w:type="dxa"/>
        <w:tblLook w:val="04A0"/>
      </w:tblPr>
      <w:tblGrid>
        <w:gridCol w:w="1980"/>
        <w:gridCol w:w="7020"/>
      </w:tblGrid>
      <w:tr w:rsidR="001A4D55" w:rsidRPr="008172F9" w:rsidTr="006829EB">
        <w:tc>
          <w:tcPr>
            <w:tcW w:w="1980" w:type="dxa"/>
            <w:vAlign w:val="bottom"/>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Work Order No.</w:t>
            </w:r>
          </w:p>
        </w:tc>
        <w:tc>
          <w:tcPr>
            <w:tcW w:w="7020" w:type="dxa"/>
            <w:vAlign w:val="bottom"/>
          </w:tcPr>
          <w:p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Write the work order number</w:t>
            </w:r>
          </w:p>
        </w:tc>
      </w:tr>
      <w:tr w:rsidR="001A4D55" w:rsidRPr="008172F9" w:rsidTr="006829EB">
        <w:tc>
          <w:tcPr>
            <w:tcW w:w="1980" w:type="dxa"/>
            <w:vAlign w:val="bottom"/>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Date</w:t>
            </w:r>
          </w:p>
        </w:tc>
        <w:tc>
          <w:tcPr>
            <w:tcW w:w="7020" w:type="dxa"/>
            <w:vAlign w:val="bottom"/>
          </w:tcPr>
          <w:p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Enter the date the aircraft or article is returned to service</w:t>
            </w:r>
          </w:p>
        </w:tc>
      </w:tr>
      <w:tr w:rsidR="001A4D55" w:rsidRPr="008172F9" w:rsidTr="006829EB">
        <w:tc>
          <w:tcPr>
            <w:tcW w:w="1980" w:type="dxa"/>
            <w:vAlign w:val="bottom"/>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Signed</w:t>
            </w:r>
          </w:p>
        </w:tc>
        <w:tc>
          <w:tcPr>
            <w:tcW w:w="7020" w:type="dxa"/>
            <w:vAlign w:val="bottom"/>
          </w:tcPr>
          <w:p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Authorized QA inspector signs prior to returning the aircraft or article to service.</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Address</w:t>
            </w:r>
          </w:p>
        </w:tc>
        <w:tc>
          <w:tcPr>
            <w:tcW w:w="7020" w:type="dxa"/>
            <w:vAlign w:val="bottom"/>
          </w:tcPr>
          <w:p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 xml:space="preserve">Fill in the appropriate address and CRS number of the </w:t>
            </w:r>
            <w:r w:rsidR="00BB2238">
              <w:rPr>
                <w:rFonts w:ascii="Arial" w:hAnsi="Arial" w:cs="Arial"/>
                <w:color w:val="000000"/>
                <w:sz w:val="20"/>
                <w:szCs w:val="20"/>
              </w:rPr>
              <w:t>MHI</w:t>
            </w:r>
            <w:r w:rsidRPr="008172F9">
              <w:rPr>
                <w:rFonts w:ascii="Arial" w:hAnsi="Arial" w:cs="Arial"/>
                <w:color w:val="000000"/>
                <w:sz w:val="20"/>
                <w:szCs w:val="20"/>
              </w:rPr>
              <w:t xml:space="preserve"> operated repair station returning the article to service. </w:t>
            </w:r>
          </w:p>
        </w:tc>
      </w:tr>
      <w:tr w:rsidR="001A4D55" w:rsidRPr="008172F9" w:rsidTr="006829EB">
        <w:tc>
          <w:tcPr>
            <w:tcW w:w="1980" w:type="dxa"/>
            <w:vAlign w:val="bottom"/>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FAA CRS #</w:t>
            </w:r>
          </w:p>
        </w:tc>
        <w:tc>
          <w:tcPr>
            <w:tcW w:w="7020" w:type="dxa"/>
            <w:vAlign w:val="bottom"/>
          </w:tcPr>
          <w:p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 xml:space="preserve">Enter the CRS Number. </w:t>
            </w:r>
          </w:p>
        </w:tc>
      </w:tr>
    </w:tbl>
    <w:p w:rsidR="001A4D55" w:rsidRPr="008172F9" w:rsidRDefault="001A4D55" w:rsidP="001A4D55">
      <w:pPr>
        <w:rPr>
          <w:rFonts w:ascii="Arial" w:hAnsi="Arial" w:cs="Arial"/>
          <w:b/>
        </w:rPr>
      </w:pPr>
    </w:p>
    <w:p w:rsidR="001A4D55" w:rsidRPr="00377487" w:rsidRDefault="001A4D55" w:rsidP="001A4D55">
      <w:pPr>
        <w:rPr>
          <w:rFonts w:ascii="Arial" w:hAnsi="Arial" w:cs="Arial"/>
          <w:b/>
        </w:rPr>
      </w:pPr>
    </w:p>
    <w:p w:rsidR="001A4D55" w:rsidRDefault="001A4D55" w:rsidP="001A4D55">
      <w:pPr>
        <w:rPr>
          <w:noProof/>
        </w:rPr>
      </w:pPr>
      <w:r>
        <w:rPr>
          <w:noProof/>
        </w:rPr>
        <w:br w:type="page"/>
      </w:r>
    </w:p>
    <w:p w:rsidR="00CD3190" w:rsidRDefault="00756BE8" w:rsidP="00CD3190">
      <w:pPr>
        <w:pStyle w:val="Heading2"/>
      </w:pPr>
      <w:bookmarkStart w:id="28" w:name="_Toc410133529"/>
      <w:r>
        <w:lastRenderedPageBreak/>
        <w:t>R</w:t>
      </w:r>
      <w:r w:rsidR="00794706">
        <w:t>e</w:t>
      </w:r>
      <w:r w:rsidR="00C0622F">
        <w:t>pair</w:t>
      </w:r>
      <w:r w:rsidR="00794706">
        <w:t>able</w:t>
      </w:r>
      <w:r w:rsidR="001A4D55">
        <w:t xml:space="preserve"> Parts Tag – Form </w:t>
      </w:r>
      <w:r w:rsidR="00BB2238">
        <w:t>MHI</w:t>
      </w:r>
      <w:r w:rsidR="001A4D55">
        <w:t xml:space="preserve"> 004</w:t>
      </w:r>
      <w:bookmarkEnd w:id="25"/>
      <w:bookmarkEnd w:id="26"/>
      <w:bookmarkEnd w:id="28"/>
    </w:p>
    <w:p w:rsidR="00CD3190" w:rsidRDefault="00CD3190" w:rsidP="00CD3190"/>
    <w:p w:rsidR="00CD3190" w:rsidRDefault="00CD3190" w:rsidP="00CD3190"/>
    <w:p w:rsidR="00CD3190" w:rsidRDefault="00CD3190" w:rsidP="00CD3190"/>
    <w:p w:rsidR="00CD3190" w:rsidRPr="00CD3190" w:rsidRDefault="00CD3190" w:rsidP="00CD3190">
      <w:pPr>
        <w:jc w:val="center"/>
      </w:pPr>
    </w:p>
    <w:p w:rsidR="00CD3190" w:rsidRDefault="00756BE8" w:rsidP="00794706">
      <w:pPr>
        <w:jc w:val="center"/>
        <w:rPr>
          <w:rFonts w:ascii="Arial" w:hAnsi="Arial" w:cs="Arial"/>
          <w:b/>
        </w:rPr>
      </w:pPr>
      <w:r>
        <w:rPr>
          <w:rFonts w:ascii="Arial" w:hAnsi="Arial" w:cs="Arial"/>
          <w:b/>
          <w:noProof/>
        </w:rPr>
        <w:drawing>
          <wp:inline distT="0" distB="0" distL="0" distR="0">
            <wp:extent cx="5124450" cy="2571750"/>
            <wp:effectExtent l="19050" t="0" r="0" b="0"/>
            <wp:docPr id="30" name="Picture 29" descr="Capture - Repairable Ta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Repairable Tag.GIF"/>
                    <pic:cNvPicPr/>
                  </pic:nvPicPr>
                  <pic:blipFill>
                    <a:blip r:embed="rId29" cstate="print"/>
                    <a:stretch>
                      <a:fillRect/>
                    </a:stretch>
                  </pic:blipFill>
                  <pic:spPr>
                    <a:xfrm>
                      <a:off x="0" y="0"/>
                      <a:ext cx="5124450" cy="2571750"/>
                    </a:xfrm>
                    <a:prstGeom prst="rect">
                      <a:avLst/>
                    </a:prstGeom>
                  </pic:spPr>
                </pic:pic>
              </a:graphicData>
            </a:graphic>
          </wp:inline>
        </w:drawing>
      </w:r>
    </w:p>
    <w:p w:rsidR="00CD3190" w:rsidRDefault="00CD3190" w:rsidP="00CD3190">
      <w:pPr>
        <w:jc w:val="center"/>
        <w:rPr>
          <w:rFonts w:ascii="Arial" w:hAnsi="Arial" w:cs="Arial"/>
          <w:b/>
        </w:rPr>
      </w:pPr>
      <w:r>
        <w:rPr>
          <w:rFonts w:ascii="Arial" w:hAnsi="Arial" w:cs="Arial"/>
          <w:b/>
        </w:rPr>
        <w:br w:type="page"/>
      </w:r>
    </w:p>
    <w:p w:rsidR="00D86580" w:rsidRPr="00FA19EA" w:rsidRDefault="00D86580" w:rsidP="00D86580">
      <w:pPr>
        <w:rPr>
          <w:rFonts w:ascii="Arial" w:hAnsi="Arial" w:cs="Arial"/>
          <w:b/>
        </w:rPr>
      </w:pPr>
      <w:r w:rsidRPr="00FA19EA">
        <w:rPr>
          <w:rFonts w:ascii="Arial" w:hAnsi="Arial" w:cs="Arial"/>
          <w:b/>
        </w:rPr>
        <w:lastRenderedPageBreak/>
        <w:t xml:space="preserve">Instructions: </w:t>
      </w:r>
      <w:r>
        <w:rPr>
          <w:rFonts w:ascii="Arial" w:hAnsi="Arial" w:cs="Arial"/>
          <w:b/>
        </w:rPr>
        <w:t>Repairable</w:t>
      </w:r>
      <w:r w:rsidRPr="00FA19EA">
        <w:rPr>
          <w:rFonts w:ascii="Arial" w:hAnsi="Arial" w:cs="Arial"/>
          <w:b/>
        </w:rPr>
        <w:t xml:space="preserve"> Part</w:t>
      </w:r>
      <w:r>
        <w:rPr>
          <w:rFonts w:ascii="Arial" w:hAnsi="Arial" w:cs="Arial"/>
          <w:b/>
        </w:rPr>
        <w:t>s</w:t>
      </w:r>
      <w:r w:rsidRPr="00FA19EA">
        <w:rPr>
          <w:rFonts w:ascii="Arial" w:hAnsi="Arial" w:cs="Arial"/>
          <w:b/>
        </w:rPr>
        <w:t xml:space="preserve"> Tag</w:t>
      </w:r>
      <w:r>
        <w:rPr>
          <w:rFonts w:ascii="Arial" w:hAnsi="Arial" w:cs="Arial"/>
          <w:b/>
        </w:rPr>
        <w:t xml:space="preserve"> </w:t>
      </w:r>
    </w:p>
    <w:p w:rsidR="00D86580" w:rsidRPr="00FA19EA" w:rsidRDefault="00D86580" w:rsidP="00D86580">
      <w:pPr>
        <w:tabs>
          <w:tab w:val="left" w:pos="6885"/>
        </w:tabs>
        <w:rPr>
          <w:rFonts w:ascii="Arial" w:hAnsi="Arial" w:cs="Arial"/>
          <w:sz w:val="20"/>
          <w:szCs w:val="20"/>
        </w:rPr>
      </w:pPr>
      <w:r>
        <w:rPr>
          <w:rFonts w:ascii="Arial" w:hAnsi="Arial" w:cs="Arial"/>
          <w:sz w:val="20"/>
          <w:szCs w:val="20"/>
        </w:rPr>
        <w:tab/>
      </w:r>
    </w:p>
    <w:p w:rsidR="00D86580" w:rsidRPr="00FA19EA" w:rsidRDefault="00D86580" w:rsidP="00D86580">
      <w:pPr>
        <w:pStyle w:val="BodyTwo"/>
        <w:ind w:left="0"/>
        <w:rPr>
          <w:sz w:val="20"/>
          <w:szCs w:val="20"/>
        </w:rPr>
      </w:pPr>
      <w:r w:rsidRPr="00FA19EA">
        <w:rPr>
          <w:sz w:val="20"/>
          <w:szCs w:val="20"/>
        </w:rPr>
        <w:t xml:space="preserve">This tag shall be utilized to record the information of a </w:t>
      </w:r>
      <w:r>
        <w:rPr>
          <w:sz w:val="20"/>
          <w:szCs w:val="20"/>
        </w:rPr>
        <w:t>repairable</w:t>
      </w:r>
      <w:r w:rsidRPr="00FA19EA">
        <w:rPr>
          <w:sz w:val="20"/>
          <w:szCs w:val="20"/>
        </w:rPr>
        <w:t xml:space="preserve"> article. It is initiated by a mechanic. It will remain with the article </w:t>
      </w:r>
      <w:r>
        <w:rPr>
          <w:sz w:val="20"/>
          <w:szCs w:val="20"/>
        </w:rPr>
        <w:t>until the article is rejected or made serviceable</w:t>
      </w:r>
      <w:r w:rsidRPr="00FA19EA">
        <w:rPr>
          <w:sz w:val="20"/>
          <w:szCs w:val="20"/>
        </w:rPr>
        <w:t xml:space="preserve">. </w:t>
      </w:r>
    </w:p>
    <w:p w:rsidR="00D86580" w:rsidRPr="00FA19EA" w:rsidRDefault="00D86580" w:rsidP="00D86580">
      <w:pPr>
        <w:pStyle w:val="BodyTwo"/>
        <w:ind w:left="0"/>
        <w:rPr>
          <w:sz w:val="20"/>
          <w:szCs w:val="20"/>
        </w:rPr>
      </w:pPr>
    </w:p>
    <w:tbl>
      <w:tblPr>
        <w:tblW w:w="0" w:type="auto"/>
        <w:tblInd w:w="828" w:type="dxa"/>
        <w:tblLook w:val="04A0"/>
      </w:tblPr>
      <w:tblGrid>
        <w:gridCol w:w="1980"/>
        <w:gridCol w:w="7380"/>
      </w:tblGrid>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 xml:space="preserve">Date </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Date of </w:t>
            </w:r>
            <w:r>
              <w:rPr>
                <w:rFonts w:ascii="Arial" w:hAnsi="Arial" w:cs="Arial"/>
                <w:sz w:val="20"/>
                <w:szCs w:val="20"/>
              </w:rPr>
              <w:t>removal</w:t>
            </w:r>
            <w:r w:rsidRPr="00FA19EA">
              <w:rPr>
                <w:rFonts w:ascii="Arial" w:hAnsi="Arial" w:cs="Arial"/>
                <w:sz w:val="20"/>
                <w:szCs w:val="20"/>
              </w:rPr>
              <w:t xml:space="preserve">.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 xml:space="preserve">Part Name </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Part name.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 xml:space="preserve">Part No. </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Part number.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 xml:space="preserve">Serial No. </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Part serial number.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 xml:space="preserve">Total Time </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Total time of part.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TSO</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If applicable.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RIN</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If applicable.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 xml:space="preserve">CYC </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If applicable. </w:t>
            </w:r>
          </w:p>
        </w:tc>
      </w:tr>
    </w:tbl>
    <w:p w:rsidR="00D86580" w:rsidRDefault="00D86580" w:rsidP="00D86580">
      <w:pPr>
        <w:rPr>
          <w:rFonts w:ascii="Arial" w:hAnsi="Arial" w:cs="Arial"/>
          <w:b/>
          <w:sz w:val="20"/>
          <w:szCs w:val="20"/>
        </w:rPr>
      </w:pPr>
    </w:p>
    <w:tbl>
      <w:tblPr>
        <w:tblW w:w="0" w:type="auto"/>
        <w:tblInd w:w="828" w:type="dxa"/>
        <w:tblLook w:val="04A0"/>
      </w:tblPr>
      <w:tblGrid>
        <w:gridCol w:w="1980"/>
        <w:gridCol w:w="7380"/>
      </w:tblGrid>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Aircraft N#</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Aircraft registration number.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TT</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If applicable.</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Pr>
                <w:rFonts w:ascii="Arial" w:hAnsi="Arial" w:cs="Arial"/>
                <w:b/>
                <w:sz w:val="20"/>
                <w:szCs w:val="20"/>
              </w:rPr>
              <w:t>Remarks</w:t>
            </w:r>
          </w:p>
        </w:tc>
        <w:tc>
          <w:tcPr>
            <w:tcW w:w="7380" w:type="dxa"/>
          </w:tcPr>
          <w:p w:rsidR="00D86580" w:rsidRPr="00FA19EA" w:rsidRDefault="00D86580" w:rsidP="00D86580">
            <w:pPr>
              <w:ind w:right="18"/>
              <w:jc w:val="both"/>
              <w:rPr>
                <w:rFonts w:ascii="Arial" w:hAnsi="Arial" w:cs="Arial"/>
                <w:sz w:val="20"/>
                <w:szCs w:val="20"/>
              </w:rPr>
            </w:pPr>
            <w:r>
              <w:rPr>
                <w:rFonts w:ascii="Arial" w:hAnsi="Arial" w:cs="Arial"/>
                <w:sz w:val="20"/>
                <w:szCs w:val="20"/>
              </w:rPr>
              <w:t>Information of why the part is repairable</w:t>
            </w:r>
            <w:r w:rsidRPr="00FA19EA">
              <w:rPr>
                <w:rFonts w:ascii="Arial" w:hAnsi="Arial" w:cs="Arial"/>
                <w:sz w:val="20"/>
                <w:szCs w:val="20"/>
              </w:rPr>
              <w:t>.</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Pr>
                <w:rFonts w:ascii="Arial" w:hAnsi="Arial" w:cs="Arial"/>
                <w:b/>
                <w:sz w:val="20"/>
                <w:szCs w:val="20"/>
              </w:rPr>
              <w:t>Signature</w:t>
            </w:r>
          </w:p>
        </w:tc>
        <w:tc>
          <w:tcPr>
            <w:tcW w:w="7380" w:type="dxa"/>
          </w:tcPr>
          <w:p w:rsidR="00D86580" w:rsidRPr="00FA19EA" w:rsidRDefault="00D86580" w:rsidP="00D86580">
            <w:pPr>
              <w:tabs>
                <w:tab w:val="left" w:pos="360"/>
              </w:tabs>
              <w:ind w:right="18"/>
              <w:jc w:val="both"/>
              <w:rPr>
                <w:rFonts w:ascii="Arial" w:hAnsi="Arial" w:cs="Arial"/>
                <w:sz w:val="20"/>
                <w:szCs w:val="20"/>
              </w:rPr>
            </w:pPr>
            <w:r w:rsidRPr="00FA19EA">
              <w:rPr>
                <w:rFonts w:ascii="Arial" w:hAnsi="Arial" w:cs="Arial"/>
                <w:sz w:val="20"/>
                <w:szCs w:val="20"/>
              </w:rPr>
              <w:t xml:space="preserve">Signature required of the QA inspector or the mechanic </w:t>
            </w:r>
            <w:r>
              <w:rPr>
                <w:rFonts w:ascii="Arial" w:hAnsi="Arial" w:cs="Arial"/>
                <w:sz w:val="20"/>
                <w:szCs w:val="20"/>
              </w:rPr>
              <w:t>initiating the tag</w:t>
            </w:r>
            <w:r w:rsidRPr="00FA19EA">
              <w:rPr>
                <w:rFonts w:ascii="Arial" w:hAnsi="Arial" w:cs="Arial"/>
                <w:sz w:val="20"/>
                <w:szCs w:val="20"/>
              </w:rPr>
              <w:t xml:space="preserve">.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Cert Type &amp; No</w:t>
            </w:r>
          </w:p>
        </w:tc>
        <w:tc>
          <w:tcPr>
            <w:tcW w:w="7380" w:type="dxa"/>
          </w:tcPr>
          <w:p w:rsidR="00D86580" w:rsidRPr="00FA19EA" w:rsidRDefault="00D86580" w:rsidP="00D86580">
            <w:pPr>
              <w:tabs>
                <w:tab w:val="left" w:pos="360"/>
              </w:tabs>
              <w:ind w:right="18"/>
              <w:jc w:val="both"/>
              <w:rPr>
                <w:rFonts w:ascii="Arial" w:hAnsi="Arial" w:cs="Arial"/>
                <w:sz w:val="20"/>
                <w:szCs w:val="20"/>
              </w:rPr>
            </w:pPr>
            <w:r w:rsidRPr="00FA19EA">
              <w:rPr>
                <w:rFonts w:ascii="Arial" w:hAnsi="Arial" w:cs="Arial"/>
                <w:sz w:val="20"/>
                <w:szCs w:val="20"/>
              </w:rPr>
              <w:t xml:space="preserve">Enter the applicable repair station number if signing for </w:t>
            </w:r>
            <w:r>
              <w:rPr>
                <w:rFonts w:ascii="Arial" w:hAnsi="Arial" w:cs="Arial"/>
                <w:sz w:val="20"/>
                <w:szCs w:val="20"/>
              </w:rPr>
              <w:t>the</w:t>
            </w:r>
            <w:r w:rsidRPr="00FA19EA">
              <w:rPr>
                <w:rFonts w:ascii="Arial" w:hAnsi="Arial" w:cs="Arial"/>
                <w:sz w:val="20"/>
                <w:szCs w:val="20"/>
              </w:rPr>
              <w:t xml:space="preserve"> </w:t>
            </w:r>
            <w:r w:rsidR="00BB2238">
              <w:rPr>
                <w:rFonts w:ascii="Arial" w:hAnsi="Arial" w:cs="Arial"/>
                <w:sz w:val="20"/>
                <w:szCs w:val="20"/>
              </w:rPr>
              <w:t>MHI</w:t>
            </w:r>
            <w:r>
              <w:rPr>
                <w:rFonts w:ascii="Arial" w:hAnsi="Arial" w:cs="Arial"/>
                <w:sz w:val="20"/>
                <w:szCs w:val="20"/>
              </w:rPr>
              <w:t xml:space="preserve"> </w:t>
            </w:r>
            <w:r w:rsidRPr="00FA19EA">
              <w:rPr>
                <w:rFonts w:ascii="Arial" w:hAnsi="Arial" w:cs="Arial"/>
                <w:sz w:val="20"/>
                <w:szCs w:val="20"/>
              </w:rPr>
              <w:t>repair station.</w:t>
            </w:r>
          </w:p>
        </w:tc>
      </w:tr>
    </w:tbl>
    <w:p w:rsidR="00836129" w:rsidRPr="00496356" w:rsidRDefault="00836129" w:rsidP="004D1382">
      <w:pPr>
        <w:jc w:val="both"/>
        <w:rPr>
          <w:rFonts w:ascii="Arial" w:hAnsi="Arial" w:cs="Arial"/>
          <w:b/>
          <w:sz w:val="20"/>
          <w:szCs w:val="20"/>
        </w:rPr>
      </w:pPr>
    </w:p>
    <w:p w:rsidR="003F2BE8" w:rsidRDefault="003F2BE8">
      <w:r>
        <w:br w:type="page"/>
      </w:r>
    </w:p>
    <w:p w:rsidR="007C59E0" w:rsidRPr="00496356" w:rsidRDefault="00DF100C" w:rsidP="00E56F8B">
      <w:pPr>
        <w:pStyle w:val="Heading2"/>
      </w:pPr>
      <w:bookmarkStart w:id="29" w:name="_Toc341161495"/>
      <w:bookmarkStart w:id="30" w:name="_Toc410133530"/>
      <w:r>
        <w:lastRenderedPageBreak/>
        <w:t>PART 145 WORK SHEET</w:t>
      </w:r>
      <w:r w:rsidRPr="00496356">
        <w:t xml:space="preserve"> </w:t>
      </w:r>
      <w:r w:rsidR="007C59E0" w:rsidRPr="00496356">
        <w:t>– FORM</w:t>
      </w:r>
      <w:r w:rsidR="007C59E0">
        <w:t xml:space="preserve"> </w:t>
      </w:r>
      <w:r w:rsidR="00BB2238">
        <w:t>MHI</w:t>
      </w:r>
      <w:r w:rsidR="00D67DFA">
        <w:t xml:space="preserve"> </w:t>
      </w:r>
      <w:r w:rsidR="007C59E0" w:rsidRPr="00496356">
        <w:t>005</w:t>
      </w:r>
      <w:bookmarkEnd w:id="29"/>
      <w:bookmarkEnd w:id="30"/>
      <w:r w:rsidR="007C59E0" w:rsidRPr="00496356">
        <w:t xml:space="preserve"> </w:t>
      </w:r>
    </w:p>
    <w:p w:rsidR="007C59E0" w:rsidRDefault="007C59E0" w:rsidP="007C59E0">
      <w:pPr>
        <w:jc w:val="both"/>
        <w:rPr>
          <w:rFonts w:ascii="Arial" w:hAnsi="Arial" w:cs="Arial"/>
          <w:sz w:val="20"/>
          <w:szCs w:val="20"/>
        </w:rPr>
      </w:pPr>
      <w:r w:rsidRPr="00496356">
        <w:rPr>
          <w:rFonts w:ascii="Arial" w:hAnsi="Arial" w:cs="Arial"/>
          <w:sz w:val="20"/>
          <w:szCs w:val="20"/>
        </w:rPr>
        <w:t xml:space="preserve">Sample: </w:t>
      </w:r>
      <w:r w:rsidR="00174B80">
        <w:rPr>
          <w:rFonts w:ascii="Arial" w:hAnsi="Arial" w:cs="Arial"/>
          <w:sz w:val="20"/>
          <w:szCs w:val="20"/>
        </w:rPr>
        <w:t xml:space="preserve">Maintenance </w:t>
      </w:r>
      <w:r w:rsidRPr="00496356">
        <w:rPr>
          <w:rFonts w:ascii="Arial" w:hAnsi="Arial" w:cs="Arial"/>
          <w:sz w:val="20"/>
          <w:szCs w:val="20"/>
        </w:rPr>
        <w:t xml:space="preserve">Discrepancy </w:t>
      </w:r>
      <w:r w:rsidR="00174B80">
        <w:rPr>
          <w:rFonts w:ascii="Arial" w:hAnsi="Arial" w:cs="Arial"/>
          <w:sz w:val="20"/>
          <w:szCs w:val="20"/>
        </w:rPr>
        <w:t>and Work Record</w:t>
      </w:r>
    </w:p>
    <w:p w:rsidR="003C7083" w:rsidRDefault="003C7083" w:rsidP="007C59E0">
      <w:pPr>
        <w:jc w:val="both"/>
        <w:rPr>
          <w:rFonts w:ascii="Arial" w:hAnsi="Arial" w:cs="Arial"/>
          <w:sz w:val="20"/>
          <w:szCs w:val="20"/>
        </w:rPr>
      </w:pPr>
    </w:p>
    <w:p w:rsidR="003C7083" w:rsidRPr="00496356" w:rsidRDefault="003C7083" w:rsidP="007C59E0">
      <w:pPr>
        <w:jc w:val="both"/>
        <w:rPr>
          <w:rFonts w:ascii="Arial" w:hAnsi="Arial" w:cs="Arial"/>
          <w:sz w:val="20"/>
          <w:szCs w:val="20"/>
        </w:rPr>
      </w:pPr>
    </w:p>
    <w:p w:rsidR="007C59E0" w:rsidRPr="00496356" w:rsidRDefault="007C59E0" w:rsidP="007C59E0">
      <w:pPr>
        <w:jc w:val="both"/>
        <w:rPr>
          <w:rFonts w:ascii="Arial" w:hAnsi="Arial" w:cs="Arial"/>
          <w:sz w:val="20"/>
          <w:szCs w:val="20"/>
        </w:rPr>
      </w:pPr>
    </w:p>
    <w:p w:rsidR="007C59E0" w:rsidRPr="00496356" w:rsidRDefault="003C7083" w:rsidP="003C7083">
      <w:pPr>
        <w:jc w:val="center"/>
        <w:rPr>
          <w:rFonts w:ascii="Arial" w:hAnsi="Arial" w:cs="Arial"/>
          <w:sz w:val="20"/>
          <w:szCs w:val="20"/>
        </w:rPr>
      </w:pPr>
      <w:r>
        <w:rPr>
          <w:rFonts w:ascii="Arial" w:hAnsi="Arial" w:cs="Arial"/>
          <w:noProof/>
          <w:sz w:val="20"/>
          <w:szCs w:val="20"/>
        </w:rPr>
        <w:drawing>
          <wp:inline distT="0" distB="0" distL="0" distR="0">
            <wp:extent cx="5129433" cy="6581553"/>
            <wp:effectExtent l="19050" t="0" r="0" b="0"/>
            <wp:docPr id="43" name="Picture 42" descr="Capture - Maintenace Discrip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Maintenace Discription.GIF"/>
                    <pic:cNvPicPr/>
                  </pic:nvPicPr>
                  <pic:blipFill>
                    <a:blip r:embed="rId30" cstate="print"/>
                    <a:stretch>
                      <a:fillRect/>
                    </a:stretch>
                  </pic:blipFill>
                  <pic:spPr>
                    <a:xfrm>
                      <a:off x="0" y="0"/>
                      <a:ext cx="5132844" cy="6585929"/>
                    </a:xfrm>
                    <a:prstGeom prst="rect">
                      <a:avLst/>
                    </a:prstGeom>
                  </pic:spPr>
                </pic:pic>
              </a:graphicData>
            </a:graphic>
          </wp:inline>
        </w:drawing>
      </w:r>
    </w:p>
    <w:p w:rsidR="007C59E0" w:rsidRPr="00496356" w:rsidRDefault="007C59E0" w:rsidP="007C59E0">
      <w:pPr>
        <w:jc w:val="both"/>
        <w:rPr>
          <w:rFonts w:ascii="Arial" w:hAnsi="Arial" w:cs="Arial"/>
          <w:sz w:val="20"/>
          <w:szCs w:val="20"/>
        </w:rPr>
      </w:pPr>
    </w:p>
    <w:p w:rsidR="007C59E0" w:rsidRPr="00496356" w:rsidRDefault="007C59E0" w:rsidP="007C59E0">
      <w:pPr>
        <w:jc w:val="both"/>
        <w:rPr>
          <w:rFonts w:ascii="Arial" w:hAnsi="Arial" w:cs="Arial"/>
          <w:sz w:val="20"/>
          <w:szCs w:val="20"/>
        </w:rPr>
      </w:pPr>
    </w:p>
    <w:p w:rsidR="00174B80" w:rsidRDefault="00174B80">
      <w:pPr>
        <w:rPr>
          <w:rFonts w:ascii="Arial" w:hAnsi="Arial" w:cs="Arial"/>
          <w:b/>
          <w:sz w:val="20"/>
          <w:szCs w:val="20"/>
        </w:rPr>
      </w:pPr>
      <w:r>
        <w:rPr>
          <w:rFonts w:ascii="Arial" w:hAnsi="Arial" w:cs="Arial"/>
          <w:b/>
          <w:sz w:val="20"/>
          <w:szCs w:val="20"/>
        </w:rPr>
        <w:br w:type="page"/>
      </w:r>
    </w:p>
    <w:p w:rsidR="007C59E0" w:rsidRPr="00496356" w:rsidRDefault="007C59E0" w:rsidP="007C59E0">
      <w:pPr>
        <w:jc w:val="both"/>
        <w:rPr>
          <w:rFonts w:ascii="Arial" w:hAnsi="Arial" w:cs="Arial"/>
          <w:b/>
          <w:sz w:val="20"/>
          <w:szCs w:val="20"/>
        </w:rPr>
      </w:pPr>
      <w:r w:rsidRPr="00496356">
        <w:rPr>
          <w:rFonts w:ascii="Arial" w:hAnsi="Arial" w:cs="Arial"/>
          <w:b/>
          <w:sz w:val="20"/>
          <w:szCs w:val="20"/>
        </w:rPr>
        <w:lastRenderedPageBreak/>
        <w:t xml:space="preserve">Instructions: </w:t>
      </w:r>
      <w:r w:rsidR="00174B80">
        <w:rPr>
          <w:rFonts w:ascii="Arial" w:hAnsi="Arial" w:cs="Arial"/>
          <w:sz w:val="20"/>
          <w:szCs w:val="20"/>
        </w:rPr>
        <w:t xml:space="preserve">Maintenance </w:t>
      </w:r>
      <w:r w:rsidR="00174B80" w:rsidRPr="00496356">
        <w:rPr>
          <w:rFonts w:ascii="Arial" w:hAnsi="Arial" w:cs="Arial"/>
          <w:sz w:val="20"/>
          <w:szCs w:val="20"/>
        </w:rPr>
        <w:t xml:space="preserve">Discrepancy </w:t>
      </w:r>
      <w:r w:rsidR="00174B80">
        <w:rPr>
          <w:rFonts w:ascii="Arial" w:hAnsi="Arial" w:cs="Arial"/>
          <w:sz w:val="20"/>
          <w:szCs w:val="20"/>
        </w:rPr>
        <w:t>and Work Record</w:t>
      </w:r>
    </w:p>
    <w:p w:rsidR="007C59E0" w:rsidRPr="00496356" w:rsidRDefault="007C59E0" w:rsidP="007C59E0">
      <w:pPr>
        <w:jc w:val="both"/>
        <w:rPr>
          <w:rFonts w:ascii="Arial" w:hAnsi="Arial" w:cs="Arial"/>
          <w:sz w:val="20"/>
          <w:szCs w:val="20"/>
        </w:rPr>
      </w:pPr>
    </w:p>
    <w:p w:rsidR="007C59E0" w:rsidRDefault="007C59E0" w:rsidP="007C59E0">
      <w:pPr>
        <w:pStyle w:val="BodyTwo"/>
        <w:ind w:left="0"/>
        <w:jc w:val="both"/>
        <w:rPr>
          <w:sz w:val="20"/>
          <w:szCs w:val="20"/>
        </w:rPr>
      </w:pPr>
      <w:r w:rsidRPr="00496356">
        <w:rPr>
          <w:sz w:val="20"/>
          <w:szCs w:val="20"/>
        </w:rPr>
        <w:t>This form shall be utilized to document discrepancies and corrective actions</w:t>
      </w:r>
      <w:r w:rsidR="00377487">
        <w:rPr>
          <w:sz w:val="20"/>
          <w:szCs w:val="20"/>
        </w:rPr>
        <w:t>.</w:t>
      </w:r>
      <w:r w:rsidRPr="00496356">
        <w:rPr>
          <w:sz w:val="20"/>
          <w:szCs w:val="20"/>
        </w:rPr>
        <w:t xml:space="preserve"> Upon completion, this form will become part of the work order package. </w:t>
      </w:r>
    </w:p>
    <w:p w:rsidR="00FA4438" w:rsidRPr="00496356" w:rsidRDefault="00FA4438" w:rsidP="007C59E0">
      <w:pPr>
        <w:pStyle w:val="BodyTwo"/>
        <w:ind w:left="0"/>
        <w:jc w:val="both"/>
        <w:rPr>
          <w:sz w:val="20"/>
          <w:szCs w:val="20"/>
        </w:rPr>
      </w:pPr>
    </w:p>
    <w:tbl>
      <w:tblPr>
        <w:tblW w:w="8822" w:type="dxa"/>
        <w:tblInd w:w="709" w:type="dxa"/>
        <w:tblLook w:val="04A0"/>
      </w:tblPr>
      <w:tblGrid>
        <w:gridCol w:w="2459"/>
        <w:gridCol w:w="6347"/>
        <w:gridCol w:w="16"/>
      </w:tblGrid>
      <w:tr w:rsidR="00FA4438" w:rsidRPr="00496356" w:rsidTr="00042AC1">
        <w:trPr>
          <w:trHeight w:val="288"/>
        </w:trPr>
        <w:tc>
          <w:tcPr>
            <w:tcW w:w="2459" w:type="dxa"/>
          </w:tcPr>
          <w:p w:rsidR="00FA4438" w:rsidRPr="00496356" w:rsidRDefault="00FA4438" w:rsidP="00042AC1">
            <w:pPr>
              <w:pStyle w:val="BodyTwo"/>
              <w:spacing w:after="0"/>
              <w:ind w:left="0"/>
              <w:jc w:val="right"/>
              <w:rPr>
                <w:b/>
                <w:sz w:val="20"/>
                <w:szCs w:val="20"/>
              </w:rPr>
            </w:pPr>
            <w:r w:rsidRPr="00496356">
              <w:rPr>
                <w:b/>
                <w:sz w:val="20"/>
                <w:szCs w:val="20"/>
              </w:rPr>
              <w:t xml:space="preserve">Aircraft  No. </w:t>
            </w:r>
          </w:p>
        </w:tc>
        <w:tc>
          <w:tcPr>
            <w:tcW w:w="6363" w:type="dxa"/>
            <w:gridSpan w:val="2"/>
          </w:tcPr>
          <w:p w:rsidR="00FA4438" w:rsidRPr="00496356" w:rsidRDefault="00FA4438" w:rsidP="00042AC1">
            <w:pPr>
              <w:rPr>
                <w:rFonts w:ascii="Arial" w:hAnsi="Arial" w:cs="Arial"/>
                <w:sz w:val="20"/>
                <w:szCs w:val="20"/>
              </w:rPr>
            </w:pPr>
            <w:r w:rsidRPr="00496356">
              <w:rPr>
                <w:rFonts w:ascii="Arial" w:hAnsi="Arial" w:cs="Arial"/>
                <w:sz w:val="20"/>
                <w:szCs w:val="20"/>
              </w:rPr>
              <w:t xml:space="preserve">Enter aircraft </w:t>
            </w:r>
            <w:r>
              <w:rPr>
                <w:rFonts w:ascii="Arial" w:hAnsi="Arial" w:cs="Arial"/>
                <w:sz w:val="20"/>
                <w:szCs w:val="20"/>
              </w:rPr>
              <w:t>registration</w:t>
            </w:r>
            <w:r w:rsidRPr="00496356">
              <w:rPr>
                <w:rFonts w:ascii="Arial" w:hAnsi="Arial" w:cs="Arial"/>
                <w:sz w:val="20"/>
                <w:szCs w:val="20"/>
              </w:rPr>
              <w:t xml:space="preserve"> number.</w:t>
            </w:r>
          </w:p>
        </w:tc>
      </w:tr>
      <w:tr w:rsidR="00FA4438" w:rsidRPr="00496356" w:rsidTr="00042AC1">
        <w:trPr>
          <w:trHeight w:val="288"/>
        </w:trPr>
        <w:tc>
          <w:tcPr>
            <w:tcW w:w="2459" w:type="dxa"/>
          </w:tcPr>
          <w:p w:rsidR="00FA4438" w:rsidRPr="008172F9" w:rsidRDefault="00FA4438" w:rsidP="00042AC1">
            <w:pPr>
              <w:jc w:val="right"/>
              <w:rPr>
                <w:rFonts w:ascii="Arial" w:hAnsi="Arial" w:cs="Arial"/>
                <w:b/>
                <w:bCs/>
                <w:color w:val="000000"/>
                <w:sz w:val="20"/>
                <w:szCs w:val="20"/>
              </w:rPr>
            </w:pPr>
            <w:r>
              <w:rPr>
                <w:rFonts w:ascii="Arial" w:hAnsi="Arial" w:cs="Arial"/>
                <w:b/>
                <w:bCs/>
                <w:color w:val="000000"/>
                <w:sz w:val="20"/>
                <w:szCs w:val="20"/>
              </w:rPr>
              <w:t>Aircraft</w:t>
            </w:r>
            <w:r w:rsidRPr="008172F9">
              <w:rPr>
                <w:rFonts w:ascii="Arial" w:hAnsi="Arial" w:cs="Arial"/>
                <w:b/>
                <w:bCs/>
                <w:color w:val="000000"/>
                <w:sz w:val="20"/>
                <w:szCs w:val="20"/>
              </w:rPr>
              <w:t xml:space="preserve"> Model</w:t>
            </w:r>
          </w:p>
        </w:tc>
        <w:tc>
          <w:tcPr>
            <w:tcW w:w="6363" w:type="dxa"/>
            <w:gridSpan w:val="2"/>
          </w:tcPr>
          <w:p w:rsidR="00FA4438" w:rsidRPr="008172F9" w:rsidRDefault="00FA4438" w:rsidP="00042AC1">
            <w:pPr>
              <w:rPr>
                <w:rFonts w:ascii="Arial" w:hAnsi="Arial" w:cs="Arial"/>
                <w:color w:val="000000"/>
                <w:sz w:val="20"/>
                <w:szCs w:val="20"/>
              </w:rPr>
            </w:pPr>
            <w:r w:rsidRPr="008172F9">
              <w:rPr>
                <w:rFonts w:ascii="Arial" w:hAnsi="Arial" w:cs="Arial"/>
                <w:color w:val="000000"/>
                <w:sz w:val="20"/>
                <w:szCs w:val="20"/>
              </w:rPr>
              <w:t>For example, 'Bell</w:t>
            </w:r>
            <w:r>
              <w:rPr>
                <w:rFonts w:ascii="Arial" w:hAnsi="Arial" w:cs="Arial"/>
                <w:color w:val="000000"/>
                <w:sz w:val="20"/>
                <w:szCs w:val="20"/>
              </w:rPr>
              <w:t xml:space="preserve"> 407’</w:t>
            </w:r>
          </w:p>
        </w:tc>
      </w:tr>
      <w:tr w:rsidR="00FA4438" w:rsidRPr="00496356" w:rsidTr="00042AC1">
        <w:trPr>
          <w:trHeight w:val="360"/>
        </w:trPr>
        <w:tc>
          <w:tcPr>
            <w:tcW w:w="2459" w:type="dxa"/>
          </w:tcPr>
          <w:p w:rsidR="00FA4438" w:rsidRPr="00496356" w:rsidRDefault="00FA4438" w:rsidP="00042AC1">
            <w:pPr>
              <w:pStyle w:val="BodyTwo"/>
              <w:spacing w:after="0"/>
              <w:ind w:left="0"/>
              <w:jc w:val="right"/>
              <w:rPr>
                <w:b/>
                <w:sz w:val="20"/>
                <w:szCs w:val="20"/>
              </w:rPr>
            </w:pPr>
            <w:r>
              <w:rPr>
                <w:b/>
                <w:sz w:val="20"/>
                <w:szCs w:val="20"/>
              </w:rPr>
              <w:t>Location</w:t>
            </w:r>
          </w:p>
        </w:tc>
        <w:tc>
          <w:tcPr>
            <w:tcW w:w="6363" w:type="dxa"/>
            <w:gridSpan w:val="2"/>
          </w:tcPr>
          <w:p w:rsidR="00FA4438" w:rsidRPr="00496356" w:rsidRDefault="00FA4438" w:rsidP="00042AC1">
            <w:pPr>
              <w:pStyle w:val="BodyTwo"/>
              <w:spacing w:after="0"/>
              <w:ind w:left="0"/>
              <w:rPr>
                <w:sz w:val="20"/>
                <w:szCs w:val="20"/>
              </w:rPr>
            </w:pPr>
            <w:r>
              <w:rPr>
                <w:sz w:val="20"/>
                <w:szCs w:val="20"/>
              </w:rPr>
              <w:t>Where maintenance is being performed at</w:t>
            </w:r>
          </w:p>
        </w:tc>
      </w:tr>
      <w:tr w:rsidR="00FA4438" w:rsidRPr="00496356" w:rsidTr="00042AC1">
        <w:trPr>
          <w:trHeight w:val="288"/>
        </w:trPr>
        <w:tc>
          <w:tcPr>
            <w:tcW w:w="2459" w:type="dxa"/>
          </w:tcPr>
          <w:p w:rsidR="00FA4438" w:rsidRPr="00496356" w:rsidRDefault="00FA4438" w:rsidP="00042AC1">
            <w:pPr>
              <w:pStyle w:val="BodyTwo"/>
              <w:spacing w:after="0"/>
              <w:ind w:left="0"/>
              <w:jc w:val="right"/>
              <w:rPr>
                <w:b/>
                <w:sz w:val="20"/>
                <w:szCs w:val="20"/>
              </w:rPr>
            </w:pPr>
            <w:r w:rsidRPr="00496356">
              <w:rPr>
                <w:b/>
                <w:sz w:val="20"/>
                <w:szCs w:val="20"/>
              </w:rPr>
              <w:t>Work Order No</w:t>
            </w:r>
          </w:p>
        </w:tc>
        <w:tc>
          <w:tcPr>
            <w:tcW w:w="6363" w:type="dxa"/>
            <w:gridSpan w:val="2"/>
          </w:tcPr>
          <w:p w:rsidR="00FA4438" w:rsidRPr="00496356" w:rsidRDefault="00FA4438" w:rsidP="00042AC1">
            <w:pPr>
              <w:pStyle w:val="BodyTwo"/>
              <w:spacing w:after="0"/>
              <w:ind w:left="0"/>
              <w:rPr>
                <w:sz w:val="20"/>
                <w:szCs w:val="20"/>
              </w:rPr>
            </w:pPr>
            <w:r w:rsidRPr="00496356">
              <w:rPr>
                <w:sz w:val="20"/>
                <w:szCs w:val="20"/>
              </w:rPr>
              <w:t>Found at the top of the form 5087</w:t>
            </w:r>
          </w:p>
        </w:tc>
      </w:tr>
      <w:tr w:rsidR="00FA4438" w:rsidRPr="00496356" w:rsidTr="00042AC1">
        <w:trPr>
          <w:trHeight w:val="288"/>
        </w:trPr>
        <w:tc>
          <w:tcPr>
            <w:tcW w:w="2459" w:type="dxa"/>
          </w:tcPr>
          <w:p w:rsidR="00FA4438" w:rsidRPr="00496356" w:rsidRDefault="00FA4438" w:rsidP="00042AC1">
            <w:pPr>
              <w:pStyle w:val="BodyTwo"/>
              <w:spacing w:after="0"/>
              <w:ind w:left="0"/>
              <w:jc w:val="right"/>
              <w:rPr>
                <w:b/>
                <w:sz w:val="20"/>
                <w:szCs w:val="20"/>
              </w:rPr>
            </w:pPr>
            <w:r w:rsidRPr="00496356">
              <w:rPr>
                <w:b/>
                <w:sz w:val="20"/>
                <w:szCs w:val="20"/>
              </w:rPr>
              <w:t>Page No.</w:t>
            </w:r>
          </w:p>
        </w:tc>
        <w:tc>
          <w:tcPr>
            <w:tcW w:w="6363" w:type="dxa"/>
            <w:gridSpan w:val="2"/>
          </w:tcPr>
          <w:p w:rsidR="00FA4438" w:rsidRPr="00496356" w:rsidRDefault="00FA4438" w:rsidP="00042AC1">
            <w:pPr>
              <w:pStyle w:val="BodyTwo"/>
              <w:spacing w:after="0"/>
              <w:ind w:left="0"/>
              <w:rPr>
                <w:sz w:val="20"/>
                <w:szCs w:val="20"/>
              </w:rPr>
            </w:pPr>
            <w:r w:rsidRPr="00496356">
              <w:rPr>
                <w:sz w:val="20"/>
                <w:szCs w:val="20"/>
              </w:rPr>
              <w:t>Page number</w:t>
            </w:r>
            <w:r>
              <w:rPr>
                <w:sz w:val="20"/>
                <w:szCs w:val="20"/>
              </w:rPr>
              <w:t xml:space="preserve"> if multiple pages are used</w:t>
            </w:r>
            <w:r w:rsidRPr="00496356">
              <w:rPr>
                <w:sz w:val="20"/>
                <w:szCs w:val="20"/>
              </w:rPr>
              <w:t>.</w:t>
            </w:r>
          </w:p>
        </w:tc>
      </w:tr>
      <w:tr w:rsidR="00FA4438" w:rsidRPr="00496356" w:rsidTr="00042AC1">
        <w:trPr>
          <w:trHeight w:val="288"/>
        </w:trPr>
        <w:tc>
          <w:tcPr>
            <w:tcW w:w="2459" w:type="dxa"/>
          </w:tcPr>
          <w:p w:rsidR="00FA4438" w:rsidRPr="00496356" w:rsidRDefault="00FA4438" w:rsidP="00042AC1">
            <w:pPr>
              <w:pStyle w:val="BodyTwo"/>
              <w:spacing w:after="0"/>
              <w:ind w:left="0"/>
              <w:jc w:val="right"/>
              <w:rPr>
                <w:b/>
                <w:sz w:val="20"/>
                <w:szCs w:val="20"/>
              </w:rPr>
            </w:pPr>
            <w:r>
              <w:rPr>
                <w:b/>
                <w:sz w:val="20"/>
                <w:szCs w:val="20"/>
              </w:rPr>
              <w:t>Item</w:t>
            </w:r>
            <w:r w:rsidRPr="00496356">
              <w:rPr>
                <w:b/>
                <w:sz w:val="20"/>
                <w:szCs w:val="20"/>
              </w:rPr>
              <w:t xml:space="preserve"> #</w:t>
            </w:r>
          </w:p>
        </w:tc>
        <w:tc>
          <w:tcPr>
            <w:tcW w:w="6363" w:type="dxa"/>
            <w:gridSpan w:val="2"/>
          </w:tcPr>
          <w:p w:rsidR="00FA4438" w:rsidRPr="00496356" w:rsidRDefault="00FA4438" w:rsidP="00042AC1">
            <w:pPr>
              <w:pBdr>
                <w:right w:val="single" w:sz="4" w:space="1" w:color="auto"/>
              </w:pBdr>
              <w:rPr>
                <w:rFonts w:ascii="Arial" w:hAnsi="Arial" w:cs="Arial"/>
                <w:spacing w:val="-2"/>
                <w:sz w:val="20"/>
                <w:szCs w:val="20"/>
              </w:rPr>
            </w:pPr>
            <w:r>
              <w:rPr>
                <w:rFonts w:ascii="Arial" w:hAnsi="Arial" w:cs="Arial"/>
                <w:sz w:val="20"/>
                <w:szCs w:val="20"/>
              </w:rPr>
              <w:t>Item</w:t>
            </w:r>
            <w:r w:rsidRPr="00496356">
              <w:rPr>
                <w:rFonts w:ascii="Arial" w:hAnsi="Arial" w:cs="Arial"/>
                <w:sz w:val="20"/>
                <w:szCs w:val="20"/>
              </w:rPr>
              <w:t xml:space="preserve"> </w:t>
            </w:r>
            <w:r w:rsidRPr="00496356">
              <w:rPr>
                <w:rFonts w:ascii="Arial" w:hAnsi="Arial" w:cs="Arial"/>
                <w:spacing w:val="-2"/>
                <w:sz w:val="20"/>
                <w:szCs w:val="20"/>
              </w:rPr>
              <w:t># for sequential itemization of different tasks to be performed (i.e. for multiple steps: #1, #2, #3, etc.).</w:t>
            </w:r>
          </w:p>
        </w:tc>
      </w:tr>
      <w:tr w:rsidR="00DB2618" w:rsidRPr="00496356" w:rsidTr="00042AC1">
        <w:trPr>
          <w:gridAfter w:val="1"/>
          <w:wAfter w:w="16" w:type="dxa"/>
          <w:trHeight w:val="288"/>
        </w:trPr>
        <w:tc>
          <w:tcPr>
            <w:tcW w:w="2459" w:type="dxa"/>
          </w:tcPr>
          <w:p w:rsidR="00DB2618" w:rsidRPr="00496356" w:rsidRDefault="00DB2618" w:rsidP="00042AC1">
            <w:pPr>
              <w:pStyle w:val="BodyTwo"/>
              <w:tabs>
                <w:tab w:val="left" w:pos="1674"/>
                <w:tab w:val="left" w:pos="2232"/>
              </w:tabs>
              <w:spacing w:after="0"/>
              <w:ind w:left="0" w:firstLine="18"/>
              <w:jc w:val="right"/>
              <w:rPr>
                <w:b/>
                <w:sz w:val="20"/>
                <w:szCs w:val="20"/>
              </w:rPr>
            </w:pPr>
            <w:r w:rsidRPr="00496356">
              <w:rPr>
                <w:b/>
                <w:sz w:val="20"/>
                <w:szCs w:val="20"/>
              </w:rPr>
              <w:t xml:space="preserve">Date </w:t>
            </w:r>
            <w:r>
              <w:rPr>
                <w:b/>
                <w:sz w:val="20"/>
                <w:szCs w:val="20"/>
              </w:rPr>
              <w:t>discovered</w:t>
            </w:r>
          </w:p>
        </w:tc>
        <w:tc>
          <w:tcPr>
            <w:tcW w:w="6347" w:type="dxa"/>
          </w:tcPr>
          <w:p w:rsidR="00DB2618" w:rsidRPr="00496356" w:rsidRDefault="00DB2618" w:rsidP="00042AC1">
            <w:pPr>
              <w:pStyle w:val="BodyTwo"/>
              <w:tabs>
                <w:tab w:val="left" w:pos="1674"/>
                <w:tab w:val="left" w:pos="2232"/>
              </w:tabs>
              <w:spacing w:after="0"/>
              <w:ind w:left="0"/>
              <w:rPr>
                <w:sz w:val="20"/>
                <w:szCs w:val="20"/>
              </w:rPr>
            </w:pPr>
            <w:r w:rsidRPr="00496356">
              <w:rPr>
                <w:sz w:val="20"/>
                <w:szCs w:val="20"/>
              </w:rPr>
              <w:t>The person that entered the discrepancy must input date of the entry.</w:t>
            </w:r>
          </w:p>
        </w:tc>
      </w:tr>
      <w:tr w:rsidR="00FA4438" w:rsidRPr="00496356" w:rsidTr="00042AC1">
        <w:trPr>
          <w:trHeight w:val="288"/>
        </w:trPr>
        <w:tc>
          <w:tcPr>
            <w:tcW w:w="2459" w:type="dxa"/>
          </w:tcPr>
          <w:p w:rsidR="00FA4438" w:rsidRDefault="00DB2618" w:rsidP="00042AC1">
            <w:pPr>
              <w:pStyle w:val="BodyTwo"/>
              <w:spacing w:after="0"/>
              <w:ind w:left="0"/>
              <w:jc w:val="right"/>
              <w:rPr>
                <w:b/>
                <w:sz w:val="20"/>
                <w:szCs w:val="20"/>
              </w:rPr>
            </w:pPr>
            <w:proofErr w:type="spellStart"/>
            <w:r>
              <w:rPr>
                <w:b/>
                <w:sz w:val="20"/>
                <w:szCs w:val="20"/>
              </w:rPr>
              <w:t>Acft</w:t>
            </w:r>
            <w:proofErr w:type="spellEnd"/>
            <w:r>
              <w:rPr>
                <w:b/>
                <w:sz w:val="20"/>
                <w:szCs w:val="20"/>
              </w:rPr>
              <w:t xml:space="preserve"> TT</w:t>
            </w:r>
          </w:p>
        </w:tc>
        <w:tc>
          <w:tcPr>
            <w:tcW w:w="6363" w:type="dxa"/>
            <w:gridSpan w:val="2"/>
          </w:tcPr>
          <w:p w:rsidR="00FA4438" w:rsidRDefault="00DB2618" w:rsidP="00042AC1">
            <w:pPr>
              <w:pStyle w:val="BodyTwo"/>
              <w:spacing w:after="0"/>
              <w:ind w:left="0"/>
              <w:rPr>
                <w:sz w:val="20"/>
                <w:szCs w:val="20"/>
              </w:rPr>
            </w:pPr>
            <w:r>
              <w:rPr>
                <w:sz w:val="20"/>
                <w:szCs w:val="20"/>
              </w:rPr>
              <w:t>Aircraft total current airframe time</w:t>
            </w:r>
          </w:p>
        </w:tc>
      </w:tr>
      <w:tr w:rsidR="00FA4438" w:rsidRPr="00496356" w:rsidTr="00042AC1">
        <w:trPr>
          <w:trHeight w:val="288"/>
        </w:trPr>
        <w:tc>
          <w:tcPr>
            <w:tcW w:w="2459" w:type="dxa"/>
          </w:tcPr>
          <w:p w:rsidR="00FA4438" w:rsidRPr="00496356" w:rsidRDefault="0042195D" w:rsidP="00042AC1">
            <w:pPr>
              <w:pStyle w:val="BodyTwo"/>
              <w:tabs>
                <w:tab w:val="left" w:pos="1674"/>
                <w:tab w:val="left" w:pos="2232"/>
              </w:tabs>
              <w:spacing w:after="0"/>
              <w:ind w:left="0" w:firstLine="18"/>
              <w:jc w:val="right"/>
              <w:rPr>
                <w:b/>
                <w:sz w:val="20"/>
                <w:szCs w:val="20"/>
              </w:rPr>
            </w:pPr>
            <w:r>
              <w:rPr>
                <w:b/>
                <w:sz w:val="20"/>
                <w:szCs w:val="20"/>
              </w:rPr>
              <w:t xml:space="preserve">Description </w:t>
            </w:r>
          </w:p>
        </w:tc>
        <w:tc>
          <w:tcPr>
            <w:tcW w:w="6363" w:type="dxa"/>
            <w:gridSpan w:val="2"/>
          </w:tcPr>
          <w:p w:rsidR="00FA4438" w:rsidRPr="00496356" w:rsidRDefault="00FA4438" w:rsidP="00042AC1">
            <w:pPr>
              <w:pStyle w:val="BodyTwo"/>
              <w:tabs>
                <w:tab w:val="left" w:pos="1674"/>
                <w:tab w:val="left" w:pos="2232"/>
              </w:tabs>
              <w:spacing w:after="0"/>
              <w:ind w:left="0" w:firstLine="18"/>
              <w:rPr>
                <w:sz w:val="20"/>
                <w:szCs w:val="20"/>
              </w:rPr>
            </w:pPr>
            <w:r w:rsidRPr="00496356">
              <w:rPr>
                <w:sz w:val="20"/>
                <w:szCs w:val="20"/>
              </w:rPr>
              <w:t xml:space="preserve">Use this space to describe the removal or discrepancy.  </w:t>
            </w:r>
          </w:p>
        </w:tc>
      </w:tr>
      <w:tr w:rsidR="0042195D" w:rsidRPr="00496356" w:rsidTr="00042AC1">
        <w:tc>
          <w:tcPr>
            <w:tcW w:w="2459" w:type="dxa"/>
          </w:tcPr>
          <w:p w:rsidR="0042195D" w:rsidRPr="00496356" w:rsidRDefault="0042195D" w:rsidP="00042AC1">
            <w:pPr>
              <w:pStyle w:val="BodyTwo"/>
              <w:tabs>
                <w:tab w:val="left" w:pos="1674"/>
                <w:tab w:val="left" w:pos="2232"/>
              </w:tabs>
              <w:spacing w:after="0"/>
              <w:ind w:left="0"/>
              <w:jc w:val="right"/>
              <w:rPr>
                <w:b/>
                <w:sz w:val="20"/>
                <w:szCs w:val="20"/>
              </w:rPr>
            </w:pPr>
            <w:r>
              <w:rPr>
                <w:b/>
                <w:sz w:val="20"/>
                <w:szCs w:val="20"/>
              </w:rPr>
              <w:t>Corrective A</w:t>
            </w:r>
            <w:r w:rsidRPr="00496356">
              <w:rPr>
                <w:b/>
                <w:sz w:val="20"/>
                <w:szCs w:val="20"/>
              </w:rPr>
              <w:t>ction</w:t>
            </w:r>
          </w:p>
        </w:tc>
        <w:tc>
          <w:tcPr>
            <w:tcW w:w="6363" w:type="dxa"/>
            <w:gridSpan w:val="2"/>
          </w:tcPr>
          <w:p w:rsidR="0042195D" w:rsidRPr="00496356" w:rsidRDefault="0042195D" w:rsidP="00042AC1">
            <w:pPr>
              <w:tabs>
                <w:tab w:val="left" w:pos="1674"/>
                <w:tab w:val="left" w:pos="2232"/>
              </w:tabs>
              <w:ind w:firstLine="18"/>
              <w:rPr>
                <w:rFonts w:ascii="Arial" w:hAnsi="Arial" w:cs="Arial"/>
                <w:sz w:val="20"/>
                <w:szCs w:val="20"/>
              </w:rPr>
            </w:pPr>
            <w:r w:rsidRPr="00496356">
              <w:rPr>
                <w:rFonts w:ascii="Arial" w:hAnsi="Arial" w:cs="Arial"/>
                <w:sz w:val="20"/>
                <w:szCs w:val="20"/>
              </w:rPr>
              <w:t xml:space="preserve">State the installation/corrective action within the section provided. References must satisfy requirements per CFR 14 § 43.13. i.e. M.M, </w:t>
            </w:r>
            <w:proofErr w:type="spellStart"/>
            <w:r w:rsidRPr="00496356">
              <w:rPr>
                <w:rFonts w:ascii="Arial" w:hAnsi="Arial" w:cs="Arial"/>
                <w:sz w:val="20"/>
                <w:szCs w:val="20"/>
              </w:rPr>
              <w:t>dwg</w:t>
            </w:r>
            <w:proofErr w:type="spellEnd"/>
            <w:r w:rsidRPr="00496356">
              <w:rPr>
                <w:rFonts w:ascii="Arial" w:hAnsi="Arial" w:cs="Arial"/>
                <w:sz w:val="20"/>
                <w:szCs w:val="20"/>
              </w:rPr>
              <w:t>, ICA.</w:t>
            </w:r>
          </w:p>
        </w:tc>
      </w:tr>
      <w:tr w:rsidR="0042195D" w:rsidRPr="00496356" w:rsidTr="00042AC1">
        <w:tc>
          <w:tcPr>
            <w:tcW w:w="2459" w:type="dxa"/>
          </w:tcPr>
          <w:p w:rsidR="0042195D" w:rsidRDefault="0042195D" w:rsidP="00042AC1">
            <w:pPr>
              <w:pStyle w:val="BodyTwo"/>
              <w:tabs>
                <w:tab w:val="left" w:pos="1674"/>
                <w:tab w:val="left" w:pos="2232"/>
              </w:tabs>
              <w:spacing w:after="0"/>
              <w:ind w:left="0" w:firstLine="18"/>
              <w:jc w:val="right"/>
              <w:rPr>
                <w:b/>
                <w:sz w:val="20"/>
                <w:szCs w:val="20"/>
              </w:rPr>
            </w:pPr>
            <w:r>
              <w:rPr>
                <w:b/>
                <w:sz w:val="20"/>
                <w:szCs w:val="20"/>
              </w:rPr>
              <w:t>Discovered by</w:t>
            </w:r>
          </w:p>
        </w:tc>
        <w:tc>
          <w:tcPr>
            <w:tcW w:w="6363" w:type="dxa"/>
            <w:gridSpan w:val="2"/>
          </w:tcPr>
          <w:p w:rsidR="0042195D" w:rsidRPr="00496356" w:rsidRDefault="0042195D" w:rsidP="00042AC1">
            <w:pPr>
              <w:pStyle w:val="BodyTwo"/>
              <w:tabs>
                <w:tab w:val="left" w:pos="1674"/>
                <w:tab w:val="left" w:pos="2232"/>
              </w:tabs>
              <w:spacing w:after="0"/>
              <w:ind w:left="0" w:firstLine="18"/>
              <w:rPr>
                <w:sz w:val="20"/>
                <w:szCs w:val="20"/>
              </w:rPr>
            </w:pPr>
            <w:r>
              <w:rPr>
                <w:sz w:val="20"/>
                <w:szCs w:val="20"/>
              </w:rPr>
              <w:t>Mechanic who found the discrepancy will enter their initials</w:t>
            </w:r>
          </w:p>
        </w:tc>
      </w:tr>
      <w:tr w:rsidR="0042195D" w:rsidRPr="00496356" w:rsidTr="00042AC1">
        <w:trPr>
          <w:gridAfter w:val="1"/>
          <w:wAfter w:w="16" w:type="dxa"/>
        </w:trPr>
        <w:tc>
          <w:tcPr>
            <w:tcW w:w="2459" w:type="dxa"/>
          </w:tcPr>
          <w:p w:rsidR="0042195D" w:rsidRPr="00496356" w:rsidRDefault="0042195D" w:rsidP="00042AC1">
            <w:pPr>
              <w:pStyle w:val="BodyTwo"/>
              <w:spacing w:after="0"/>
              <w:ind w:left="0" w:right="-108" w:firstLine="18"/>
              <w:jc w:val="right"/>
              <w:rPr>
                <w:b/>
                <w:sz w:val="20"/>
                <w:szCs w:val="20"/>
              </w:rPr>
            </w:pPr>
            <w:r>
              <w:rPr>
                <w:b/>
                <w:sz w:val="20"/>
                <w:szCs w:val="20"/>
              </w:rPr>
              <w:t>Corrective by signature</w:t>
            </w:r>
            <w:r w:rsidRPr="00496356">
              <w:rPr>
                <w:b/>
                <w:sz w:val="20"/>
                <w:szCs w:val="20"/>
              </w:rPr>
              <w:t xml:space="preserve"> </w:t>
            </w:r>
          </w:p>
        </w:tc>
        <w:tc>
          <w:tcPr>
            <w:tcW w:w="6347" w:type="dxa"/>
          </w:tcPr>
          <w:p w:rsidR="0042195D" w:rsidRPr="00496356" w:rsidRDefault="0042195D" w:rsidP="00042AC1">
            <w:pPr>
              <w:pStyle w:val="BodyTwo"/>
              <w:tabs>
                <w:tab w:val="left" w:pos="1674"/>
                <w:tab w:val="left" w:pos="2232"/>
              </w:tabs>
              <w:spacing w:after="0"/>
              <w:ind w:left="0" w:firstLine="18"/>
              <w:rPr>
                <w:sz w:val="20"/>
                <w:szCs w:val="20"/>
              </w:rPr>
            </w:pPr>
            <w:r w:rsidRPr="00496356">
              <w:rPr>
                <w:sz w:val="20"/>
                <w:szCs w:val="20"/>
              </w:rPr>
              <w:t xml:space="preserve">The mechanic that entered the corrective action </w:t>
            </w:r>
            <w:r>
              <w:rPr>
                <w:sz w:val="20"/>
                <w:szCs w:val="20"/>
              </w:rPr>
              <w:t>will enter their initials</w:t>
            </w:r>
            <w:r w:rsidRPr="00496356">
              <w:rPr>
                <w:sz w:val="20"/>
                <w:szCs w:val="20"/>
              </w:rPr>
              <w:t>.</w:t>
            </w:r>
          </w:p>
        </w:tc>
      </w:tr>
      <w:tr w:rsidR="0042195D" w:rsidRPr="00496356" w:rsidTr="00042AC1">
        <w:trPr>
          <w:gridAfter w:val="1"/>
          <w:wAfter w:w="16" w:type="dxa"/>
        </w:trPr>
        <w:tc>
          <w:tcPr>
            <w:tcW w:w="2459" w:type="dxa"/>
          </w:tcPr>
          <w:p w:rsidR="0042195D" w:rsidRPr="00496356" w:rsidRDefault="0042195D" w:rsidP="00042AC1">
            <w:pPr>
              <w:pStyle w:val="BodyTwo"/>
              <w:tabs>
                <w:tab w:val="left" w:pos="1674"/>
                <w:tab w:val="left" w:pos="2232"/>
              </w:tabs>
              <w:spacing w:after="0"/>
              <w:ind w:left="0" w:firstLine="18"/>
              <w:jc w:val="right"/>
              <w:rPr>
                <w:b/>
                <w:sz w:val="20"/>
                <w:szCs w:val="20"/>
              </w:rPr>
            </w:pPr>
            <w:r>
              <w:rPr>
                <w:b/>
                <w:sz w:val="20"/>
                <w:szCs w:val="20"/>
              </w:rPr>
              <w:t>Certificate</w:t>
            </w:r>
          </w:p>
        </w:tc>
        <w:tc>
          <w:tcPr>
            <w:tcW w:w="6347" w:type="dxa"/>
          </w:tcPr>
          <w:p w:rsidR="0042195D" w:rsidRPr="00496356" w:rsidRDefault="0042195D" w:rsidP="00042AC1">
            <w:pPr>
              <w:pStyle w:val="BodyTwo"/>
              <w:tabs>
                <w:tab w:val="left" w:pos="1674"/>
                <w:tab w:val="left" w:pos="2232"/>
              </w:tabs>
              <w:spacing w:after="0"/>
              <w:ind w:left="0" w:firstLine="18"/>
              <w:rPr>
                <w:sz w:val="20"/>
                <w:szCs w:val="20"/>
              </w:rPr>
            </w:pPr>
            <w:r>
              <w:rPr>
                <w:sz w:val="20"/>
                <w:szCs w:val="20"/>
              </w:rPr>
              <w:t>Mechanics certificate number (may be Repair Station number)</w:t>
            </w:r>
          </w:p>
        </w:tc>
      </w:tr>
      <w:tr w:rsidR="0042195D" w:rsidRPr="00496356" w:rsidTr="00042AC1">
        <w:trPr>
          <w:gridAfter w:val="1"/>
          <w:wAfter w:w="16" w:type="dxa"/>
        </w:trPr>
        <w:tc>
          <w:tcPr>
            <w:tcW w:w="2459" w:type="dxa"/>
          </w:tcPr>
          <w:p w:rsidR="0042195D" w:rsidRPr="00496356" w:rsidRDefault="0042195D" w:rsidP="00042AC1">
            <w:pPr>
              <w:pStyle w:val="BodyTwo"/>
              <w:tabs>
                <w:tab w:val="left" w:pos="1674"/>
                <w:tab w:val="left" w:pos="2232"/>
              </w:tabs>
              <w:spacing w:after="0"/>
              <w:ind w:left="0" w:firstLine="18"/>
              <w:jc w:val="right"/>
              <w:rPr>
                <w:b/>
                <w:sz w:val="20"/>
                <w:szCs w:val="20"/>
              </w:rPr>
            </w:pPr>
            <w:r>
              <w:rPr>
                <w:b/>
                <w:sz w:val="20"/>
                <w:szCs w:val="20"/>
              </w:rPr>
              <w:t xml:space="preserve">Final </w:t>
            </w:r>
            <w:proofErr w:type="spellStart"/>
            <w:r w:rsidRPr="00496356">
              <w:rPr>
                <w:b/>
                <w:sz w:val="20"/>
                <w:szCs w:val="20"/>
              </w:rPr>
              <w:t>Insp</w:t>
            </w:r>
            <w:proofErr w:type="spellEnd"/>
          </w:p>
        </w:tc>
        <w:tc>
          <w:tcPr>
            <w:tcW w:w="6347" w:type="dxa"/>
          </w:tcPr>
          <w:p w:rsidR="0042195D" w:rsidRPr="00496356" w:rsidRDefault="0042195D" w:rsidP="00042AC1">
            <w:pPr>
              <w:tabs>
                <w:tab w:val="left" w:pos="1674"/>
                <w:tab w:val="left" w:pos="2232"/>
              </w:tabs>
              <w:ind w:firstLine="18"/>
              <w:rPr>
                <w:rFonts w:ascii="Arial" w:hAnsi="Arial" w:cs="Arial"/>
                <w:sz w:val="20"/>
                <w:szCs w:val="20"/>
              </w:rPr>
            </w:pPr>
            <w:r w:rsidRPr="00496356">
              <w:rPr>
                <w:rFonts w:ascii="Arial" w:hAnsi="Arial" w:cs="Arial"/>
                <w:sz w:val="20"/>
                <w:szCs w:val="20"/>
              </w:rPr>
              <w:t>QA inspector will</w:t>
            </w:r>
            <w:r>
              <w:rPr>
                <w:rFonts w:ascii="Arial" w:hAnsi="Arial" w:cs="Arial"/>
                <w:sz w:val="20"/>
                <w:szCs w:val="20"/>
              </w:rPr>
              <w:t xml:space="preserve"> enter their initials</w:t>
            </w:r>
            <w:r w:rsidRPr="00496356">
              <w:rPr>
                <w:rFonts w:ascii="Arial" w:hAnsi="Arial" w:cs="Arial"/>
                <w:sz w:val="20"/>
                <w:szCs w:val="20"/>
              </w:rPr>
              <w:t xml:space="preserve"> if all work has been completed satisfactorily. </w:t>
            </w:r>
          </w:p>
        </w:tc>
      </w:tr>
      <w:tr w:rsidR="0042195D" w:rsidRPr="00496356" w:rsidTr="00042AC1">
        <w:trPr>
          <w:gridAfter w:val="1"/>
          <w:wAfter w:w="16" w:type="dxa"/>
        </w:trPr>
        <w:tc>
          <w:tcPr>
            <w:tcW w:w="2459" w:type="dxa"/>
          </w:tcPr>
          <w:p w:rsidR="0042195D" w:rsidRPr="00496356" w:rsidRDefault="0042195D" w:rsidP="00042AC1">
            <w:pPr>
              <w:pStyle w:val="BodyTwo"/>
              <w:tabs>
                <w:tab w:val="left" w:pos="1674"/>
                <w:tab w:val="left" w:pos="2232"/>
              </w:tabs>
              <w:spacing w:after="0"/>
              <w:ind w:left="0" w:firstLine="18"/>
              <w:jc w:val="right"/>
              <w:rPr>
                <w:b/>
                <w:sz w:val="20"/>
                <w:szCs w:val="20"/>
              </w:rPr>
            </w:pPr>
            <w:r>
              <w:rPr>
                <w:b/>
                <w:sz w:val="20"/>
                <w:szCs w:val="20"/>
              </w:rPr>
              <w:t>In progress inspection</w:t>
            </w:r>
          </w:p>
        </w:tc>
        <w:tc>
          <w:tcPr>
            <w:tcW w:w="6347" w:type="dxa"/>
          </w:tcPr>
          <w:p w:rsidR="0042195D" w:rsidRPr="00496356" w:rsidRDefault="0042195D" w:rsidP="00042AC1">
            <w:pPr>
              <w:pStyle w:val="BodyTwo"/>
              <w:tabs>
                <w:tab w:val="left" w:pos="1674"/>
                <w:tab w:val="left" w:pos="2232"/>
              </w:tabs>
              <w:spacing w:after="0"/>
              <w:ind w:left="0" w:firstLine="18"/>
              <w:rPr>
                <w:sz w:val="20"/>
                <w:szCs w:val="20"/>
              </w:rPr>
            </w:pPr>
            <w:r>
              <w:rPr>
                <w:sz w:val="20"/>
                <w:szCs w:val="20"/>
              </w:rPr>
              <w:t>If item is being inspected as part of a larger assembly</w:t>
            </w:r>
          </w:p>
        </w:tc>
      </w:tr>
      <w:tr w:rsidR="0042195D" w:rsidRPr="00496356" w:rsidTr="00042AC1">
        <w:tc>
          <w:tcPr>
            <w:tcW w:w="2459" w:type="dxa"/>
          </w:tcPr>
          <w:p w:rsidR="0042195D" w:rsidRPr="00496356" w:rsidRDefault="0042195D" w:rsidP="00042AC1">
            <w:pPr>
              <w:pStyle w:val="BodyTwo"/>
              <w:spacing w:after="0"/>
              <w:ind w:left="0"/>
              <w:rPr>
                <w:b/>
                <w:sz w:val="20"/>
                <w:szCs w:val="20"/>
              </w:rPr>
            </w:pPr>
          </w:p>
        </w:tc>
        <w:tc>
          <w:tcPr>
            <w:tcW w:w="6363" w:type="dxa"/>
            <w:gridSpan w:val="2"/>
            <w:vAlign w:val="center"/>
          </w:tcPr>
          <w:p w:rsidR="0042195D" w:rsidRPr="00496356" w:rsidRDefault="0042195D" w:rsidP="00DB2618">
            <w:pPr>
              <w:pStyle w:val="BodyTwo"/>
              <w:spacing w:after="0"/>
              <w:ind w:left="0"/>
              <w:rPr>
                <w:sz w:val="20"/>
                <w:szCs w:val="20"/>
              </w:rPr>
            </w:pPr>
          </w:p>
        </w:tc>
      </w:tr>
    </w:tbl>
    <w:p w:rsidR="00DF100C" w:rsidRDefault="00DF100C">
      <w:pPr>
        <w:rPr>
          <w:rFonts w:ascii="Arial" w:hAnsi="Arial" w:cs="Arial"/>
          <w:b/>
          <w:bCs/>
          <w:i/>
          <w:iCs/>
          <w:sz w:val="22"/>
          <w:szCs w:val="20"/>
        </w:rPr>
      </w:pPr>
      <w:bookmarkStart w:id="31" w:name="ComponentRecordTag"/>
      <w:r>
        <w:br w:type="page"/>
      </w:r>
    </w:p>
    <w:p w:rsidR="007C59E0" w:rsidRPr="00CA35D9" w:rsidRDefault="00D86580" w:rsidP="00E56F8B">
      <w:pPr>
        <w:pStyle w:val="Heading2"/>
      </w:pPr>
      <w:bookmarkStart w:id="32" w:name="_Toc410133531"/>
      <w:r>
        <w:lastRenderedPageBreak/>
        <w:t>S</w:t>
      </w:r>
      <w:r w:rsidR="00C627BC">
        <w:t xml:space="preserve">erviceable </w:t>
      </w:r>
      <w:r>
        <w:t>P</w:t>
      </w:r>
      <w:r w:rsidR="00C627BC">
        <w:t>arts</w:t>
      </w:r>
      <w:r>
        <w:t xml:space="preserve"> T</w:t>
      </w:r>
      <w:r w:rsidR="00C627BC">
        <w:t>ag</w:t>
      </w:r>
      <w:r w:rsidR="007C59E0" w:rsidRPr="00CA35D9">
        <w:t xml:space="preserve"> – FORM </w:t>
      </w:r>
      <w:r w:rsidR="00BB2238">
        <w:t>MHI</w:t>
      </w:r>
      <w:r w:rsidR="00836129">
        <w:t xml:space="preserve"> 006</w:t>
      </w:r>
      <w:bookmarkEnd w:id="32"/>
    </w:p>
    <w:bookmarkEnd w:id="31"/>
    <w:p w:rsidR="007C59E0" w:rsidRDefault="007C59E0" w:rsidP="007C59E0"/>
    <w:p w:rsidR="007C59E0" w:rsidRDefault="007C59E0" w:rsidP="007C59E0"/>
    <w:p w:rsidR="007C59E0" w:rsidRDefault="007C59E0" w:rsidP="007C59E0"/>
    <w:p w:rsidR="007C59E0" w:rsidRDefault="005E6DEA" w:rsidP="005E6DEA">
      <w:pPr>
        <w:jc w:val="center"/>
      </w:pPr>
      <w:r w:rsidRPr="005E6DEA">
        <w:rPr>
          <w:noProof/>
        </w:rPr>
        <w:drawing>
          <wp:inline distT="0" distB="0" distL="0" distR="0">
            <wp:extent cx="5208814" cy="6752167"/>
            <wp:effectExtent l="19050" t="0" r="0" b="0"/>
            <wp:docPr id="27" name="Picture 8" descr="E:\EPSCAN\001\EPSON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EPSCAN\001\EPSON005.JPG"/>
                    <pic:cNvPicPr>
                      <a:picLocks noChangeAspect="1" noChangeArrowheads="1"/>
                    </pic:cNvPicPr>
                  </pic:nvPicPr>
                  <pic:blipFill>
                    <a:blip r:embed="rId31" cstate="print"/>
                    <a:srcRect/>
                    <a:stretch>
                      <a:fillRect/>
                    </a:stretch>
                  </pic:blipFill>
                  <pic:spPr bwMode="auto">
                    <a:xfrm>
                      <a:off x="0" y="0"/>
                      <a:ext cx="5208814" cy="6752167"/>
                    </a:xfrm>
                    <a:prstGeom prst="rect">
                      <a:avLst/>
                    </a:prstGeom>
                    <a:noFill/>
                    <a:ln w="9525">
                      <a:noFill/>
                      <a:miter lim="800000"/>
                      <a:headEnd/>
                      <a:tailEnd/>
                    </a:ln>
                  </pic:spPr>
                </pic:pic>
              </a:graphicData>
            </a:graphic>
          </wp:inline>
        </w:drawing>
      </w:r>
    </w:p>
    <w:p w:rsidR="00836129" w:rsidRDefault="00836129">
      <w:pPr>
        <w:rPr>
          <w:noProof/>
        </w:rPr>
      </w:pPr>
      <w:r>
        <w:rPr>
          <w:noProof/>
        </w:rPr>
        <w:br w:type="page"/>
      </w:r>
    </w:p>
    <w:p w:rsidR="007C59E0" w:rsidRDefault="007C59E0" w:rsidP="007C59E0"/>
    <w:p w:rsidR="00D86580" w:rsidRPr="00FA19EA" w:rsidRDefault="00D86580" w:rsidP="00D86580">
      <w:pPr>
        <w:rPr>
          <w:rFonts w:ascii="Arial" w:hAnsi="Arial" w:cs="Arial"/>
          <w:b/>
        </w:rPr>
      </w:pPr>
      <w:bookmarkStart w:id="33" w:name="_Toc306353454"/>
      <w:bookmarkStart w:id="34" w:name="RejectedPartTagRed"/>
      <w:r w:rsidRPr="00FA19EA">
        <w:rPr>
          <w:rFonts w:ascii="Arial" w:hAnsi="Arial" w:cs="Arial"/>
          <w:b/>
        </w:rPr>
        <w:t xml:space="preserve">Instructions: </w:t>
      </w:r>
      <w:r>
        <w:rPr>
          <w:rFonts w:ascii="Arial" w:hAnsi="Arial" w:cs="Arial"/>
          <w:b/>
        </w:rPr>
        <w:t>Serviceable</w:t>
      </w:r>
      <w:r w:rsidRPr="00FA19EA">
        <w:rPr>
          <w:rFonts w:ascii="Arial" w:hAnsi="Arial" w:cs="Arial"/>
          <w:b/>
        </w:rPr>
        <w:t xml:space="preserve"> Part</w:t>
      </w:r>
      <w:r>
        <w:rPr>
          <w:rFonts w:ascii="Arial" w:hAnsi="Arial" w:cs="Arial"/>
          <w:b/>
        </w:rPr>
        <w:t>s</w:t>
      </w:r>
      <w:r w:rsidRPr="00FA19EA">
        <w:rPr>
          <w:rFonts w:ascii="Arial" w:hAnsi="Arial" w:cs="Arial"/>
          <w:b/>
        </w:rPr>
        <w:t xml:space="preserve"> Tag</w:t>
      </w:r>
      <w:r>
        <w:rPr>
          <w:rFonts w:ascii="Arial" w:hAnsi="Arial" w:cs="Arial"/>
          <w:b/>
        </w:rPr>
        <w:t xml:space="preserve"> </w:t>
      </w:r>
    </w:p>
    <w:p w:rsidR="00D86580" w:rsidRPr="00FA19EA" w:rsidRDefault="00D86580" w:rsidP="00D86580">
      <w:pPr>
        <w:tabs>
          <w:tab w:val="left" w:pos="6885"/>
        </w:tabs>
        <w:rPr>
          <w:rFonts w:ascii="Arial" w:hAnsi="Arial" w:cs="Arial"/>
          <w:sz w:val="20"/>
          <w:szCs w:val="20"/>
        </w:rPr>
      </w:pPr>
      <w:r>
        <w:rPr>
          <w:rFonts w:ascii="Arial" w:hAnsi="Arial" w:cs="Arial"/>
          <w:sz w:val="20"/>
          <w:szCs w:val="20"/>
        </w:rPr>
        <w:tab/>
      </w:r>
    </w:p>
    <w:p w:rsidR="00D86580" w:rsidRPr="00FA19EA" w:rsidRDefault="00D86580" w:rsidP="00D86580">
      <w:pPr>
        <w:pStyle w:val="BodyTwo"/>
        <w:ind w:left="0"/>
        <w:rPr>
          <w:sz w:val="20"/>
          <w:szCs w:val="20"/>
        </w:rPr>
      </w:pPr>
      <w:r w:rsidRPr="00FA19EA">
        <w:rPr>
          <w:sz w:val="20"/>
          <w:szCs w:val="20"/>
        </w:rPr>
        <w:t xml:space="preserve">This tag shall be utilized to record the information of a </w:t>
      </w:r>
      <w:r>
        <w:rPr>
          <w:sz w:val="20"/>
          <w:szCs w:val="20"/>
        </w:rPr>
        <w:t>serviceable</w:t>
      </w:r>
      <w:r w:rsidRPr="00FA19EA">
        <w:rPr>
          <w:sz w:val="20"/>
          <w:szCs w:val="20"/>
        </w:rPr>
        <w:t xml:space="preserve"> article. It is initiated by a mechanic. It will remain with the article </w:t>
      </w:r>
      <w:r>
        <w:rPr>
          <w:sz w:val="20"/>
          <w:szCs w:val="20"/>
        </w:rPr>
        <w:t>is installed</w:t>
      </w:r>
      <w:r w:rsidRPr="00FA19EA">
        <w:rPr>
          <w:sz w:val="20"/>
          <w:szCs w:val="20"/>
        </w:rPr>
        <w:t xml:space="preserve">. </w:t>
      </w:r>
    </w:p>
    <w:p w:rsidR="00D86580" w:rsidRPr="00FA19EA" w:rsidRDefault="00D86580" w:rsidP="00D86580">
      <w:pPr>
        <w:pStyle w:val="BodyTwo"/>
        <w:ind w:left="0"/>
        <w:rPr>
          <w:sz w:val="20"/>
          <w:szCs w:val="20"/>
        </w:rPr>
      </w:pPr>
    </w:p>
    <w:tbl>
      <w:tblPr>
        <w:tblW w:w="0" w:type="auto"/>
        <w:tblInd w:w="8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1980"/>
        <w:gridCol w:w="7380"/>
      </w:tblGrid>
      <w:tr w:rsidR="00DB2D16" w:rsidRPr="00FA19EA" w:rsidTr="00C36F72">
        <w:tc>
          <w:tcPr>
            <w:tcW w:w="1980" w:type="dxa"/>
          </w:tcPr>
          <w:p w:rsidR="00DB2D16" w:rsidRPr="00FA19EA" w:rsidRDefault="00DB2D16" w:rsidP="00C36F72">
            <w:pPr>
              <w:rPr>
                <w:rFonts w:ascii="Arial" w:hAnsi="Arial" w:cs="Arial"/>
                <w:b/>
                <w:sz w:val="20"/>
                <w:szCs w:val="20"/>
              </w:rPr>
            </w:pPr>
          </w:p>
        </w:tc>
        <w:tc>
          <w:tcPr>
            <w:tcW w:w="7380" w:type="dxa"/>
          </w:tcPr>
          <w:p w:rsidR="00DB2D16" w:rsidRPr="00FA19EA" w:rsidRDefault="00DB2D16" w:rsidP="00C36F72">
            <w:pPr>
              <w:rPr>
                <w:rFonts w:ascii="Arial" w:hAnsi="Arial" w:cs="Arial"/>
                <w:sz w:val="20"/>
                <w:szCs w:val="20"/>
              </w:rPr>
            </w:pPr>
          </w:p>
        </w:tc>
      </w:tr>
      <w:tr w:rsidR="009B3B75" w:rsidRPr="00FA19EA" w:rsidTr="00C36F72">
        <w:tc>
          <w:tcPr>
            <w:tcW w:w="1980" w:type="dxa"/>
          </w:tcPr>
          <w:p w:rsidR="009B3B75" w:rsidRPr="00FA19EA" w:rsidRDefault="009B3B75" w:rsidP="00042AC1">
            <w:pPr>
              <w:jc w:val="right"/>
              <w:rPr>
                <w:rFonts w:ascii="Arial" w:hAnsi="Arial" w:cs="Arial"/>
                <w:b/>
                <w:sz w:val="20"/>
                <w:szCs w:val="20"/>
              </w:rPr>
            </w:pPr>
            <w:r>
              <w:rPr>
                <w:rFonts w:ascii="Arial" w:hAnsi="Arial" w:cs="Arial"/>
                <w:b/>
                <w:sz w:val="20"/>
                <w:szCs w:val="20"/>
              </w:rPr>
              <w:t>Nomenclature</w:t>
            </w:r>
            <w:r w:rsidRPr="00FA19EA">
              <w:rPr>
                <w:rFonts w:ascii="Arial" w:hAnsi="Arial" w:cs="Arial"/>
                <w:b/>
                <w:sz w:val="20"/>
                <w:szCs w:val="20"/>
              </w:rPr>
              <w:t xml:space="preserve"> </w:t>
            </w:r>
          </w:p>
        </w:tc>
        <w:tc>
          <w:tcPr>
            <w:tcW w:w="7380" w:type="dxa"/>
          </w:tcPr>
          <w:p w:rsidR="009B3B75" w:rsidRPr="00FA19EA" w:rsidRDefault="009B3B75" w:rsidP="00C36F72">
            <w:pPr>
              <w:rPr>
                <w:rFonts w:ascii="Arial" w:hAnsi="Arial" w:cs="Arial"/>
                <w:sz w:val="20"/>
                <w:szCs w:val="20"/>
              </w:rPr>
            </w:pPr>
            <w:r w:rsidRPr="00FA19EA">
              <w:rPr>
                <w:rFonts w:ascii="Arial" w:hAnsi="Arial" w:cs="Arial"/>
                <w:sz w:val="20"/>
                <w:szCs w:val="20"/>
              </w:rPr>
              <w:t xml:space="preserve">Part name. </w:t>
            </w:r>
          </w:p>
        </w:tc>
      </w:tr>
      <w:tr w:rsidR="009B3B75" w:rsidRPr="00FA19EA" w:rsidTr="00C36F72">
        <w:tc>
          <w:tcPr>
            <w:tcW w:w="1980" w:type="dxa"/>
          </w:tcPr>
          <w:p w:rsidR="009B3B75" w:rsidRPr="00FA19EA" w:rsidRDefault="009B3B75" w:rsidP="00042AC1">
            <w:pPr>
              <w:jc w:val="right"/>
              <w:rPr>
                <w:rFonts w:ascii="Arial" w:hAnsi="Arial" w:cs="Arial"/>
                <w:b/>
                <w:sz w:val="20"/>
                <w:szCs w:val="20"/>
              </w:rPr>
            </w:pPr>
            <w:r w:rsidRPr="00FA19EA">
              <w:rPr>
                <w:rFonts w:ascii="Arial" w:hAnsi="Arial" w:cs="Arial"/>
                <w:b/>
                <w:sz w:val="20"/>
                <w:szCs w:val="20"/>
              </w:rPr>
              <w:t xml:space="preserve">Date </w:t>
            </w:r>
          </w:p>
        </w:tc>
        <w:tc>
          <w:tcPr>
            <w:tcW w:w="7380" w:type="dxa"/>
          </w:tcPr>
          <w:p w:rsidR="009B3B75" w:rsidRPr="00FA19EA" w:rsidRDefault="009B3B75" w:rsidP="00C36F72">
            <w:pPr>
              <w:rPr>
                <w:rFonts w:ascii="Arial" w:hAnsi="Arial" w:cs="Arial"/>
                <w:sz w:val="20"/>
                <w:szCs w:val="20"/>
              </w:rPr>
            </w:pPr>
            <w:r w:rsidRPr="00FA19EA">
              <w:rPr>
                <w:rFonts w:ascii="Arial" w:hAnsi="Arial" w:cs="Arial"/>
                <w:sz w:val="20"/>
                <w:szCs w:val="20"/>
              </w:rPr>
              <w:t xml:space="preserve">Date of </w:t>
            </w:r>
            <w:r>
              <w:rPr>
                <w:rFonts w:ascii="Arial" w:hAnsi="Arial" w:cs="Arial"/>
                <w:sz w:val="20"/>
                <w:szCs w:val="20"/>
              </w:rPr>
              <w:t>serviceability</w:t>
            </w:r>
            <w:r w:rsidRPr="00FA19EA">
              <w:rPr>
                <w:rFonts w:ascii="Arial" w:hAnsi="Arial" w:cs="Arial"/>
                <w:sz w:val="20"/>
                <w:szCs w:val="20"/>
              </w:rPr>
              <w:t xml:space="preserve">. </w:t>
            </w:r>
          </w:p>
        </w:tc>
      </w:tr>
      <w:tr w:rsidR="009B3B75" w:rsidRPr="00FA19EA" w:rsidTr="00C36F72">
        <w:tc>
          <w:tcPr>
            <w:tcW w:w="1980" w:type="dxa"/>
          </w:tcPr>
          <w:p w:rsidR="009B3B75" w:rsidRPr="00FA19EA" w:rsidRDefault="009B3B75" w:rsidP="00042AC1">
            <w:pPr>
              <w:jc w:val="right"/>
              <w:rPr>
                <w:rFonts w:ascii="Arial" w:hAnsi="Arial" w:cs="Arial"/>
                <w:b/>
                <w:sz w:val="20"/>
                <w:szCs w:val="20"/>
              </w:rPr>
            </w:pPr>
            <w:r w:rsidRPr="00FA19EA">
              <w:rPr>
                <w:rFonts w:ascii="Arial" w:hAnsi="Arial" w:cs="Arial"/>
                <w:b/>
                <w:sz w:val="20"/>
                <w:szCs w:val="20"/>
              </w:rPr>
              <w:t xml:space="preserve">Part No. </w:t>
            </w:r>
          </w:p>
        </w:tc>
        <w:tc>
          <w:tcPr>
            <w:tcW w:w="7380" w:type="dxa"/>
          </w:tcPr>
          <w:p w:rsidR="009B3B75" w:rsidRPr="00FA19EA" w:rsidRDefault="009B3B75" w:rsidP="00C36F72">
            <w:pPr>
              <w:rPr>
                <w:rFonts w:ascii="Arial" w:hAnsi="Arial" w:cs="Arial"/>
                <w:sz w:val="20"/>
                <w:szCs w:val="20"/>
              </w:rPr>
            </w:pPr>
            <w:r w:rsidRPr="00FA19EA">
              <w:rPr>
                <w:rFonts w:ascii="Arial" w:hAnsi="Arial" w:cs="Arial"/>
                <w:sz w:val="20"/>
                <w:szCs w:val="20"/>
              </w:rPr>
              <w:t xml:space="preserve">Part number. </w:t>
            </w:r>
          </w:p>
        </w:tc>
      </w:tr>
      <w:tr w:rsidR="009B3B75" w:rsidRPr="00FA19EA" w:rsidTr="00C36F72">
        <w:tc>
          <w:tcPr>
            <w:tcW w:w="1980" w:type="dxa"/>
          </w:tcPr>
          <w:p w:rsidR="009B3B75" w:rsidRPr="00FA19EA" w:rsidRDefault="009B3B75" w:rsidP="00042AC1">
            <w:pPr>
              <w:jc w:val="right"/>
              <w:rPr>
                <w:rFonts w:ascii="Arial" w:hAnsi="Arial" w:cs="Arial"/>
                <w:b/>
                <w:sz w:val="20"/>
                <w:szCs w:val="20"/>
              </w:rPr>
            </w:pPr>
            <w:r w:rsidRPr="00FA19EA">
              <w:rPr>
                <w:rFonts w:ascii="Arial" w:hAnsi="Arial" w:cs="Arial"/>
                <w:b/>
                <w:sz w:val="20"/>
                <w:szCs w:val="20"/>
              </w:rPr>
              <w:t xml:space="preserve">Serial No. </w:t>
            </w:r>
          </w:p>
        </w:tc>
        <w:tc>
          <w:tcPr>
            <w:tcW w:w="7380" w:type="dxa"/>
          </w:tcPr>
          <w:p w:rsidR="009B3B75" w:rsidRPr="00FA19EA" w:rsidRDefault="009B3B75" w:rsidP="00C36F72">
            <w:pPr>
              <w:rPr>
                <w:rFonts w:ascii="Arial" w:hAnsi="Arial" w:cs="Arial"/>
                <w:sz w:val="20"/>
                <w:szCs w:val="20"/>
              </w:rPr>
            </w:pPr>
            <w:r w:rsidRPr="00FA19EA">
              <w:rPr>
                <w:rFonts w:ascii="Arial" w:hAnsi="Arial" w:cs="Arial"/>
                <w:sz w:val="20"/>
                <w:szCs w:val="20"/>
              </w:rPr>
              <w:t xml:space="preserve">Part serial number. </w:t>
            </w:r>
          </w:p>
        </w:tc>
      </w:tr>
      <w:tr w:rsidR="009B3B75" w:rsidRPr="00FA19EA" w:rsidTr="00C36F72">
        <w:tc>
          <w:tcPr>
            <w:tcW w:w="1980" w:type="dxa"/>
          </w:tcPr>
          <w:p w:rsidR="009B3B75" w:rsidRPr="00FA19EA" w:rsidRDefault="009B3B75" w:rsidP="00042AC1">
            <w:pPr>
              <w:jc w:val="right"/>
              <w:rPr>
                <w:rFonts w:ascii="Arial" w:hAnsi="Arial" w:cs="Arial"/>
                <w:b/>
                <w:sz w:val="20"/>
                <w:szCs w:val="20"/>
              </w:rPr>
            </w:pPr>
            <w:r w:rsidRPr="00FA19EA">
              <w:rPr>
                <w:rFonts w:ascii="Arial" w:hAnsi="Arial" w:cs="Arial"/>
                <w:b/>
                <w:sz w:val="20"/>
                <w:szCs w:val="20"/>
              </w:rPr>
              <w:t>TSO</w:t>
            </w:r>
          </w:p>
        </w:tc>
        <w:tc>
          <w:tcPr>
            <w:tcW w:w="7380" w:type="dxa"/>
          </w:tcPr>
          <w:p w:rsidR="009B3B75" w:rsidRPr="00FA19EA" w:rsidRDefault="009B3B75" w:rsidP="00DB2D16">
            <w:pPr>
              <w:rPr>
                <w:rFonts w:ascii="Arial" w:hAnsi="Arial" w:cs="Arial"/>
                <w:sz w:val="20"/>
                <w:szCs w:val="20"/>
              </w:rPr>
            </w:pPr>
            <w:r>
              <w:rPr>
                <w:rFonts w:ascii="Arial" w:hAnsi="Arial" w:cs="Arial"/>
                <w:sz w:val="20"/>
                <w:szCs w:val="20"/>
              </w:rPr>
              <w:t>Time Since Overhaul i</w:t>
            </w:r>
            <w:r w:rsidRPr="00FA19EA">
              <w:rPr>
                <w:rFonts w:ascii="Arial" w:hAnsi="Arial" w:cs="Arial"/>
                <w:sz w:val="20"/>
                <w:szCs w:val="20"/>
              </w:rPr>
              <w:t xml:space="preserve">f applicable. </w:t>
            </w:r>
          </w:p>
        </w:tc>
      </w:tr>
      <w:tr w:rsidR="009B3B75" w:rsidRPr="00FA19EA" w:rsidTr="00C36F72">
        <w:tc>
          <w:tcPr>
            <w:tcW w:w="1980" w:type="dxa"/>
          </w:tcPr>
          <w:p w:rsidR="009B3B75" w:rsidRPr="00FA19EA" w:rsidRDefault="009B3B75" w:rsidP="00042AC1">
            <w:pPr>
              <w:jc w:val="right"/>
              <w:rPr>
                <w:rFonts w:ascii="Arial" w:hAnsi="Arial" w:cs="Arial"/>
                <w:b/>
                <w:sz w:val="20"/>
                <w:szCs w:val="20"/>
              </w:rPr>
            </w:pPr>
            <w:r w:rsidRPr="00FA19EA">
              <w:rPr>
                <w:rFonts w:ascii="Arial" w:hAnsi="Arial" w:cs="Arial"/>
                <w:b/>
                <w:sz w:val="20"/>
                <w:szCs w:val="20"/>
              </w:rPr>
              <w:t xml:space="preserve">Total Time </w:t>
            </w:r>
          </w:p>
        </w:tc>
        <w:tc>
          <w:tcPr>
            <w:tcW w:w="7380" w:type="dxa"/>
          </w:tcPr>
          <w:p w:rsidR="009B3B75" w:rsidRPr="00FA19EA" w:rsidRDefault="009B3B75" w:rsidP="00C24CBD">
            <w:pPr>
              <w:rPr>
                <w:rFonts w:ascii="Arial" w:hAnsi="Arial" w:cs="Arial"/>
                <w:sz w:val="20"/>
                <w:szCs w:val="20"/>
              </w:rPr>
            </w:pPr>
            <w:r w:rsidRPr="00FA19EA">
              <w:rPr>
                <w:rFonts w:ascii="Arial" w:hAnsi="Arial" w:cs="Arial"/>
                <w:sz w:val="20"/>
                <w:szCs w:val="20"/>
              </w:rPr>
              <w:t xml:space="preserve">Total time of part. </w:t>
            </w:r>
            <w:r w:rsidR="00C24CBD">
              <w:rPr>
                <w:rFonts w:ascii="Arial" w:hAnsi="Arial" w:cs="Arial"/>
                <w:sz w:val="20"/>
                <w:szCs w:val="20"/>
              </w:rPr>
              <w:t>Also e</w:t>
            </w:r>
            <w:r>
              <w:rPr>
                <w:rFonts w:ascii="Arial" w:hAnsi="Arial" w:cs="Arial"/>
                <w:sz w:val="20"/>
                <w:szCs w:val="20"/>
              </w:rPr>
              <w:t xml:space="preserve">nter a RIN count if </w:t>
            </w:r>
            <w:r w:rsidR="00C24CBD">
              <w:rPr>
                <w:rFonts w:ascii="Arial" w:hAnsi="Arial" w:cs="Arial"/>
                <w:sz w:val="20"/>
                <w:szCs w:val="20"/>
              </w:rPr>
              <w:t>applicable</w:t>
            </w:r>
          </w:p>
        </w:tc>
      </w:tr>
      <w:tr w:rsidR="009B3B75" w:rsidRPr="00FA19EA" w:rsidTr="00C36F72">
        <w:tc>
          <w:tcPr>
            <w:tcW w:w="1980" w:type="dxa"/>
          </w:tcPr>
          <w:p w:rsidR="009B3B75" w:rsidRPr="00FA19EA" w:rsidRDefault="009B3B75" w:rsidP="00042AC1">
            <w:pPr>
              <w:jc w:val="right"/>
              <w:rPr>
                <w:rFonts w:ascii="Arial" w:hAnsi="Arial" w:cs="Arial"/>
                <w:b/>
                <w:sz w:val="20"/>
                <w:szCs w:val="20"/>
              </w:rPr>
            </w:pPr>
            <w:r w:rsidRPr="00FA19EA">
              <w:rPr>
                <w:rFonts w:ascii="Arial" w:hAnsi="Arial" w:cs="Arial"/>
                <w:b/>
                <w:sz w:val="20"/>
                <w:szCs w:val="20"/>
              </w:rPr>
              <w:t>Mech</w:t>
            </w:r>
            <w:r>
              <w:rPr>
                <w:rFonts w:ascii="Arial" w:hAnsi="Arial" w:cs="Arial"/>
                <w:b/>
                <w:sz w:val="20"/>
                <w:szCs w:val="20"/>
              </w:rPr>
              <w:t>anic</w:t>
            </w:r>
          </w:p>
        </w:tc>
        <w:tc>
          <w:tcPr>
            <w:tcW w:w="7380" w:type="dxa"/>
          </w:tcPr>
          <w:p w:rsidR="009B3B75" w:rsidRPr="00FA19EA" w:rsidRDefault="009B3B75" w:rsidP="00DB2D16">
            <w:pPr>
              <w:tabs>
                <w:tab w:val="left" w:pos="360"/>
              </w:tabs>
              <w:ind w:right="18"/>
              <w:jc w:val="both"/>
              <w:rPr>
                <w:rFonts w:ascii="Arial" w:hAnsi="Arial" w:cs="Arial"/>
                <w:sz w:val="20"/>
                <w:szCs w:val="20"/>
              </w:rPr>
            </w:pPr>
            <w:r w:rsidRPr="00FA19EA">
              <w:rPr>
                <w:rFonts w:ascii="Arial" w:hAnsi="Arial" w:cs="Arial"/>
                <w:sz w:val="20"/>
                <w:szCs w:val="20"/>
              </w:rPr>
              <w:t xml:space="preserve">Signature required of the mechanic </w:t>
            </w:r>
            <w:r>
              <w:rPr>
                <w:rFonts w:ascii="Arial" w:hAnsi="Arial" w:cs="Arial"/>
                <w:sz w:val="20"/>
                <w:szCs w:val="20"/>
              </w:rPr>
              <w:t>removed</w:t>
            </w:r>
            <w:r w:rsidRPr="00FA19EA">
              <w:rPr>
                <w:rFonts w:ascii="Arial" w:hAnsi="Arial" w:cs="Arial"/>
                <w:sz w:val="20"/>
                <w:szCs w:val="20"/>
              </w:rPr>
              <w:t xml:space="preserve"> the part. </w:t>
            </w:r>
          </w:p>
        </w:tc>
      </w:tr>
      <w:tr w:rsidR="009B3B75" w:rsidRPr="00FA19EA" w:rsidTr="00DB2D16">
        <w:tc>
          <w:tcPr>
            <w:tcW w:w="1980" w:type="dxa"/>
          </w:tcPr>
          <w:p w:rsidR="009B3B75" w:rsidRPr="00FA19EA" w:rsidRDefault="009B3B75" w:rsidP="00042AC1">
            <w:pPr>
              <w:jc w:val="right"/>
              <w:rPr>
                <w:rFonts w:ascii="Arial" w:hAnsi="Arial" w:cs="Arial"/>
                <w:b/>
                <w:sz w:val="20"/>
                <w:szCs w:val="20"/>
              </w:rPr>
            </w:pPr>
            <w:r w:rsidRPr="00FA19EA">
              <w:rPr>
                <w:rFonts w:ascii="Arial" w:hAnsi="Arial" w:cs="Arial"/>
                <w:b/>
                <w:sz w:val="20"/>
                <w:szCs w:val="20"/>
              </w:rPr>
              <w:t>Inspector</w:t>
            </w:r>
          </w:p>
        </w:tc>
        <w:tc>
          <w:tcPr>
            <w:tcW w:w="7380" w:type="dxa"/>
          </w:tcPr>
          <w:p w:rsidR="009B3B75" w:rsidRPr="00FA19EA" w:rsidRDefault="009B3B75" w:rsidP="00C36F72">
            <w:pPr>
              <w:tabs>
                <w:tab w:val="left" w:pos="360"/>
              </w:tabs>
              <w:ind w:right="18"/>
              <w:jc w:val="both"/>
              <w:rPr>
                <w:rFonts w:ascii="Arial" w:hAnsi="Arial" w:cs="Arial"/>
                <w:sz w:val="20"/>
                <w:szCs w:val="20"/>
              </w:rPr>
            </w:pPr>
            <w:r w:rsidRPr="00FA19EA">
              <w:rPr>
                <w:rFonts w:ascii="Arial" w:hAnsi="Arial" w:cs="Arial"/>
                <w:sz w:val="20"/>
                <w:szCs w:val="20"/>
              </w:rPr>
              <w:t xml:space="preserve">Signature required of the QA inspector or the mechanic condemning the part. </w:t>
            </w:r>
          </w:p>
        </w:tc>
      </w:tr>
      <w:tr w:rsidR="009B3B75" w:rsidRPr="00FA19EA" w:rsidTr="00DB2D16">
        <w:tc>
          <w:tcPr>
            <w:tcW w:w="1980" w:type="dxa"/>
          </w:tcPr>
          <w:p w:rsidR="009B3B75" w:rsidRPr="00FA19EA" w:rsidRDefault="009B3B75" w:rsidP="00D86580">
            <w:pPr>
              <w:rPr>
                <w:rFonts w:ascii="Arial" w:hAnsi="Arial" w:cs="Arial"/>
                <w:b/>
                <w:sz w:val="20"/>
                <w:szCs w:val="20"/>
              </w:rPr>
            </w:pPr>
          </w:p>
        </w:tc>
        <w:tc>
          <w:tcPr>
            <w:tcW w:w="7380" w:type="dxa"/>
          </w:tcPr>
          <w:p w:rsidR="009B3B75" w:rsidRPr="00FA19EA" w:rsidRDefault="009B3B75" w:rsidP="00D86580">
            <w:pPr>
              <w:rPr>
                <w:rFonts w:ascii="Arial" w:hAnsi="Arial" w:cs="Arial"/>
                <w:sz w:val="20"/>
                <w:szCs w:val="20"/>
              </w:rPr>
            </w:pPr>
          </w:p>
        </w:tc>
      </w:tr>
      <w:tr w:rsidR="009F7186" w:rsidRPr="00FA19EA" w:rsidTr="009F7186">
        <w:tc>
          <w:tcPr>
            <w:tcW w:w="9360" w:type="dxa"/>
            <w:gridSpan w:val="2"/>
            <w:vAlign w:val="center"/>
          </w:tcPr>
          <w:p w:rsidR="009F7186" w:rsidRPr="00FA19EA" w:rsidRDefault="009F7186" w:rsidP="009F7186">
            <w:pPr>
              <w:jc w:val="center"/>
              <w:rPr>
                <w:rFonts w:ascii="Arial" w:hAnsi="Arial" w:cs="Arial"/>
                <w:sz w:val="20"/>
                <w:szCs w:val="20"/>
              </w:rPr>
            </w:pPr>
            <w:r>
              <w:rPr>
                <w:rFonts w:ascii="Arial" w:hAnsi="Arial" w:cs="Arial"/>
                <w:sz w:val="20"/>
                <w:szCs w:val="20"/>
              </w:rPr>
              <w:t>INSTALLATION INFO</w:t>
            </w:r>
          </w:p>
        </w:tc>
      </w:tr>
      <w:tr w:rsidR="009B3B75" w:rsidRPr="00FA19EA" w:rsidTr="00DB2D16">
        <w:tc>
          <w:tcPr>
            <w:tcW w:w="1980" w:type="dxa"/>
          </w:tcPr>
          <w:p w:rsidR="009B3B75" w:rsidRPr="00FA19EA" w:rsidRDefault="009B3B75" w:rsidP="00D86580">
            <w:pPr>
              <w:rPr>
                <w:rFonts w:ascii="Arial" w:hAnsi="Arial" w:cs="Arial"/>
                <w:b/>
                <w:sz w:val="20"/>
                <w:szCs w:val="20"/>
              </w:rPr>
            </w:pPr>
          </w:p>
        </w:tc>
        <w:tc>
          <w:tcPr>
            <w:tcW w:w="7380" w:type="dxa"/>
          </w:tcPr>
          <w:p w:rsidR="009B3B75" w:rsidRPr="00FA19EA" w:rsidRDefault="009B3B75" w:rsidP="00D86580">
            <w:pPr>
              <w:rPr>
                <w:rFonts w:ascii="Arial" w:hAnsi="Arial" w:cs="Arial"/>
                <w:sz w:val="20"/>
                <w:szCs w:val="20"/>
              </w:rPr>
            </w:pPr>
          </w:p>
        </w:tc>
      </w:tr>
      <w:tr w:rsidR="009F7186" w:rsidRPr="00FA19EA" w:rsidTr="00C36F72">
        <w:tc>
          <w:tcPr>
            <w:tcW w:w="1980" w:type="dxa"/>
          </w:tcPr>
          <w:p w:rsidR="009F7186" w:rsidRPr="00FA19EA" w:rsidRDefault="009F7186" w:rsidP="00042AC1">
            <w:pPr>
              <w:jc w:val="right"/>
              <w:rPr>
                <w:rFonts w:ascii="Arial" w:hAnsi="Arial" w:cs="Arial"/>
                <w:b/>
                <w:sz w:val="20"/>
                <w:szCs w:val="20"/>
              </w:rPr>
            </w:pPr>
            <w:r w:rsidRPr="00FA19EA">
              <w:rPr>
                <w:rFonts w:ascii="Arial" w:hAnsi="Arial" w:cs="Arial"/>
                <w:b/>
                <w:sz w:val="20"/>
                <w:szCs w:val="20"/>
              </w:rPr>
              <w:t>Aircraft N#</w:t>
            </w:r>
          </w:p>
        </w:tc>
        <w:tc>
          <w:tcPr>
            <w:tcW w:w="7380" w:type="dxa"/>
          </w:tcPr>
          <w:p w:rsidR="009F7186" w:rsidRPr="00FA19EA" w:rsidRDefault="009F7186" w:rsidP="00C36F72">
            <w:pPr>
              <w:rPr>
                <w:rFonts w:ascii="Arial" w:hAnsi="Arial" w:cs="Arial"/>
                <w:sz w:val="20"/>
                <w:szCs w:val="20"/>
              </w:rPr>
            </w:pPr>
            <w:r w:rsidRPr="00FA19EA">
              <w:rPr>
                <w:rFonts w:ascii="Arial" w:hAnsi="Arial" w:cs="Arial"/>
                <w:sz w:val="20"/>
                <w:szCs w:val="20"/>
              </w:rPr>
              <w:t xml:space="preserve">Aircraft registration number. </w:t>
            </w:r>
          </w:p>
        </w:tc>
      </w:tr>
      <w:tr w:rsidR="00C24CBD" w:rsidRPr="00FA19EA" w:rsidTr="00DB2D16">
        <w:tc>
          <w:tcPr>
            <w:tcW w:w="1980" w:type="dxa"/>
          </w:tcPr>
          <w:p w:rsidR="00C24CBD" w:rsidRPr="00FA19EA" w:rsidRDefault="00C24CBD" w:rsidP="00042AC1">
            <w:pPr>
              <w:jc w:val="right"/>
              <w:rPr>
                <w:rFonts w:ascii="Arial" w:hAnsi="Arial" w:cs="Arial"/>
                <w:b/>
                <w:sz w:val="20"/>
                <w:szCs w:val="20"/>
              </w:rPr>
            </w:pPr>
            <w:r w:rsidRPr="00FA19EA">
              <w:rPr>
                <w:rFonts w:ascii="Arial" w:hAnsi="Arial" w:cs="Arial"/>
                <w:b/>
                <w:sz w:val="20"/>
                <w:szCs w:val="20"/>
              </w:rPr>
              <w:t xml:space="preserve">Date </w:t>
            </w:r>
          </w:p>
        </w:tc>
        <w:tc>
          <w:tcPr>
            <w:tcW w:w="7380" w:type="dxa"/>
          </w:tcPr>
          <w:p w:rsidR="00C24CBD" w:rsidRPr="00FA19EA" w:rsidRDefault="00C24CBD" w:rsidP="00C24CBD">
            <w:pPr>
              <w:rPr>
                <w:rFonts w:ascii="Arial" w:hAnsi="Arial" w:cs="Arial"/>
                <w:sz w:val="20"/>
                <w:szCs w:val="20"/>
              </w:rPr>
            </w:pPr>
            <w:r w:rsidRPr="00FA19EA">
              <w:rPr>
                <w:rFonts w:ascii="Arial" w:hAnsi="Arial" w:cs="Arial"/>
                <w:sz w:val="20"/>
                <w:szCs w:val="20"/>
              </w:rPr>
              <w:t xml:space="preserve">Date of </w:t>
            </w:r>
            <w:r>
              <w:rPr>
                <w:rFonts w:ascii="Arial" w:hAnsi="Arial" w:cs="Arial"/>
                <w:sz w:val="20"/>
                <w:szCs w:val="20"/>
              </w:rPr>
              <w:t>installation</w:t>
            </w:r>
            <w:r w:rsidRPr="00FA19EA">
              <w:rPr>
                <w:rFonts w:ascii="Arial" w:hAnsi="Arial" w:cs="Arial"/>
                <w:sz w:val="20"/>
                <w:szCs w:val="20"/>
              </w:rPr>
              <w:t xml:space="preserve">. </w:t>
            </w:r>
          </w:p>
        </w:tc>
      </w:tr>
      <w:tr w:rsidR="009B3B75" w:rsidRPr="00FA19EA" w:rsidTr="00DB2D16">
        <w:tc>
          <w:tcPr>
            <w:tcW w:w="1980" w:type="dxa"/>
          </w:tcPr>
          <w:p w:rsidR="009B3B75" w:rsidRPr="00FA19EA" w:rsidRDefault="00C24CBD" w:rsidP="00042AC1">
            <w:pPr>
              <w:jc w:val="right"/>
              <w:rPr>
                <w:rFonts w:ascii="Arial" w:hAnsi="Arial" w:cs="Arial"/>
                <w:b/>
                <w:sz w:val="20"/>
                <w:szCs w:val="20"/>
              </w:rPr>
            </w:pPr>
            <w:proofErr w:type="spellStart"/>
            <w:r>
              <w:rPr>
                <w:rFonts w:ascii="Arial" w:hAnsi="Arial" w:cs="Arial"/>
                <w:b/>
                <w:sz w:val="20"/>
                <w:szCs w:val="20"/>
              </w:rPr>
              <w:t>Acft</w:t>
            </w:r>
            <w:proofErr w:type="spellEnd"/>
            <w:r>
              <w:rPr>
                <w:rFonts w:ascii="Arial" w:hAnsi="Arial" w:cs="Arial"/>
                <w:b/>
                <w:sz w:val="20"/>
                <w:szCs w:val="20"/>
              </w:rPr>
              <w:t xml:space="preserve"> TT</w:t>
            </w:r>
          </w:p>
        </w:tc>
        <w:tc>
          <w:tcPr>
            <w:tcW w:w="7380" w:type="dxa"/>
          </w:tcPr>
          <w:p w:rsidR="009B3B75" w:rsidRPr="00FA19EA" w:rsidRDefault="00C24CBD" w:rsidP="00D86580">
            <w:pPr>
              <w:rPr>
                <w:rFonts w:ascii="Arial" w:hAnsi="Arial" w:cs="Arial"/>
                <w:sz w:val="20"/>
                <w:szCs w:val="20"/>
              </w:rPr>
            </w:pPr>
            <w:r>
              <w:rPr>
                <w:rFonts w:ascii="Arial" w:hAnsi="Arial" w:cs="Arial"/>
                <w:sz w:val="20"/>
                <w:szCs w:val="20"/>
              </w:rPr>
              <w:t>Current aircraft airframe total time</w:t>
            </w:r>
          </w:p>
        </w:tc>
      </w:tr>
      <w:tr w:rsidR="009B3B75" w:rsidRPr="00FA19EA" w:rsidTr="00DB2D16">
        <w:tc>
          <w:tcPr>
            <w:tcW w:w="1980" w:type="dxa"/>
          </w:tcPr>
          <w:p w:rsidR="009B3B75" w:rsidRPr="00FA19EA" w:rsidRDefault="00C24CBD" w:rsidP="00042AC1">
            <w:pPr>
              <w:jc w:val="right"/>
              <w:rPr>
                <w:rFonts w:ascii="Arial" w:hAnsi="Arial" w:cs="Arial"/>
                <w:b/>
                <w:sz w:val="20"/>
                <w:szCs w:val="20"/>
              </w:rPr>
            </w:pPr>
            <w:r>
              <w:rPr>
                <w:rFonts w:ascii="Arial" w:hAnsi="Arial" w:cs="Arial"/>
                <w:b/>
                <w:sz w:val="20"/>
                <w:szCs w:val="20"/>
              </w:rPr>
              <w:t>Position</w:t>
            </w:r>
          </w:p>
        </w:tc>
        <w:tc>
          <w:tcPr>
            <w:tcW w:w="7380" w:type="dxa"/>
          </w:tcPr>
          <w:p w:rsidR="009B3B75" w:rsidRPr="00FA19EA" w:rsidRDefault="00C24CBD" w:rsidP="00C24CBD">
            <w:pPr>
              <w:rPr>
                <w:rFonts w:ascii="Arial" w:hAnsi="Arial" w:cs="Arial"/>
                <w:sz w:val="20"/>
                <w:szCs w:val="20"/>
              </w:rPr>
            </w:pPr>
            <w:r>
              <w:rPr>
                <w:rFonts w:ascii="Arial" w:hAnsi="Arial" w:cs="Arial"/>
                <w:sz w:val="20"/>
                <w:szCs w:val="20"/>
              </w:rPr>
              <w:t>I.e. L/H, Upper, etc.</w:t>
            </w:r>
          </w:p>
        </w:tc>
      </w:tr>
      <w:tr w:rsidR="009B3B75" w:rsidRPr="00FA19EA" w:rsidTr="00DB2D16">
        <w:tc>
          <w:tcPr>
            <w:tcW w:w="1980" w:type="dxa"/>
          </w:tcPr>
          <w:p w:rsidR="009B3B75" w:rsidRPr="00FA19EA" w:rsidRDefault="00C24CBD" w:rsidP="00042AC1">
            <w:pPr>
              <w:jc w:val="right"/>
              <w:rPr>
                <w:rFonts w:ascii="Arial" w:hAnsi="Arial" w:cs="Arial"/>
                <w:b/>
                <w:sz w:val="20"/>
                <w:szCs w:val="20"/>
              </w:rPr>
            </w:pPr>
            <w:r>
              <w:rPr>
                <w:rFonts w:ascii="Arial" w:hAnsi="Arial" w:cs="Arial"/>
                <w:b/>
                <w:sz w:val="20"/>
                <w:szCs w:val="20"/>
              </w:rPr>
              <w:t>Mechanic</w:t>
            </w:r>
          </w:p>
        </w:tc>
        <w:tc>
          <w:tcPr>
            <w:tcW w:w="7380" w:type="dxa"/>
          </w:tcPr>
          <w:p w:rsidR="009B3B75" w:rsidRPr="00FA19EA" w:rsidRDefault="00C24CBD" w:rsidP="00D86580">
            <w:pPr>
              <w:rPr>
                <w:rFonts w:ascii="Arial" w:hAnsi="Arial" w:cs="Arial"/>
                <w:sz w:val="20"/>
                <w:szCs w:val="20"/>
              </w:rPr>
            </w:pPr>
            <w:r>
              <w:rPr>
                <w:rFonts w:ascii="Arial" w:hAnsi="Arial" w:cs="Arial"/>
                <w:sz w:val="20"/>
                <w:szCs w:val="20"/>
              </w:rPr>
              <w:t>Installing mechanic name</w:t>
            </w:r>
          </w:p>
        </w:tc>
      </w:tr>
      <w:tr w:rsidR="009B3B75" w:rsidRPr="00FA19EA" w:rsidTr="00DB2D16">
        <w:tc>
          <w:tcPr>
            <w:tcW w:w="1980" w:type="dxa"/>
          </w:tcPr>
          <w:p w:rsidR="009B3B75" w:rsidRPr="00FA19EA" w:rsidRDefault="00C24CBD" w:rsidP="00042AC1">
            <w:pPr>
              <w:jc w:val="right"/>
              <w:rPr>
                <w:rFonts w:ascii="Arial" w:hAnsi="Arial" w:cs="Arial"/>
                <w:b/>
                <w:sz w:val="20"/>
                <w:szCs w:val="20"/>
              </w:rPr>
            </w:pPr>
            <w:r>
              <w:rPr>
                <w:rFonts w:ascii="Arial" w:hAnsi="Arial" w:cs="Arial"/>
                <w:b/>
                <w:sz w:val="20"/>
                <w:szCs w:val="20"/>
              </w:rPr>
              <w:t>Inspector</w:t>
            </w:r>
          </w:p>
        </w:tc>
        <w:tc>
          <w:tcPr>
            <w:tcW w:w="7380" w:type="dxa"/>
          </w:tcPr>
          <w:p w:rsidR="009B3B75" w:rsidRPr="00FA19EA" w:rsidRDefault="00C24CBD" w:rsidP="00377487">
            <w:pPr>
              <w:rPr>
                <w:rFonts w:ascii="Arial" w:hAnsi="Arial" w:cs="Arial"/>
                <w:sz w:val="20"/>
                <w:szCs w:val="20"/>
              </w:rPr>
            </w:pPr>
            <w:r>
              <w:rPr>
                <w:rFonts w:ascii="Arial" w:hAnsi="Arial" w:cs="Arial"/>
                <w:sz w:val="20"/>
                <w:szCs w:val="20"/>
              </w:rPr>
              <w:t>Installation Inspector</w:t>
            </w:r>
          </w:p>
        </w:tc>
      </w:tr>
      <w:tr w:rsidR="00C24CBD" w:rsidRPr="00FA19EA" w:rsidTr="00DB2D16">
        <w:tc>
          <w:tcPr>
            <w:tcW w:w="1980" w:type="dxa"/>
          </w:tcPr>
          <w:p w:rsidR="00C24CBD" w:rsidRDefault="00C24CBD" w:rsidP="00377487">
            <w:pPr>
              <w:rPr>
                <w:rFonts w:ascii="Arial" w:hAnsi="Arial" w:cs="Arial"/>
                <w:b/>
                <w:sz w:val="20"/>
                <w:szCs w:val="20"/>
              </w:rPr>
            </w:pPr>
          </w:p>
        </w:tc>
        <w:tc>
          <w:tcPr>
            <w:tcW w:w="7380" w:type="dxa"/>
          </w:tcPr>
          <w:p w:rsidR="00C24CBD" w:rsidRPr="00FA19EA" w:rsidRDefault="00C24CBD" w:rsidP="00377487">
            <w:pPr>
              <w:rPr>
                <w:rFonts w:ascii="Arial" w:hAnsi="Arial" w:cs="Arial"/>
                <w:sz w:val="20"/>
                <w:szCs w:val="20"/>
              </w:rPr>
            </w:pPr>
          </w:p>
        </w:tc>
      </w:tr>
      <w:tr w:rsidR="00C24CBD" w:rsidRPr="00FA19EA" w:rsidTr="00C24CBD">
        <w:tc>
          <w:tcPr>
            <w:tcW w:w="9360" w:type="dxa"/>
            <w:gridSpan w:val="2"/>
            <w:vAlign w:val="center"/>
          </w:tcPr>
          <w:p w:rsidR="00C24CBD" w:rsidRPr="00FA19EA" w:rsidRDefault="00C24CBD" w:rsidP="00C24CBD">
            <w:pPr>
              <w:jc w:val="center"/>
              <w:rPr>
                <w:rFonts w:ascii="Arial" w:hAnsi="Arial" w:cs="Arial"/>
                <w:sz w:val="20"/>
                <w:szCs w:val="20"/>
              </w:rPr>
            </w:pPr>
            <w:r>
              <w:rPr>
                <w:rFonts w:ascii="Arial" w:hAnsi="Arial" w:cs="Arial"/>
                <w:sz w:val="20"/>
                <w:szCs w:val="20"/>
              </w:rPr>
              <w:t>MAINTENANCE RELEASE</w:t>
            </w:r>
          </w:p>
        </w:tc>
      </w:tr>
      <w:tr w:rsidR="00C24CBD" w:rsidRPr="00FA19EA" w:rsidTr="00DB2D16">
        <w:tc>
          <w:tcPr>
            <w:tcW w:w="1980" w:type="dxa"/>
          </w:tcPr>
          <w:p w:rsidR="00C24CBD" w:rsidRDefault="00C24CBD" w:rsidP="00377487">
            <w:pPr>
              <w:rPr>
                <w:rFonts w:ascii="Arial" w:hAnsi="Arial" w:cs="Arial"/>
                <w:b/>
                <w:sz w:val="20"/>
                <w:szCs w:val="20"/>
              </w:rPr>
            </w:pPr>
          </w:p>
        </w:tc>
        <w:tc>
          <w:tcPr>
            <w:tcW w:w="7380" w:type="dxa"/>
          </w:tcPr>
          <w:p w:rsidR="00C24CBD" w:rsidRPr="00FA19EA" w:rsidRDefault="00C24CBD" w:rsidP="00377487">
            <w:pPr>
              <w:rPr>
                <w:rFonts w:ascii="Arial" w:hAnsi="Arial" w:cs="Arial"/>
                <w:sz w:val="20"/>
                <w:szCs w:val="20"/>
              </w:rPr>
            </w:pPr>
          </w:p>
        </w:tc>
      </w:tr>
      <w:tr w:rsidR="00C24CBD" w:rsidRPr="00FA19EA" w:rsidTr="00DB2D16">
        <w:tc>
          <w:tcPr>
            <w:tcW w:w="1980" w:type="dxa"/>
          </w:tcPr>
          <w:p w:rsidR="00C24CBD" w:rsidRDefault="00763B90" w:rsidP="00042AC1">
            <w:pPr>
              <w:ind w:right="-108"/>
              <w:jc w:val="right"/>
              <w:rPr>
                <w:rFonts w:ascii="Arial" w:hAnsi="Arial" w:cs="Arial"/>
                <w:b/>
                <w:sz w:val="20"/>
                <w:szCs w:val="20"/>
              </w:rPr>
            </w:pPr>
            <w:r>
              <w:rPr>
                <w:rFonts w:ascii="Arial" w:hAnsi="Arial" w:cs="Arial"/>
                <w:b/>
                <w:sz w:val="20"/>
                <w:szCs w:val="20"/>
              </w:rPr>
              <w:t xml:space="preserve">W.O # </w:t>
            </w:r>
          </w:p>
        </w:tc>
        <w:tc>
          <w:tcPr>
            <w:tcW w:w="7380" w:type="dxa"/>
          </w:tcPr>
          <w:p w:rsidR="00C24CBD" w:rsidRPr="00FA19EA" w:rsidRDefault="00763B90" w:rsidP="00377487">
            <w:pPr>
              <w:rPr>
                <w:rFonts w:ascii="Arial" w:hAnsi="Arial" w:cs="Arial"/>
                <w:sz w:val="20"/>
                <w:szCs w:val="20"/>
              </w:rPr>
            </w:pPr>
            <w:r>
              <w:rPr>
                <w:rFonts w:ascii="Arial" w:hAnsi="Arial" w:cs="Arial"/>
                <w:sz w:val="20"/>
                <w:szCs w:val="20"/>
              </w:rPr>
              <w:t xml:space="preserve">Work Order number </w:t>
            </w:r>
            <w:r w:rsidRPr="00763B90">
              <w:rPr>
                <w:rFonts w:ascii="Arial" w:hAnsi="Arial" w:cs="Arial"/>
                <w:sz w:val="20"/>
                <w:szCs w:val="20"/>
              </w:rPr>
              <w:t>(if applicable)</w:t>
            </w:r>
          </w:p>
        </w:tc>
      </w:tr>
      <w:tr w:rsidR="00763B90" w:rsidRPr="00FA19EA" w:rsidTr="00DB2D16">
        <w:tc>
          <w:tcPr>
            <w:tcW w:w="1980" w:type="dxa"/>
          </w:tcPr>
          <w:p w:rsidR="00763B90" w:rsidRPr="00FA19EA" w:rsidRDefault="00763B90" w:rsidP="00042AC1">
            <w:pPr>
              <w:jc w:val="right"/>
              <w:rPr>
                <w:rFonts w:ascii="Arial" w:hAnsi="Arial" w:cs="Arial"/>
                <w:b/>
                <w:sz w:val="20"/>
                <w:szCs w:val="20"/>
              </w:rPr>
            </w:pPr>
            <w:r w:rsidRPr="00FA19EA">
              <w:rPr>
                <w:rFonts w:ascii="Arial" w:hAnsi="Arial" w:cs="Arial"/>
                <w:b/>
                <w:sz w:val="20"/>
                <w:szCs w:val="20"/>
              </w:rPr>
              <w:t xml:space="preserve">Date </w:t>
            </w:r>
          </w:p>
        </w:tc>
        <w:tc>
          <w:tcPr>
            <w:tcW w:w="7380" w:type="dxa"/>
          </w:tcPr>
          <w:p w:rsidR="00763B90" w:rsidRPr="00FA19EA" w:rsidRDefault="00763B90" w:rsidP="00763B90">
            <w:pPr>
              <w:rPr>
                <w:rFonts w:ascii="Arial" w:hAnsi="Arial" w:cs="Arial"/>
                <w:sz w:val="20"/>
                <w:szCs w:val="20"/>
              </w:rPr>
            </w:pPr>
            <w:r w:rsidRPr="00FA19EA">
              <w:rPr>
                <w:rFonts w:ascii="Arial" w:hAnsi="Arial" w:cs="Arial"/>
                <w:sz w:val="20"/>
                <w:szCs w:val="20"/>
              </w:rPr>
              <w:t xml:space="preserve">Date of </w:t>
            </w:r>
            <w:r>
              <w:rPr>
                <w:rFonts w:ascii="Arial" w:hAnsi="Arial" w:cs="Arial"/>
                <w:sz w:val="20"/>
                <w:szCs w:val="20"/>
              </w:rPr>
              <w:t>Release</w:t>
            </w:r>
            <w:r w:rsidRPr="00FA19EA">
              <w:rPr>
                <w:rFonts w:ascii="Arial" w:hAnsi="Arial" w:cs="Arial"/>
                <w:sz w:val="20"/>
                <w:szCs w:val="20"/>
              </w:rPr>
              <w:t xml:space="preserve">. </w:t>
            </w:r>
          </w:p>
        </w:tc>
      </w:tr>
      <w:tr w:rsidR="009B3B75" w:rsidRPr="00FA19EA" w:rsidTr="00DB2D16">
        <w:tc>
          <w:tcPr>
            <w:tcW w:w="1980" w:type="dxa"/>
          </w:tcPr>
          <w:p w:rsidR="009B3B75" w:rsidRPr="00FA19EA" w:rsidRDefault="00763B90" w:rsidP="00042AC1">
            <w:pPr>
              <w:jc w:val="right"/>
              <w:rPr>
                <w:rFonts w:ascii="Arial" w:hAnsi="Arial" w:cs="Arial"/>
                <w:b/>
                <w:sz w:val="20"/>
                <w:szCs w:val="20"/>
              </w:rPr>
            </w:pPr>
            <w:r>
              <w:rPr>
                <w:rFonts w:ascii="Arial" w:hAnsi="Arial" w:cs="Arial"/>
                <w:b/>
                <w:sz w:val="20"/>
                <w:szCs w:val="20"/>
              </w:rPr>
              <w:t>Signed</w:t>
            </w:r>
          </w:p>
        </w:tc>
        <w:tc>
          <w:tcPr>
            <w:tcW w:w="7380" w:type="dxa"/>
          </w:tcPr>
          <w:p w:rsidR="009B3B75" w:rsidRPr="00FA19EA" w:rsidRDefault="00763B90" w:rsidP="00377487">
            <w:pPr>
              <w:ind w:right="18"/>
              <w:jc w:val="both"/>
              <w:rPr>
                <w:rFonts w:ascii="Arial" w:hAnsi="Arial" w:cs="Arial"/>
                <w:sz w:val="20"/>
                <w:szCs w:val="20"/>
              </w:rPr>
            </w:pPr>
            <w:r>
              <w:rPr>
                <w:rFonts w:ascii="Arial" w:hAnsi="Arial" w:cs="Arial"/>
                <w:sz w:val="20"/>
                <w:szCs w:val="20"/>
              </w:rPr>
              <w:t>Signature of releasing inspector</w:t>
            </w:r>
          </w:p>
        </w:tc>
      </w:tr>
      <w:tr w:rsidR="009B3B75" w:rsidRPr="00FA19EA" w:rsidTr="00DB2D16">
        <w:tc>
          <w:tcPr>
            <w:tcW w:w="1980" w:type="dxa"/>
          </w:tcPr>
          <w:p w:rsidR="009B3B75" w:rsidRPr="00FA19EA" w:rsidRDefault="009B3B75" w:rsidP="00377487">
            <w:pPr>
              <w:rPr>
                <w:rFonts w:ascii="Arial" w:hAnsi="Arial" w:cs="Arial"/>
                <w:b/>
                <w:sz w:val="20"/>
                <w:szCs w:val="20"/>
              </w:rPr>
            </w:pPr>
          </w:p>
        </w:tc>
        <w:tc>
          <w:tcPr>
            <w:tcW w:w="7380" w:type="dxa"/>
          </w:tcPr>
          <w:p w:rsidR="009B3B75" w:rsidRPr="00FA19EA" w:rsidRDefault="009B3B75" w:rsidP="00377487">
            <w:pPr>
              <w:tabs>
                <w:tab w:val="left" w:pos="360"/>
              </w:tabs>
              <w:ind w:right="18"/>
              <w:jc w:val="both"/>
              <w:rPr>
                <w:rFonts w:ascii="Arial" w:hAnsi="Arial" w:cs="Arial"/>
                <w:sz w:val="20"/>
                <w:szCs w:val="20"/>
              </w:rPr>
            </w:pPr>
          </w:p>
        </w:tc>
      </w:tr>
      <w:tr w:rsidR="00763B90" w:rsidRPr="00FA19EA" w:rsidTr="00763B90">
        <w:tc>
          <w:tcPr>
            <w:tcW w:w="9360" w:type="dxa"/>
            <w:gridSpan w:val="2"/>
            <w:vAlign w:val="center"/>
          </w:tcPr>
          <w:p w:rsidR="00763B90" w:rsidRPr="00FA19EA" w:rsidRDefault="00763B90" w:rsidP="00763B90">
            <w:pPr>
              <w:tabs>
                <w:tab w:val="left" w:pos="360"/>
              </w:tabs>
              <w:ind w:right="18"/>
              <w:jc w:val="center"/>
              <w:rPr>
                <w:rFonts w:ascii="Arial" w:hAnsi="Arial" w:cs="Arial"/>
                <w:sz w:val="20"/>
                <w:szCs w:val="20"/>
              </w:rPr>
            </w:pPr>
            <w:r>
              <w:rPr>
                <w:rFonts w:ascii="Arial" w:hAnsi="Arial" w:cs="Arial"/>
                <w:sz w:val="20"/>
                <w:szCs w:val="20"/>
              </w:rPr>
              <w:t>OVERHAUL AGENCY</w:t>
            </w:r>
          </w:p>
        </w:tc>
      </w:tr>
      <w:tr w:rsidR="00763B90" w:rsidRPr="00FA19EA" w:rsidTr="00DB2D16">
        <w:tc>
          <w:tcPr>
            <w:tcW w:w="1980" w:type="dxa"/>
          </w:tcPr>
          <w:p w:rsidR="00763B90" w:rsidRPr="00FA19EA" w:rsidRDefault="00763B90" w:rsidP="00377487">
            <w:pPr>
              <w:rPr>
                <w:rFonts w:ascii="Arial" w:hAnsi="Arial" w:cs="Arial"/>
                <w:b/>
                <w:sz w:val="20"/>
                <w:szCs w:val="20"/>
              </w:rPr>
            </w:pPr>
          </w:p>
        </w:tc>
        <w:tc>
          <w:tcPr>
            <w:tcW w:w="7380" w:type="dxa"/>
          </w:tcPr>
          <w:p w:rsidR="00763B90" w:rsidRPr="00FA19EA" w:rsidRDefault="00102D6A" w:rsidP="00377487">
            <w:pPr>
              <w:tabs>
                <w:tab w:val="left" w:pos="360"/>
              </w:tabs>
              <w:ind w:right="18"/>
              <w:jc w:val="both"/>
              <w:rPr>
                <w:rFonts w:ascii="Arial" w:hAnsi="Arial" w:cs="Arial"/>
                <w:sz w:val="20"/>
                <w:szCs w:val="20"/>
              </w:rPr>
            </w:pPr>
            <w:r>
              <w:rPr>
                <w:rFonts w:ascii="Arial" w:hAnsi="Arial" w:cs="Arial"/>
                <w:sz w:val="20"/>
                <w:szCs w:val="20"/>
              </w:rPr>
              <w:t>Circle status of part. i.e., new, overhauled, repaired, etc.</w:t>
            </w:r>
          </w:p>
        </w:tc>
      </w:tr>
      <w:tr w:rsidR="009B3B75" w:rsidRPr="00FA19EA" w:rsidTr="00DB2D16">
        <w:tc>
          <w:tcPr>
            <w:tcW w:w="1980" w:type="dxa"/>
          </w:tcPr>
          <w:p w:rsidR="009B3B75" w:rsidRPr="00FA19EA" w:rsidRDefault="00102D6A" w:rsidP="00042AC1">
            <w:pPr>
              <w:jc w:val="right"/>
              <w:rPr>
                <w:rFonts w:ascii="Arial" w:hAnsi="Arial" w:cs="Arial"/>
                <w:b/>
                <w:sz w:val="20"/>
                <w:szCs w:val="20"/>
              </w:rPr>
            </w:pPr>
            <w:r>
              <w:rPr>
                <w:rFonts w:ascii="Arial" w:hAnsi="Arial" w:cs="Arial"/>
                <w:b/>
                <w:sz w:val="20"/>
                <w:szCs w:val="20"/>
              </w:rPr>
              <w:t>MHI PO#</w:t>
            </w:r>
          </w:p>
        </w:tc>
        <w:tc>
          <w:tcPr>
            <w:tcW w:w="7380" w:type="dxa"/>
          </w:tcPr>
          <w:p w:rsidR="009B3B75" w:rsidRPr="00FA19EA" w:rsidRDefault="00102D6A" w:rsidP="00377487">
            <w:pPr>
              <w:rPr>
                <w:rFonts w:ascii="Arial" w:hAnsi="Arial" w:cs="Arial"/>
                <w:sz w:val="20"/>
                <w:szCs w:val="20"/>
              </w:rPr>
            </w:pPr>
            <w:r>
              <w:rPr>
                <w:rFonts w:ascii="Arial" w:hAnsi="Arial" w:cs="Arial"/>
                <w:sz w:val="20"/>
                <w:szCs w:val="20"/>
              </w:rPr>
              <w:t>Enter MHI Purchase Order number</w:t>
            </w:r>
          </w:p>
        </w:tc>
      </w:tr>
      <w:tr w:rsidR="009B3B75" w:rsidRPr="00FA19EA" w:rsidTr="00DB2D16">
        <w:tc>
          <w:tcPr>
            <w:tcW w:w="1980" w:type="dxa"/>
          </w:tcPr>
          <w:p w:rsidR="009B3B75" w:rsidRPr="00FA19EA" w:rsidRDefault="009B3B75" w:rsidP="00377487">
            <w:pPr>
              <w:rPr>
                <w:rFonts w:ascii="Arial" w:hAnsi="Arial" w:cs="Arial"/>
                <w:b/>
                <w:sz w:val="20"/>
                <w:szCs w:val="20"/>
              </w:rPr>
            </w:pPr>
          </w:p>
        </w:tc>
        <w:tc>
          <w:tcPr>
            <w:tcW w:w="7380" w:type="dxa"/>
          </w:tcPr>
          <w:p w:rsidR="009B3B75" w:rsidRPr="00FA19EA" w:rsidRDefault="009B3B75" w:rsidP="00377487">
            <w:pPr>
              <w:tabs>
                <w:tab w:val="left" w:pos="360"/>
              </w:tabs>
              <w:ind w:right="18"/>
              <w:jc w:val="both"/>
              <w:rPr>
                <w:rFonts w:ascii="Arial" w:hAnsi="Arial" w:cs="Arial"/>
                <w:sz w:val="20"/>
                <w:szCs w:val="20"/>
              </w:rPr>
            </w:pPr>
          </w:p>
        </w:tc>
      </w:tr>
      <w:tr w:rsidR="009B3B75" w:rsidRPr="00FA19EA" w:rsidTr="00DB2D16">
        <w:tc>
          <w:tcPr>
            <w:tcW w:w="1980" w:type="dxa"/>
          </w:tcPr>
          <w:p w:rsidR="009B3B75" w:rsidRPr="00FA19EA" w:rsidRDefault="009B3B75" w:rsidP="00377487">
            <w:pPr>
              <w:rPr>
                <w:rFonts w:ascii="Arial" w:hAnsi="Arial" w:cs="Arial"/>
                <w:b/>
                <w:sz w:val="20"/>
                <w:szCs w:val="20"/>
              </w:rPr>
            </w:pPr>
          </w:p>
        </w:tc>
        <w:tc>
          <w:tcPr>
            <w:tcW w:w="7380" w:type="dxa"/>
          </w:tcPr>
          <w:p w:rsidR="009B3B75" w:rsidRPr="00FA19EA" w:rsidRDefault="009B3B75" w:rsidP="00377487">
            <w:pPr>
              <w:tabs>
                <w:tab w:val="left" w:pos="360"/>
              </w:tabs>
              <w:ind w:right="18"/>
              <w:jc w:val="both"/>
              <w:rPr>
                <w:rFonts w:ascii="Arial" w:hAnsi="Arial" w:cs="Arial"/>
                <w:sz w:val="20"/>
                <w:szCs w:val="20"/>
              </w:rPr>
            </w:pPr>
          </w:p>
        </w:tc>
      </w:tr>
    </w:tbl>
    <w:p w:rsidR="000B2466" w:rsidRDefault="000B2466" w:rsidP="000B2466"/>
    <w:p w:rsidR="00D86580" w:rsidRDefault="00D86580" w:rsidP="00D86580">
      <w:pPr>
        <w:rPr>
          <w:rFonts w:ascii="Arial" w:hAnsi="Arial" w:cs="Arial"/>
          <w:b/>
          <w:sz w:val="20"/>
          <w:szCs w:val="20"/>
        </w:rPr>
      </w:pPr>
    </w:p>
    <w:p w:rsidR="003C7083" w:rsidRDefault="003C7083">
      <w:pPr>
        <w:rPr>
          <w:rFonts w:ascii="Arial" w:hAnsi="Arial" w:cs="FranklinGothic-Demi"/>
          <w:b/>
          <w:bCs/>
          <w:i/>
          <w:iCs/>
          <w:sz w:val="22"/>
          <w:szCs w:val="20"/>
        </w:rPr>
      </w:pPr>
      <w:bookmarkStart w:id="35" w:name="_Toc356562116"/>
      <w:bookmarkEnd w:id="33"/>
      <w:bookmarkEnd w:id="34"/>
      <w:r>
        <w:br w:type="page"/>
      </w:r>
    </w:p>
    <w:p w:rsidR="00174B80" w:rsidRDefault="003C7083" w:rsidP="00E56F8B">
      <w:pPr>
        <w:pStyle w:val="Heading2"/>
      </w:pPr>
      <w:bookmarkStart w:id="36" w:name="_Toc410133532"/>
      <w:r>
        <w:lastRenderedPageBreak/>
        <w:t>Rejected Part Tag – Form 0</w:t>
      </w:r>
      <w:r w:rsidR="00A10AE7">
        <w:t>0</w:t>
      </w:r>
      <w:r>
        <w:t>07</w:t>
      </w:r>
      <w:bookmarkEnd w:id="35"/>
      <w:bookmarkEnd w:id="36"/>
    </w:p>
    <w:p w:rsidR="003C7083" w:rsidRDefault="003C7083" w:rsidP="003C7083"/>
    <w:p w:rsidR="003C7083" w:rsidRDefault="005E6DEA" w:rsidP="003C7083">
      <w:pPr>
        <w:jc w:val="center"/>
      </w:pPr>
      <w:r>
        <w:rPr>
          <w:noProof/>
        </w:rPr>
        <w:drawing>
          <wp:inline distT="0" distB="0" distL="0" distR="0">
            <wp:extent cx="3720512" cy="7353300"/>
            <wp:effectExtent l="19050" t="0" r="0" b="0"/>
            <wp:docPr id="28" name="Picture 27" descr="Rejected parts 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jected parts tag.jpg"/>
                    <pic:cNvPicPr/>
                  </pic:nvPicPr>
                  <pic:blipFill>
                    <a:blip r:embed="rId32" cstate="print"/>
                    <a:stretch>
                      <a:fillRect/>
                    </a:stretch>
                  </pic:blipFill>
                  <pic:spPr>
                    <a:xfrm>
                      <a:off x="0" y="0"/>
                      <a:ext cx="3720512" cy="7353300"/>
                    </a:xfrm>
                    <a:prstGeom prst="rect">
                      <a:avLst/>
                    </a:prstGeom>
                  </pic:spPr>
                </pic:pic>
              </a:graphicData>
            </a:graphic>
          </wp:inline>
        </w:drawing>
      </w:r>
    </w:p>
    <w:p w:rsidR="003C7083" w:rsidRDefault="003C7083" w:rsidP="003C7083"/>
    <w:p w:rsidR="003C7083" w:rsidRDefault="003C7083" w:rsidP="003C7083"/>
    <w:p w:rsidR="003C7083" w:rsidRPr="003C7083" w:rsidRDefault="003C7083" w:rsidP="003C7083">
      <w:pPr>
        <w:rPr>
          <w:b/>
        </w:rPr>
      </w:pPr>
      <w:r w:rsidRPr="003C7083">
        <w:rPr>
          <w:b/>
        </w:rPr>
        <w:t xml:space="preserve">Instructions: Rejected Part Tag </w:t>
      </w:r>
    </w:p>
    <w:p w:rsidR="003C7083" w:rsidRPr="003C7083" w:rsidRDefault="003C7083" w:rsidP="003C7083">
      <w:pPr>
        <w:ind w:firstLine="720"/>
      </w:pPr>
      <w:r w:rsidRPr="003C7083">
        <w:tab/>
      </w:r>
    </w:p>
    <w:p w:rsidR="003C7083" w:rsidRPr="00042AC1" w:rsidRDefault="003C7083" w:rsidP="003C7083">
      <w:pPr>
        <w:rPr>
          <w:rFonts w:ascii="Arial" w:hAnsi="Arial" w:cs="Arial"/>
        </w:rPr>
      </w:pPr>
      <w:r w:rsidRPr="00042AC1">
        <w:rPr>
          <w:rFonts w:ascii="Arial" w:hAnsi="Arial" w:cs="Arial"/>
        </w:rPr>
        <w:t xml:space="preserve">This tag shall be utilized to record the information of a rejected article. It is initiated by a mechanic. It will remain with the article until the article is destroyed or mutilated. </w:t>
      </w:r>
    </w:p>
    <w:p w:rsidR="003C7083" w:rsidRPr="003C7083" w:rsidRDefault="003C7083" w:rsidP="003C7083">
      <w:pPr>
        <w:ind w:firstLine="720"/>
      </w:pPr>
    </w:p>
    <w:tbl>
      <w:tblPr>
        <w:tblW w:w="0" w:type="auto"/>
        <w:tblInd w:w="828" w:type="dxa"/>
        <w:tblLook w:val="04A0"/>
      </w:tblPr>
      <w:tblGrid>
        <w:gridCol w:w="1980"/>
        <w:gridCol w:w="7380"/>
      </w:tblGrid>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Date </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Date of rejection.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Part Name </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Part name.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Part No. </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Part number.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Serial No. </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Part serial number.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Total Time </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Total time of part.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TSO</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If applicable.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RIN</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If applicable.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CYC </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If applicable. </w:t>
            </w:r>
          </w:p>
        </w:tc>
      </w:tr>
    </w:tbl>
    <w:p w:rsidR="003C7083" w:rsidRPr="003C7083" w:rsidRDefault="003C7083" w:rsidP="003C7083">
      <w:pPr>
        <w:ind w:hanging="18"/>
        <w:rPr>
          <w:b/>
        </w:rPr>
      </w:pPr>
    </w:p>
    <w:tbl>
      <w:tblPr>
        <w:tblW w:w="0" w:type="auto"/>
        <w:tblInd w:w="828" w:type="dxa"/>
        <w:tblLook w:val="04A0"/>
      </w:tblPr>
      <w:tblGrid>
        <w:gridCol w:w="1980"/>
        <w:gridCol w:w="7380"/>
      </w:tblGrid>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Aircraft N#</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Aircraft registration number.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TT</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If applicable.</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Reason</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The reason for rejection must include a detailed explanation of why the part is not serviceable.</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Methods </w:t>
            </w:r>
            <w:proofErr w:type="spellStart"/>
            <w:r w:rsidRPr="00042AC1">
              <w:rPr>
                <w:rFonts w:ascii="Arial" w:hAnsi="Arial" w:cs="Arial"/>
                <w:b/>
                <w:sz w:val="20"/>
                <w:szCs w:val="20"/>
              </w:rPr>
              <w:t>Destr</w:t>
            </w:r>
            <w:proofErr w:type="spellEnd"/>
            <w:r w:rsidRPr="00042AC1">
              <w:rPr>
                <w:rFonts w:ascii="Arial" w:hAnsi="Arial" w:cs="Arial"/>
                <w:b/>
                <w:sz w:val="20"/>
                <w:szCs w:val="20"/>
              </w:rPr>
              <w:t xml:space="preserve">. </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Record methods used to render the part un-usable. Prior to destruction, ensure parts are not to be returned to the owner.</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Work Order No</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Work order number.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Item No </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Discrepancy item in the work order originally rejecting the part.</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Inspector/</w:t>
            </w:r>
            <w:proofErr w:type="spellStart"/>
            <w:r w:rsidRPr="00042AC1">
              <w:rPr>
                <w:rFonts w:ascii="Arial" w:hAnsi="Arial" w:cs="Arial"/>
                <w:b/>
                <w:sz w:val="20"/>
                <w:szCs w:val="20"/>
              </w:rPr>
              <w:t>Mech</w:t>
            </w:r>
            <w:proofErr w:type="spellEnd"/>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Signature required of the QA inspector or the mechanic condemning the part.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Cert Type &amp; No</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Enter the applicable repair station number if signing for an HFS operated repair station.</w:t>
            </w:r>
          </w:p>
        </w:tc>
      </w:tr>
    </w:tbl>
    <w:p w:rsidR="007C59E0" w:rsidRDefault="007C59E0" w:rsidP="007C59E0">
      <w:pPr>
        <w:ind w:firstLine="720"/>
      </w:pPr>
    </w:p>
    <w:p w:rsidR="007C59E0" w:rsidRPr="00FA19EA" w:rsidRDefault="007C59E0" w:rsidP="007C59E0">
      <w:pPr>
        <w:rPr>
          <w:rFonts w:ascii="Arial" w:hAnsi="Arial" w:cs="Arial"/>
          <w:sz w:val="20"/>
          <w:szCs w:val="20"/>
        </w:rPr>
      </w:pPr>
    </w:p>
    <w:p w:rsidR="007C59E0" w:rsidRDefault="007C59E0" w:rsidP="007C59E0">
      <w:pPr>
        <w:rPr>
          <w:rFonts w:ascii="Arial" w:hAnsi="Arial" w:cs="Arial"/>
          <w:b/>
        </w:rPr>
      </w:pPr>
    </w:p>
    <w:p w:rsidR="00174B80" w:rsidRDefault="00174B80">
      <w:pPr>
        <w:rPr>
          <w:rFonts w:ascii="Arial" w:hAnsi="Arial" w:cs="Arial"/>
          <w:b/>
        </w:rPr>
      </w:pPr>
      <w:r>
        <w:rPr>
          <w:rFonts w:ascii="Arial" w:hAnsi="Arial" w:cs="Arial"/>
          <w:b/>
        </w:rPr>
        <w:br w:type="page"/>
      </w:r>
    </w:p>
    <w:p w:rsidR="00C80907" w:rsidRPr="00496356" w:rsidRDefault="004A6174" w:rsidP="00E56F8B">
      <w:pPr>
        <w:pStyle w:val="Heading2"/>
      </w:pPr>
      <w:bookmarkStart w:id="37" w:name="_Toc341161498"/>
      <w:bookmarkStart w:id="38" w:name="_Toc410133533"/>
      <w:r>
        <w:lastRenderedPageBreak/>
        <w:t>I</w:t>
      </w:r>
      <w:r w:rsidR="00C627BC">
        <w:t xml:space="preserve">dentification Tag </w:t>
      </w:r>
      <w:r>
        <w:t>-</w:t>
      </w:r>
      <w:r w:rsidR="00C80907" w:rsidRPr="00496356">
        <w:t xml:space="preserve"> FORM M</w:t>
      </w:r>
      <w:r w:rsidR="00EC04D6">
        <w:t xml:space="preserve">HI </w:t>
      </w:r>
      <w:r w:rsidR="00C80907" w:rsidRPr="00496356">
        <w:t>00</w:t>
      </w:r>
      <w:bookmarkEnd w:id="37"/>
      <w:r w:rsidR="00EC04D6">
        <w:t>8</w:t>
      </w:r>
      <w:bookmarkEnd w:id="38"/>
      <w:r w:rsidR="00C80907" w:rsidRPr="00496356">
        <w:t xml:space="preserve"> </w:t>
      </w:r>
    </w:p>
    <w:p w:rsidR="00C80907" w:rsidRPr="00496356" w:rsidRDefault="00756BE8" w:rsidP="00C80907">
      <w:pPr>
        <w:jc w:val="both"/>
        <w:rPr>
          <w:rFonts w:ascii="Arial" w:hAnsi="Arial" w:cs="Arial"/>
          <w:sz w:val="20"/>
          <w:szCs w:val="20"/>
        </w:rPr>
      </w:pPr>
      <w:r>
        <w:rPr>
          <w:rFonts w:ascii="Arial" w:hAnsi="Arial" w:cs="Arial"/>
          <w:noProof/>
          <w:sz w:val="20"/>
          <w:szCs w:val="20"/>
        </w:rPr>
        <w:drawing>
          <wp:inline distT="0" distB="0" distL="0" distR="0">
            <wp:extent cx="2962275" cy="4695825"/>
            <wp:effectExtent l="19050" t="0" r="9525" b="0"/>
            <wp:docPr id="37" name="Picture 36" descr="MHI-008 fr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HI-008 front.jpg"/>
                    <pic:cNvPicPr/>
                  </pic:nvPicPr>
                  <pic:blipFill>
                    <a:blip r:embed="rId33" cstate="print"/>
                    <a:stretch>
                      <a:fillRect/>
                    </a:stretch>
                  </pic:blipFill>
                  <pic:spPr>
                    <a:xfrm>
                      <a:off x="0" y="0"/>
                      <a:ext cx="2962275" cy="4695825"/>
                    </a:xfrm>
                    <a:prstGeom prst="rect">
                      <a:avLst/>
                    </a:prstGeom>
                  </pic:spPr>
                </pic:pic>
              </a:graphicData>
            </a:graphic>
          </wp:inline>
        </w:drawing>
      </w:r>
      <w:r>
        <w:rPr>
          <w:rFonts w:ascii="Arial" w:hAnsi="Arial" w:cs="Arial"/>
          <w:noProof/>
          <w:sz w:val="20"/>
          <w:szCs w:val="20"/>
        </w:rPr>
        <w:drawing>
          <wp:inline distT="0" distB="0" distL="0" distR="0">
            <wp:extent cx="2962275" cy="4695825"/>
            <wp:effectExtent l="19050" t="0" r="9525" b="0"/>
            <wp:docPr id="31" name="Picture 30" descr="MHI-008 fr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HI-008 front.jpg"/>
                    <pic:cNvPicPr/>
                  </pic:nvPicPr>
                  <pic:blipFill>
                    <a:blip r:embed="rId33" cstate="print"/>
                    <a:stretch>
                      <a:fillRect/>
                    </a:stretch>
                  </pic:blipFill>
                  <pic:spPr>
                    <a:xfrm>
                      <a:off x="0" y="0"/>
                      <a:ext cx="2962275" cy="4695825"/>
                    </a:xfrm>
                    <a:prstGeom prst="rect">
                      <a:avLst/>
                    </a:prstGeom>
                  </pic:spPr>
                </pic:pic>
              </a:graphicData>
            </a:graphic>
          </wp:inline>
        </w:drawing>
      </w:r>
    </w:p>
    <w:p w:rsidR="00C80907" w:rsidRPr="00496356" w:rsidRDefault="00C80907" w:rsidP="00C80907">
      <w:pPr>
        <w:jc w:val="both"/>
        <w:rPr>
          <w:rFonts w:ascii="Arial" w:hAnsi="Arial" w:cs="Arial"/>
          <w:sz w:val="20"/>
          <w:szCs w:val="20"/>
        </w:rPr>
      </w:pPr>
    </w:p>
    <w:p w:rsidR="00EC04D6" w:rsidRDefault="00EC04D6">
      <w:pPr>
        <w:rPr>
          <w:rFonts w:ascii="Arial" w:hAnsi="Arial" w:cs="Arial"/>
          <w:b/>
          <w:sz w:val="20"/>
          <w:szCs w:val="20"/>
        </w:rPr>
      </w:pPr>
      <w:bookmarkStart w:id="39" w:name="_Toc301422236"/>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C80907" w:rsidRPr="00496356" w:rsidRDefault="00C80907" w:rsidP="00C80907">
      <w:pPr>
        <w:jc w:val="both"/>
        <w:rPr>
          <w:rFonts w:ascii="Arial" w:hAnsi="Arial" w:cs="Arial"/>
          <w:b/>
          <w:sz w:val="20"/>
          <w:szCs w:val="20"/>
        </w:rPr>
      </w:pPr>
      <w:r w:rsidRPr="00496356">
        <w:rPr>
          <w:rFonts w:ascii="Arial" w:hAnsi="Arial" w:cs="Arial"/>
          <w:b/>
          <w:sz w:val="20"/>
          <w:szCs w:val="20"/>
        </w:rPr>
        <w:t>Instructions: White Identification Tags</w:t>
      </w:r>
      <w:bookmarkEnd w:id="39"/>
    </w:p>
    <w:p w:rsidR="00C80907" w:rsidRPr="00496356" w:rsidRDefault="00C80907" w:rsidP="00C80907">
      <w:pPr>
        <w:jc w:val="both"/>
        <w:rPr>
          <w:rFonts w:ascii="Arial" w:hAnsi="Arial" w:cs="Arial"/>
          <w:b/>
          <w:sz w:val="20"/>
          <w:szCs w:val="20"/>
        </w:rPr>
      </w:pPr>
    </w:p>
    <w:p w:rsidR="00C80907" w:rsidRPr="00496356" w:rsidRDefault="00C80907" w:rsidP="00C80907">
      <w:pPr>
        <w:pStyle w:val="BodyTwo"/>
        <w:ind w:left="0"/>
        <w:jc w:val="both"/>
        <w:rPr>
          <w:sz w:val="20"/>
          <w:szCs w:val="20"/>
        </w:rPr>
      </w:pPr>
      <w:r w:rsidRPr="00496356">
        <w:rPr>
          <w:sz w:val="20"/>
          <w:szCs w:val="20"/>
        </w:rPr>
        <w:t xml:space="preserve">This tag shall be utilized to identify articles or shelving/storage units as required. It is initiated by a mechanic. This tag may be discarded when the component(s) is reinstalled on the same aircraft or identification tag is replaced by a component record </w:t>
      </w:r>
      <w:r w:rsidR="00DF100C">
        <w:rPr>
          <w:sz w:val="20"/>
          <w:szCs w:val="20"/>
        </w:rPr>
        <w:t>card</w:t>
      </w:r>
      <w:r w:rsidRPr="00496356">
        <w:rPr>
          <w:sz w:val="20"/>
          <w:szCs w:val="20"/>
        </w:rPr>
        <w:t xml:space="preserve"> (form </w:t>
      </w:r>
      <w:r w:rsidR="00BB2238">
        <w:rPr>
          <w:sz w:val="20"/>
          <w:szCs w:val="20"/>
        </w:rPr>
        <w:t>MHI</w:t>
      </w:r>
      <w:r w:rsidR="004A6174">
        <w:rPr>
          <w:sz w:val="20"/>
          <w:szCs w:val="20"/>
        </w:rPr>
        <w:t xml:space="preserve"> 006</w:t>
      </w:r>
      <w:r w:rsidRPr="00496356">
        <w:rPr>
          <w:sz w:val="20"/>
          <w:szCs w:val="20"/>
        </w:rPr>
        <w:t xml:space="preserve">). </w:t>
      </w:r>
    </w:p>
    <w:p w:rsidR="00C80907" w:rsidRPr="00496356" w:rsidRDefault="00C80907" w:rsidP="00C80907">
      <w:pPr>
        <w:pStyle w:val="BodyTwo"/>
        <w:jc w:val="both"/>
        <w:rPr>
          <w:sz w:val="20"/>
          <w:szCs w:val="20"/>
        </w:rPr>
      </w:pPr>
    </w:p>
    <w:tbl>
      <w:tblPr>
        <w:tblW w:w="0" w:type="auto"/>
        <w:tblInd w:w="417" w:type="dxa"/>
        <w:tblLook w:val="04A0"/>
      </w:tblPr>
      <w:tblGrid>
        <w:gridCol w:w="2340"/>
        <w:gridCol w:w="6390"/>
      </w:tblGrid>
      <w:tr w:rsidR="00C80907" w:rsidRPr="00496356" w:rsidTr="002D1576">
        <w:tc>
          <w:tcPr>
            <w:tcW w:w="2340" w:type="dxa"/>
          </w:tcPr>
          <w:p w:rsidR="00C80907" w:rsidRPr="00496356" w:rsidRDefault="00C80907" w:rsidP="00042AC1">
            <w:pPr>
              <w:pStyle w:val="BodyTwo"/>
              <w:ind w:left="0"/>
              <w:jc w:val="right"/>
              <w:rPr>
                <w:b/>
                <w:sz w:val="20"/>
                <w:szCs w:val="20"/>
              </w:rPr>
            </w:pPr>
            <w:r w:rsidRPr="00496356">
              <w:rPr>
                <w:b/>
                <w:sz w:val="20"/>
                <w:szCs w:val="20"/>
              </w:rPr>
              <w:t xml:space="preserve">Work Order No. </w:t>
            </w:r>
          </w:p>
        </w:tc>
        <w:tc>
          <w:tcPr>
            <w:tcW w:w="6390" w:type="dxa"/>
          </w:tcPr>
          <w:p w:rsidR="00C80907" w:rsidRPr="00496356" w:rsidRDefault="00C80907" w:rsidP="004A6174">
            <w:pPr>
              <w:pStyle w:val="BodyTwo"/>
              <w:ind w:left="0"/>
              <w:jc w:val="both"/>
              <w:rPr>
                <w:sz w:val="20"/>
                <w:szCs w:val="20"/>
              </w:rPr>
            </w:pPr>
            <w:r w:rsidRPr="00496356">
              <w:rPr>
                <w:sz w:val="20"/>
                <w:szCs w:val="20"/>
              </w:rPr>
              <w:t xml:space="preserve">Enter work order No. from applicable form </w:t>
            </w:r>
            <w:r w:rsidR="00BB2238">
              <w:rPr>
                <w:sz w:val="20"/>
                <w:szCs w:val="20"/>
              </w:rPr>
              <w:t>MHI</w:t>
            </w:r>
            <w:r w:rsidR="004A6174">
              <w:rPr>
                <w:sz w:val="20"/>
                <w:szCs w:val="20"/>
              </w:rPr>
              <w:t xml:space="preserve"> 002</w:t>
            </w:r>
            <w:r w:rsidRPr="00496356">
              <w:rPr>
                <w:sz w:val="20"/>
                <w:szCs w:val="20"/>
              </w:rPr>
              <w:t>.</w:t>
            </w:r>
          </w:p>
        </w:tc>
      </w:tr>
      <w:tr w:rsidR="00C80907" w:rsidRPr="00496356" w:rsidTr="002D1576">
        <w:tc>
          <w:tcPr>
            <w:tcW w:w="2340" w:type="dxa"/>
          </w:tcPr>
          <w:p w:rsidR="00C80907" w:rsidRPr="00496356" w:rsidRDefault="00C80907" w:rsidP="00042AC1">
            <w:pPr>
              <w:pStyle w:val="BodyTwo"/>
              <w:ind w:left="0"/>
              <w:jc w:val="right"/>
              <w:rPr>
                <w:b/>
                <w:sz w:val="20"/>
                <w:szCs w:val="20"/>
              </w:rPr>
            </w:pPr>
            <w:r w:rsidRPr="00496356">
              <w:rPr>
                <w:b/>
                <w:sz w:val="20"/>
                <w:szCs w:val="20"/>
              </w:rPr>
              <w:t xml:space="preserve">Item No. </w:t>
            </w:r>
          </w:p>
        </w:tc>
        <w:tc>
          <w:tcPr>
            <w:tcW w:w="6390" w:type="dxa"/>
          </w:tcPr>
          <w:p w:rsidR="00C80907" w:rsidRPr="00496356" w:rsidRDefault="00C80907" w:rsidP="002F0309">
            <w:pPr>
              <w:pStyle w:val="BodyTwo"/>
              <w:ind w:left="0"/>
              <w:jc w:val="both"/>
              <w:rPr>
                <w:sz w:val="20"/>
                <w:szCs w:val="20"/>
              </w:rPr>
            </w:pPr>
            <w:r w:rsidRPr="00496356">
              <w:rPr>
                <w:sz w:val="20"/>
                <w:szCs w:val="20"/>
              </w:rPr>
              <w:t xml:space="preserve">Enter discrepancy item number from form </w:t>
            </w:r>
            <w:r w:rsidR="00BB2238">
              <w:rPr>
                <w:sz w:val="20"/>
                <w:szCs w:val="20"/>
              </w:rPr>
              <w:t>MHI</w:t>
            </w:r>
            <w:r w:rsidR="008B5CFF">
              <w:rPr>
                <w:sz w:val="20"/>
                <w:szCs w:val="20"/>
              </w:rPr>
              <w:t xml:space="preserve"> 005</w:t>
            </w:r>
            <w:r w:rsidRPr="00496356">
              <w:rPr>
                <w:sz w:val="20"/>
                <w:szCs w:val="20"/>
              </w:rPr>
              <w:t>.</w:t>
            </w:r>
          </w:p>
        </w:tc>
      </w:tr>
      <w:tr w:rsidR="00C80907" w:rsidRPr="00496356" w:rsidTr="002D1576">
        <w:tc>
          <w:tcPr>
            <w:tcW w:w="2340" w:type="dxa"/>
          </w:tcPr>
          <w:p w:rsidR="00C80907" w:rsidRPr="00496356" w:rsidRDefault="00C80907" w:rsidP="00042AC1">
            <w:pPr>
              <w:pStyle w:val="BodyTwo"/>
              <w:ind w:left="0"/>
              <w:jc w:val="right"/>
              <w:rPr>
                <w:b/>
                <w:sz w:val="20"/>
                <w:szCs w:val="20"/>
              </w:rPr>
            </w:pPr>
            <w:r w:rsidRPr="00496356">
              <w:rPr>
                <w:b/>
                <w:sz w:val="20"/>
                <w:szCs w:val="20"/>
              </w:rPr>
              <w:t xml:space="preserve">P/N Description </w:t>
            </w:r>
          </w:p>
        </w:tc>
        <w:tc>
          <w:tcPr>
            <w:tcW w:w="6390" w:type="dxa"/>
          </w:tcPr>
          <w:p w:rsidR="00C80907" w:rsidRPr="00496356" w:rsidRDefault="00C80907" w:rsidP="002D1576">
            <w:pPr>
              <w:pStyle w:val="BodyTwo"/>
              <w:ind w:left="0"/>
              <w:jc w:val="both"/>
              <w:rPr>
                <w:sz w:val="20"/>
                <w:szCs w:val="20"/>
              </w:rPr>
            </w:pPr>
            <w:r w:rsidRPr="00496356">
              <w:rPr>
                <w:sz w:val="20"/>
                <w:szCs w:val="20"/>
              </w:rPr>
              <w:t>Enter part number of article and describe.</w:t>
            </w:r>
          </w:p>
        </w:tc>
      </w:tr>
      <w:tr w:rsidR="00C80907" w:rsidRPr="00496356" w:rsidTr="002D1576">
        <w:tc>
          <w:tcPr>
            <w:tcW w:w="2340" w:type="dxa"/>
          </w:tcPr>
          <w:p w:rsidR="00C80907" w:rsidRPr="00496356" w:rsidRDefault="00C80907" w:rsidP="00042AC1">
            <w:pPr>
              <w:pStyle w:val="BodyTwo"/>
              <w:ind w:left="0"/>
              <w:jc w:val="right"/>
              <w:rPr>
                <w:b/>
                <w:sz w:val="20"/>
                <w:szCs w:val="20"/>
              </w:rPr>
            </w:pPr>
            <w:r w:rsidRPr="00496356">
              <w:rPr>
                <w:b/>
                <w:sz w:val="20"/>
                <w:szCs w:val="20"/>
              </w:rPr>
              <w:t>&amp; S/N</w:t>
            </w:r>
          </w:p>
        </w:tc>
        <w:tc>
          <w:tcPr>
            <w:tcW w:w="6390" w:type="dxa"/>
          </w:tcPr>
          <w:p w:rsidR="00C80907" w:rsidRPr="00496356" w:rsidRDefault="00C80907" w:rsidP="002D1576">
            <w:pPr>
              <w:pStyle w:val="BodyTwo"/>
              <w:ind w:left="0"/>
              <w:jc w:val="both"/>
              <w:rPr>
                <w:sz w:val="20"/>
                <w:szCs w:val="20"/>
              </w:rPr>
            </w:pPr>
            <w:r w:rsidRPr="00496356">
              <w:rPr>
                <w:sz w:val="20"/>
                <w:szCs w:val="20"/>
              </w:rPr>
              <w:t>Enter article serial number.</w:t>
            </w:r>
          </w:p>
        </w:tc>
      </w:tr>
      <w:tr w:rsidR="00C80907" w:rsidRPr="00496356" w:rsidTr="002D1576">
        <w:tc>
          <w:tcPr>
            <w:tcW w:w="2340" w:type="dxa"/>
          </w:tcPr>
          <w:p w:rsidR="00C80907" w:rsidRPr="00496356" w:rsidRDefault="00C80907" w:rsidP="00042AC1">
            <w:pPr>
              <w:pStyle w:val="BodyTwo"/>
              <w:ind w:left="0"/>
              <w:jc w:val="right"/>
              <w:rPr>
                <w:b/>
                <w:sz w:val="20"/>
                <w:szCs w:val="20"/>
              </w:rPr>
            </w:pPr>
            <w:r w:rsidRPr="00496356">
              <w:rPr>
                <w:b/>
                <w:sz w:val="20"/>
                <w:szCs w:val="20"/>
              </w:rPr>
              <w:t>Removed from N#/S/N</w:t>
            </w:r>
          </w:p>
        </w:tc>
        <w:tc>
          <w:tcPr>
            <w:tcW w:w="6390" w:type="dxa"/>
          </w:tcPr>
          <w:p w:rsidR="00C80907" w:rsidRPr="00496356" w:rsidRDefault="00C80907" w:rsidP="002D1576">
            <w:pPr>
              <w:pStyle w:val="BodyTwo"/>
              <w:ind w:left="0"/>
              <w:jc w:val="both"/>
              <w:rPr>
                <w:sz w:val="20"/>
                <w:szCs w:val="20"/>
              </w:rPr>
            </w:pPr>
            <w:r w:rsidRPr="00496356">
              <w:rPr>
                <w:sz w:val="20"/>
                <w:szCs w:val="20"/>
              </w:rPr>
              <w:t>Enter next higher assembly information.</w:t>
            </w:r>
          </w:p>
        </w:tc>
      </w:tr>
    </w:tbl>
    <w:p w:rsidR="00C80907" w:rsidRPr="00496356" w:rsidRDefault="00C80907" w:rsidP="00C80907">
      <w:pPr>
        <w:jc w:val="both"/>
        <w:rPr>
          <w:rFonts w:ascii="Arial" w:hAnsi="Arial" w:cs="Arial"/>
          <w:sz w:val="20"/>
          <w:szCs w:val="20"/>
        </w:rPr>
      </w:pPr>
    </w:p>
    <w:p w:rsidR="00C80907" w:rsidRPr="00496356" w:rsidRDefault="00C80907" w:rsidP="00C80907">
      <w:pPr>
        <w:pStyle w:val="BodyOne"/>
        <w:jc w:val="both"/>
        <w:rPr>
          <w:sz w:val="20"/>
          <w:szCs w:val="20"/>
        </w:rPr>
      </w:pPr>
      <w:r w:rsidRPr="00496356">
        <w:rPr>
          <w:sz w:val="20"/>
          <w:szCs w:val="20"/>
        </w:rPr>
        <w:t xml:space="preserve">Side One: ITEMS REMOVED FROM AIRCRAFT / ASSEMBLY  </w:t>
      </w:r>
    </w:p>
    <w:p w:rsidR="00C80907" w:rsidRPr="00496356" w:rsidRDefault="00C80907" w:rsidP="00C80907">
      <w:pPr>
        <w:pStyle w:val="BodyOne"/>
        <w:jc w:val="both"/>
        <w:rPr>
          <w:sz w:val="20"/>
          <w:szCs w:val="20"/>
        </w:rPr>
      </w:pPr>
    </w:p>
    <w:p w:rsidR="00C80907" w:rsidRPr="00496356" w:rsidRDefault="00C80907" w:rsidP="00C80907">
      <w:pPr>
        <w:pStyle w:val="BodyTwo"/>
        <w:ind w:left="0"/>
        <w:jc w:val="both"/>
        <w:rPr>
          <w:sz w:val="20"/>
          <w:szCs w:val="20"/>
        </w:rPr>
      </w:pPr>
      <w:r w:rsidRPr="00496356">
        <w:rPr>
          <w:sz w:val="20"/>
          <w:szCs w:val="20"/>
        </w:rPr>
        <w:t xml:space="preserve">With the information on this side completed, the tag shall be attached to indicate a serviceable article’s removal from an aircraft "for maintenance convenience only”. This shall be attached to the individual item. Should the individual articles labeled with an "Identification Tag,” form </w:t>
      </w:r>
      <w:r w:rsidR="00BB2238">
        <w:rPr>
          <w:sz w:val="20"/>
          <w:szCs w:val="20"/>
        </w:rPr>
        <w:t>MHI</w:t>
      </w:r>
      <w:r w:rsidR="004A6174">
        <w:rPr>
          <w:sz w:val="20"/>
          <w:szCs w:val="20"/>
        </w:rPr>
        <w:t xml:space="preserve"> 008</w:t>
      </w:r>
      <w:r w:rsidRPr="00496356">
        <w:rPr>
          <w:sz w:val="20"/>
          <w:szCs w:val="20"/>
        </w:rPr>
        <w:t xml:space="preserve">, require any maintenance, a green </w:t>
      </w:r>
      <w:hyperlink w:anchor="RoutingTagGreen" w:history="1">
        <w:r w:rsidRPr="00496356">
          <w:rPr>
            <w:rStyle w:val="Hyperlink"/>
            <w:color w:val="auto"/>
            <w:sz w:val="20"/>
            <w:szCs w:val="20"/>
          </w:rPr>
          <w:t>routing tag</w:t>
        </w:r>
      </w:hyperlink>
      <w:r w:rsidRPr="00496356">
        <w:rPr>
          <w:sz w:val="20"/>
          <w:szCs w:val="20"/>
        </w:rPr>
        <w:t xml:space="preserve">, form </w:t>
      </w:r>
      <w:r w:rsidR="00BB2238">
        <w:rPr>
          <w:sz w:val="20"/>
          <w:szCs w:val="20"/>
        </w:rPr>
        <w:t>MHI</w:t>
      </w:r>
      <w:r w:rsidR="00C94FEA">
        <w:rPr>
          <w:sz w:val="20"/>
          <w:szCs w:val="20"/>
        </w:rPr>
        <w:t xml:space="preserve"> 009</w:t>
      </w:r>
      <w:r w:rsidRPr="00496356">
        <w:rPr>
          <w:sz w:val="20"/>
          <w:szCs w:val="20"/>
        </w:rPr>
        <w:t xml:space="preserve"> will be completed as well as a work order</w:t>
      </w:r>
      <w:r w:rsidR="004A6174">
        <w:rPr>
          <w:sz w:val="20"/>
          <w:szCs w:val="20"/>
        </w:rPr>
        <w:t xml:space="preserve"> discrepancy card</w:t>
      </w:r>
      <w:r w:rsidRPr="00496356">
        <w:rPr>
          <w:sz w:val="20"/>
          <w:szCs w:val="20"/>
        </w:rPr>
        <w:t xml:space="preserve"> entry on form </w:t>
      </w:r>
      <w:r w:rsidR="00BB2238">
        <w:rPr>
          <w:sz w:val="20"/>
          <w:szCs w:val="20"/>
        </w:rPr>
        <w:t>MHI</w:t>
      </w:r>
      <w:r w:rsidR="004A6174">
        <w:rPr>
          <w:sz w:val="20"/>
          <w:szCs w:val="20"/>
        </w:rPr>
        <w:t xml:space="preserve"> 005</w:t>
      </w:r>
      <w:r w:rsidRPr="00496356">
        <w:rPr>
          <w:sz w:val="20"/>
          <w:szCs w:val="20"/>
        </w:rPr>
        <w:t xml:space="preserve">. If the removed article is not to be reinstalled on the original aircraft, it requires the article to be tagged with a component record tag (form </w:t>
      </w:r>
      <w:r w:rsidR="00BB2238">
        <w:rPr>
          <w:sz w:val="20"/>
          <w:szCs w:val="20"/>
        </w:rPr>
        <w:t>MHI</w:t>
      </w:r>
      <w:r w:rsidR="004A6174">
        <w:rPr>
          <w:sz w:val="20"/>
          <w:szCs w:val="20"/>
        </w:rPr>
        <w:t xml:space="preserve"> 006</w:t>
      </w:r>
      <w:r w:rsidRPr="00496356">
        <w:rPr>
          <w:sz w:val="20"/>
          <w:szCs w:val="20"/>
        </w:rPr>
        <w:t>).</w:t>
      </w:r>
    </w:p>
    <w:p w:rsidR="00C80907" w:rsidRPr="00496356" w:rsidRDefault="00C80907" w:rsidP="00C80907">
      <w:pPr>
        <w:pStyle w:val="BodyTwo"/>
        <w:ind w:left="0"/>
        <w:jc w:val="both"/>
        <w:rPr>
          <w:sz w:val="20"/>
          <w:szCs w:val="20"/>
        </w:rPr>
      </w:pPr>
      <w:r w:rsidRPr="00496356">
        <w:rPr>
          <w:b/>
          <w:sz w:val="20"/>
          <w:szCs w:val="20"/>
        </w:rPr>
        <w:t>NOTE:</w:t>
      </w:r>
      <w:r w:rsidRPr="00496356">
        <w:rPr>
          <w:sz w:val="20"/>
          <w:szCs w:val="20"/>
        </w:rPr>
        <w:t xml:space="preserve"> No item removed and tagged with a white </w:t>
      </w:r>
      <w:hyperlink w:anchor="IdentificationTagWhite" w:history="1">
        <w:r w:rsidRPr="00496356">
          <w:rPr>
            <w:rStyle w:val="Hyperlink"/>
            <w:color w:val="auto"/>
            <w:sz w:val="20"/>
            <w:szCs w:val="20"/>
          </w:rPr>
          <w:t>Identification Tag</w:t>
        </w:r>
      </w:hyperlink>
      <w:r w:rsidRPr="00496356">
        <w:rPr>
          <w:sz w:val="20"/>
          <w:szCs w:val="20"/>
        </w:rPr>
        <w:t xml:space="preserve">, </w:t>
      </w:r>
      <w:r w:rsidR="00C94FEA">
        <w:rPr>
          <w:sz w:val="20"/>
          <w:szCs w:val="20"/>
        </w:rPr>
        <w:t xml:space="preserve">form </w:t>
      </w:r>
      <w:r w:rsidR="00BB2238">
        <w:rPr>
          <w:sz w:val="20"/>
          <w:szCs w:val="20"/>
        </w:rPr>
        <w:t>MHI</w:t>
      </w:r>
      <w:r w:rsidR="00C94FEA">
        <w:rPr>
          <w:sz w:val="20"/>
          <w:szCs w:val="20"/>
        </w:rPr>
        <w:t xml:space="preserve"> 008</w:t>
      </w:r>
      <w:r w:rsidRPr="00496356">
        <w:rPr>
          <w:sz w:val="20"/>
          <w:szCs w:val="20"/>
        </w:rPr>
        <w:t xml:space="preserve"> will be reinstalled unless the item is deemed “serviceable” by an appropriately rated mechanic.</w:t>
      </w:r>
    </w:p>
    <w:p w:rsidR="00C80907" w:rsidRPr="00496356" w:rsidRDefault="00C80907" w:rsidP="00C80907">
      <w:pPr>
        <w:pStyle w:val="BodyOne"/>
        <w:jc w:val="both"/>
        <w:rPr>
          <w:sz w:val="20"/>
          <w:szCs w:val="20"/>
        </w:rPr>
      </w:pPr>
    </w:p>
    <w:p w:rsidR="00C80907" w:rsidRPr="00496356" w:rsidRDefault="00C80907" w:rsidP="00C80907">
      <w:pPr>
        <w:pStyle w:val="BodyOne"/>
        <w:jc w:val="both"/>
        <w:rPr>
          <w:sz w:val="20"/>
          <w:szCs w:val="20"/>
        </w:rPr>
      </w:pPr>
      <w:r w:rsidRPr="00496356">
        <w:rPr>
          <w:sz w:val="20"/>
          <w:szCs w:val="20"/>
        </w:rPr>
        <w:t xml:space="preserve">Side Two: ALL ITEMS PLACED ON OR IN THIS STORAGE UNIT SIDE </w:t>
      </w:r>
    </w:p>
    <w:p w:rsidR="00C80907" w:rsidRPr="00496356" w:rsidRDefault="00C80907" w:rsidP="00C80907">
      <w:pPr>
        <w:ind w:right="18"/>
        <w:jc w:val="both"/>
        <w:rPr>
          <w:rFonts w:ascii="Arial" w:hAnsi="Arial" w:cs="Arial"/>
          <w:sz w:val="20"/>
          <w:szCs w:val="20"/>
        </w:rPr>
      </w:pPr>
    </w:p>
    <w:p w:rsidR="00C80907" w:rsidRPr="00496356" w:rsidRDefault="00C80907" w:rsidP="00C80907">
      <w:pPr>
        <w:pStyle w:val="BodyTwo"/>
        <w:ind w:left="0"/>
        <w:jc w:val="both"/>
        <w:rPr>
          <w:sz w:val="20"/>
          <w:szCs w:val="20"/>
        </w:rPr>
      </w:pPr>
      <w:r w:rsidRPr="00496356">
        <w:rPr>
          <w:sz w:val="20"/>
          <w:szCs w:val="20"/>
        </w:rPr>
        <w:t>With the information on this side completed, the tag shall be utilized to identify shelves, racks and containers.</w:t>
      </w:r>
    </w:p>
    <w:p w:rsidR="00C80907" w:rsidRDefault="00C80907" w:rsidP="00C80907">
      <w:pPr>
        <w:pStyle w:val="BodyTwo"/>
        <w:ind w:left="0"/>
        <w:jc w:val="both"/>
        <w:rPr>
          <w:sz w:val="20"/>
          <w:szCs w:val="20"/>
        </w:rPr>
      </w:pPr>
      <w:r w:rsidRPr="00496356">
        <w:rPr>
          <w:sz w:val="20"/>
          <w:szCs w:val="20"/>
        </w:rPr>
        <w:t>In the case of cabin interiors (seats, upholstery, etc.), empennage or fuselage cowls, inspection/access panels, hardware, and other similar items, such parts must be serviceable and will be segregated on shelves, racks or in containers labeled as appropriate with one identification tag.</w:t>
      </w:r>
    </w:p>
    <w:p w:rsidR="00C80907" w:rsidRDefault="00C80907">
      <w:pPr>
        <w:rPr>
          <w:rFonts w:ascii="Arial" w:hAnsi="Arial" w:cs="Arial"/>
          <w:sz w:val="20"/>
          <w:szCs w:val="20"/>
        </w:rPr>
      </w:pPr>
      <w:r>
        <w:rPr>
          <w:sz w:val="20"/>
          <w:szCs w:val="20"/>
        </w:rPr>
        <w:br w:type="page"/>
      </w:r>
    </w:p>
    <w:p w:rsidR="00C80907" w:rsidRPr="00496356" w:rsidRDefault="00C80907" w:rsidP="00E56F8B">
      <w:pPr>
        <w:pStyle w:val="Heading2"/>
      </w:pPr>
      <w:bookmarkStart w:id="40" w:name="_Toc341161505"/>
      <w:bookmarkStart w:id="41" w:name="_Toc410133534"/>
      <w:r w:rsidRPr="00496356">
        <w:lastRenderedPageBreak/>
        <w:t>R</w:t>
      </w:r>
      <w:r w:rsidR="00C627BC">
        <w:t>outing Tag</w:t>
      </w:r>
      <w:r w:rsidRPr="00496356">
        <w:t xml:space="preserve"> </w:t>
      </w:r>
      <w:r w:rsidR="00C46415">
        <w:t xml:space="preserve"> – FORM </w:t>
      </w:r>
      <w:bookmarkEnd w:id="40"/>
      <w:r w:rsidR="00BB2238">
        <w:t>MHI</w:t>
      </w:r>
      <w:r w:rsidR="00C46415">
        <w:t xml:space="preserve"> 0</w:t>
      </w:r>
      <w:r w:rsidR="00F67B2C">
        <w:t>09</w:t>
      </w:r>
      <w:bookmarkEnd w:id="41"/>
    </w:p>
    <w:p w:rsidR="00C80907" w:rsidRPr="00496356" w:rsidRDefault="00C80907" w:rsidP="00C80907">
      <w:pPr>
        <w:jc w:val="both"/>
        <w:rPr>
          <w:rFonts w:ascii="Arial" w:hAnsi="Arial" w:cs="Arial"/>
          <w:sz w:val="20"/>
          <w:szCs w:val="20"/>
        </w:rPr>
      </w:pPr>
    </w:p>
    <w:p w:rsidR="00C80907" w:rsidRPr="00496356" w:rsidRDefault="0026702C" w:rsidP="006829EB">
      <w:pPr>
        <w:jc w:val="center"/>
        <w:rPr>
          <w:rFonts w:ascii="Arial" w:hAnsi="Arial" w:cs="Arial"/>
          <w:sz w:val="20"/>
          <w:szCs w:val="20"/>
        </w:rPr>
      </w:pPr>
      <w:r>
        <w:rPr>
          <w:rFonts w:ascii="Arial" w:hAnsi="Arial" w:cs="Arial"/>
          <w:noProof/>
          <w:sz w:val="20"/>
          <w:szCs w:val="20"/>
        </w:rPr>
        <w:drawing>
          <wp:inline distT="0" distB="0" distL="0" distR="0">
            <wp:extent cx="4800600" cy="1828800"/>
            <wp:effectExtent l="19050" t="0" r="0" b="0"/>
            <wp:docPr id="22" name="Picture 21" descr="WO 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 Tag.jpg"/>
                    <pic:cNvPicPr/>
                  </pic:nvPicPr>
                  <pic:blipFill>
                    <a:blip r:embed="rId34" cstate="print"/>
                    <a:stretch>
                      <a:fillRect/>
                    </a:stretch>
                  </pic:blipFill>
                  <pic:spPr>
                    <a:xfrm>
                      <a:off x="0" y="0"/>
                      <a:ext cx="4800600" cy="1828800"/>
                    </a:xfrm>
                    <a:prstGeom prst="rect">
                      <a:avLst/>
                    </a:prstGeom>
                  </pic:spPr>
                </pic:pic>
              </a:graphicData>
            </a:graphic>
          </wp:inline>
        </w:drawing>
      </w:r>
    </w:p>
    <w:p w:rsidR="00C80907" w:rsidRPr="00496356" w:rsidRDefault="00C80907" w:rsidP="00C80907">
      <w:pPr>
        <w:jc w:val="both"/>
        <w:rPr>
          <w:rFonts w:ascii="Arial" w:hAnsi="Arial" w:cs="Arial"/>
          <w:sz w:val="20"/>
          <w:szCs w:val="20"/>
        </w:rPr>
      </w:pPr>
    </w:p>
    <w:p w:rsidR="00C80907" w:rsidRPr="00496356" w:rsidRDefault="00C80907" w:rsidP="00C80907">
      <w:pPr>
        <w:jc w:val="both"/>
        <w:rPr>
          <w:rFonts w:ascii="Arial" w:hAnsi="Arial" w:cs="Arial"/>
          <w:b/>
          <w:sz w:val="20"/>
          <w:szCs w:val="20"/>
        </w:rPr>
      </w:pPr>
      <w:r w:rsidRPr="00496356">
        <w:rPr>
          <w:rFonts w:ascii="Arial" w:hAnsi="Arial" w:cs="Arial"/>
          <w:b/>
          <w:sz w:val="20"/>
          <w:szCs w:val="20"/>
        </w:rPr>
        <w:t>Instructions: Green Routing Tag</w:t>
      </w:r>
    </w:p>
    <w:p w:rsidR="00C80907" w:rsidRPr="00496356" w:rsidRDefault="00C80907" w:rsidP="00C80907">
      <w:pPr>
        <w:jc w:val="both"/>
        <w:rPr>
          <w:rFonts w:ascii="Arial" w:hAnsi="Arial" w:cs="Arial"/>
          <w:sz w:val="20"/>
          <w:szCs w:val="20"/>
        </w:rPr>
      </w:pPr>
    </w:p>
    <w:p w:rsidR="00C80907" w:rsidRPr="00496356" w:rsidRDefault="00C80907" w:rsidP="00C80907">
      <w:pPr>
        <w:pStyle w:val="BodyTwo"/>
        <w:ind w:left="0"/>
        <w:jc w:val="both"/>
        <w:rPr>
          <w:sz w:val="20"/>
          <w:szCs w:val="20"/>
        </w:rPr>
      </w:pPr>
      <w:r w:rsidRPr="00496356">
        <w:rPr>
          <w:sz w:val="20"/>
          <w:szCs w:val="20"/>
        </w:rPr>
        <w:t xml:space="preserve">This tag shall be utilized when an article is removed from the aircraft, article, storage rack, or shelf for maintenance or alteration under the work order. It is initiated by a mechanic. Upon completion of the inspection, this tag will be destroyed by the QA inspector. Complete the fields as follows: </w:t>
      </w:r>
    </w:p>
    <w:p w:rsidR="00C80907" w:rsidRPr="00496356" w:rsidRDefault="00C80907" w:rsidP="00C80907">
      <w:pPr>
        <w:pStyle w:val="BodyTwo"/>
        <w:jc w:val="both"/>
        <w:rPr>
          <w:sz w:val="20"/>
          <w:szCs w:val="20"/>
        </w:rPr>
      </w:pPr>
    </w:p>
    <w:tbl>
      <w:tblPr>
        <w:tblW w:w="0" w:type="auto"/>
        <w:tblInd w:w="612" w:type="dxa"/>
        <w:tblLook w:val="04A0"/>
      </w:tblPr>
      <w:tblGrid>
        <w:gridCol w:w="1530"/>
        <w:gridCol w:w="6750"/>
      </w:tblGrid>
      <w:tr w:rsidR="00C80907" w:rsidRPr="00496356" w:rsidTr="002D1576">
        <w:tc>
          <w:tcPr>
            <w:tcW w:w="1530" w:type="dxa"/>
          </w:tcPr>
          <w:p w:rsidR="00C80907" w:rsidRPr="00496356" w:rsidRDefault="00C80907" w:rsidP="002D1576">
            <w:pPr>
              <w:pStyle w:val="BodyTwo"/>
              <w:ind w:left="0"/>
              <w:jc w:val="both"/>
              <w:rPr>
                <w:b/>
                <w:sz w:val="20"/>
                <w:szCs w:val="20"/>
              </w:rPr>
            </w:pPr>
            <w:r w:rsidRPr="00496356">
              <w:rPr>
                <w:b/>
                <w:sz w:val="20"/>
                <w:szCs w:val="20"/>
              </w:rPr>
              <w:t xml:space="preserve">Work Order # </w:t>
            </w:r>
          </w:p>
        </w:tc>
        <w:tc>
          <w:tcPr>
            <w:tcW w:w="6750" w:type="dxa"/>
          </w:tcPr>
          <w:p w:rsidR="00C80907" w:rsidRPr="00496356" w:rsidRDefault="00C80907" w:rsidP="002D1576">
            <w:pPr>
              <w:pStyle w:val="BodyTwo"/>
              <w:ind w:left="0"/>
              <w:jc w:val="both"/>
              <w:rPr>
                <w:sz w:val="20"/>
                <w:szCs w:val="20"/>
              </w:rPr>
            </w:pPr>
            <w:r w:rsidRPr="00496356">
              <w:rPr>
                <w:sz w:val="20"/>
                <w:szCs w:val="20"/>
              </w:rPr>
              <w:t xml:space="preserve">Work order number. </w:t>
            </w:r>
          </w:p>
        </w:tc>
      </w:tr>
      <w:tr w:rsidR="00C80907" w:rsidRPr="00496356" w:rsidTr="002D1576">
        <w:tc>
          <w:tcPr>
            <w:tcW w:w="1530" w:type="dxa"/>
          </w:tcPr>
          <w:p w:rsidR="00C80907" w:rsidRPr="00496356" w:rsidRDefault="00C80907" w:rsidP="002D1576">
            <w:pPr>
              <w:pStyle w:val="BodyTwo"/>
              <w:ind w:left="0"/>
              <w:jc w:val="both"/>
              <w:rPr>
                <w:b/>
                <w:sz w:val="20"/>
                <w:szCs w:val="20"/>
              </w:rPr>
            </w:pPr>
            <w:r w:rsidRPr="00496356">
              <w:rPr>
                <w:b/>
                <w:sz w:val="20"/>
                <w:szCs w:val="20"/>
              </w:rPr>
              <w:t>Section #</w:t>
            </w:r>
          </w:p>
        </w:tc>
        <w:tc>
          <w:tcPr>
            <w:tcW w:w="6750" w:type="dxa"/>
          </w:tcPr>
          <w:p w:rsidR="00C80907" w:rsidRPr="00496356" w:rsidRDefault="00A07AD0" w:rsidP="002D1576">
            <w:pPr>
              <w:pStyle w:val="BodyTwo"/>
              <w:ind w:left="0"/>
              <w:jc w:val="both"/>
              <w:rPr>
                <w:sz w:val="20"/>
                <w:szCs w:val="20"/>
              </w:rPr>
            </w:pPr>
            <w:r>
              <w:rPr>
                <w:noProof/>
                <w:sz w:val="20"/>
                <w:szCs w:val="20"/>
              </w:rPr>
              <w:pict>
                <v:shapetype id="_x0000_t32" coordsize="21600,21600" o:spt="32" o:oned="t" path="m,l21600,21600e" filled="f">
                  <v:path arrowok="t" fillok="f" o:connecttype="none"/>
                  <o:lock v:ext="edit" shapetype="t"/>
                </v:shapetype>
                <v:shape id="AutoShape 75" o:spid="_x0000_s1026" type="#_x0000_t32" style="position:absolute;left:0;text-align:left;margin-left:433.5pt;margin-top:15.9pt;width:0;height:14.25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"/>
              </w:pict>
            </w:r>
            <w:r w:rsidR="00C80907" w:rsidRPr="00496356">
              <w:rPr>
                <w:sz w:val="20"/>
                <w:szCs w:val="20"/>
              </w:rPr>
              <w:t>Section number (of the aircraft work order).</w:t>
            </w:r>
          </w:p>
        </w:tc>
      </w:tr>
      <w:tr w:rsidR="00C80907" w:rsidRPr="00496356" w:rsidTr="002D1576">
        <w:tc>
          <w:tcPr>
            <w:tcW w:w="1530" w:type="dxa"/>
          </w:tcPr>
          <w:p w:rsidR="00C80907" w:rsidRPr="00496356" w:rsidRDefault="00C80907" w:rsidP="002D1576">
            <w:pPr>
              <w:pStyle w:val="BodyTwo"/>
              <w:ind w:left="0"/>
              <w:jc w:val="both"/>
              <w:rPr>
                <w:b/>
                <w:sz w:val="20"/>
                <w:szCs w:val="20"/>
              </w:rPr>
            </w:pPr>
            <w:r w:rsidRPr="00496356">
              <w:rPr>
                <w:b/>
                <w:sz w:val="20"/>
                <w:szCs w:val="20"/>
              </w:rPr>
              <w:t>Item #</w:t>
            </w:r>
          </w:p>
        </w:tc>
        <w:tc>
          <w:tcPr>
            <w:tcW w:w="6750" w:type="dxa"/>
          </w:tcPr>
          <w:p w:rsidR="00C80907" w:rsidRPr="00496356" w:rsidRDefault="00C80907" w:rsidP="00C00E2B">
            <w:pPr>
              <w:pStyle w:val="BodyTwo"/>
              <w:ind w:left="0"/>
              <w:jc w:val="both"/>
              <w:rPr>
                <w:sz w:val="20"/>
                <w:szCs w:val="20"/>
              </w:rPr>
            </w:pPr>
            <w:r w:rsidRPr="00496356">
              <w:rPr>
                <w:sz w:val="20"/>
                <w:szCs w:val="20"/>
              </w:rPr>
              <w:t xml:space="preserve">Discrepancy number as found on the form </w:t>
            </w:r>
            <w:r w:rsidR="00BB2238">
              <w:rPr>
                <w:sz w:val="20"/>
                <w:szCs w:val="20"/>
              </w:rPr>
              <w:t>MHI</w:t>
            </w:r>
            <w:r w:rsidR="008B5CFF">
              <w:rPr>
                <w:sz w:val="20"/>
                <w:szCs w:val="20"/>
              </w:rPr>
              <w:t xml:space="preserve"> 005</w:t>
            </w:r>
            <w:r w:rsidRPr="00496356">
              <w:rPr>
                <w:sz w:val="20"/>
                <w:szCs w:val="20"/>
              </w:rPr>
              <w:t xml:space="preserve"> discrepancy card.</w:t>
            </w:r>
          </w:p>
        </w:tc>
      </w:tr>
    </w:tbl>
    <w:p w:rsidR="00C80907" w:rsidRPr="00496356" w:rsidRDefault="00C80907" w:rsidP="00C80907">
      <w:pPr>
        <w:jc w:val="both"/>
        <w:rPr>
          <w:rFonts w:ascii="Arial" w:hAnsi="Arial" w:cs="Arial"/>
          <w:sz w:val="20"/>
          <w:szCs w:val="20"/>
        </w:rPr>
      </w:pPr>
    </w:p>
    <w:p w:rsidR="00C80907" w:rsidRPr="00496356" w:rsidRDefault="00C80907" w:rsidP="00C80907">
      <w:pPr>
        <w:jc w:val="both"/>
        <w:rPr>
          <w:rFonts w:ascii="Arial" w:hAnsi="Arial" w:cs="Arial"/>
          <w:sz w:val="20"/>
          <w:szCs w:val="20"/>
        </w:rPr>
      </w:pPr>
      <w:r w:rsidRPr="00496356">
        <w:rPr>
          <w:rFonts w:ascii="Arial" w:hAnsi="Arial" w:cs="Arial"/>
          <w:sz w:val="20"/>
          <w:szCs w:val="20"/>
        </w:rPr>
        <w:br w:type="page"/>
      </w:r>
    </w:p>
    <w:p w:rsidR="00C80907" w:rsidRPr="00496356" w:rsidRDefault="00C80907" w:rsidP="00E56F8B">
      <w:pPr>
        <w:pStyle w:val="Heading2"/>
      </w:pPr>
      <w:bookmarkStart w:id="42" w:name="_Toc341161502"/>
      <w:bookmarkStart w:id="43" w:name="_Toc410133535"/>
      <w:r w:rsidRPr="00496356">
        <w:lastRenderedPageBreak/>
        <w:t>N</w:t>
      </w:r>
      <w:r w:rsidR="00C627BC">
        <w:t xml:space="preserve">on </w:t>
      </w:r>
      <w:r w:rsidRPr="00496356">
        <w:t>D</w:t>
      </w:r>
      <w:r w:rsidR="00C627BC">
        <w:t>estructive Testing Parts Tag</w:t>
      </w:r>
      <w:r w:rsidR="000627BA">
        <w:t xml:space="preserve"> </w:t>
      </w:r>
      <w:r w:rsidRPr="00496356">
        <w:t xml:space="preserve"> – FORM </w:t>
      </w:r>
      <w:bookmarkEnd w:id="42"/>
      <w:r w:rsidR="00BB2238">
        <w:t>MHI</w:t>
      </w:r>
      <w:r w:rsidR="000627BA">
        <w:t xml:space="preserve"> 010</w:t>
      </w:r>
      <w:bookmarkEnd w:id="43"/>
    </w:p>
    <w:p w:rsidR="00C80907" w:rsidRDefault="00756BE8" w:rsidP="006A709D">
      <w:pPr>
        <w:jc w:val="center"/>
        <w:rPr>
          <w:rFonts w:ascii="Arial" w:hAnsi="Arial" w:cs="Arial"/>
          <w:sz w:val="20"/>
          <w:szCs w:val="20"/>
        </w:rPr>
      </w:pPr>
      <w:r>
        <w:rPr>
          <w:rFonts w:ascii="Arial" w:hAnsi="Arial" w:cs="Arial"/>
          <w:noProof/>
          <w:sz w:val="20"/>
          <w:szCs w:val="20"/>
        </w:rPr>
        <w:drawing>
          <wp:inline distT="0" distB="0" distL="0" distR="0">
            <wp:extent cx="2705100" cy="5410200"/>
            <wp:effectExtent l="19050" t="0" r="0" b="0"/>
            <wp:docPr id="39" name="Picture 38" descr="MHI-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HI-010.jpg"/>
                    <pic:cNvPicPr/>
                  </pic:nvPicPr>
                  <pic:blipFill>
                    <a:blip r:embed="rId35" cstate="print"/>
                    <a:stretch>
                      <a:fillRect/>
                    </a:stretch>
                  </pic:blipFill>
                  <pic:spPr>
                    <a:xfrm>
                      <a:off x="0" y="0"/>
                      <a:ext cx="2705100" cy="5410200"/>
                    </a:xfrm>
                    <a:prstGeom prst="rect">
                      <a:avLst/>
                    </a:prstGeom>
                  </pic:spPr>
                </pic:pic>
              </a:graphicData>
            </a:graphic>
          </wp:inline>
        </w:drawing>
      </w:r>
    </w:p>
    <w:p w:rsidR="000627BA" w:rsidRPr="00496356" w:rsidRDefault="000627BA" w:rsidP="00C80907">
      <w:pPr>
        <w:jc w:val="both"/>
        <w:rPr>
          <w:rFonts w:ascii="Arial" w:hAnsi="Arial" w:cs="Arial"/>
          <w:sz w:val="20"/>
          <w:szCs w:val="20"/>
        </w:rPr>
      </w:pPr>
    </w:p>
    <w:p w:rsidR="00E629D7" w:rsidRDefault="00E629D7">
      <w:pPr>
        <w:rPr>
          <w:rFonts w:ascii="Arial" w:hAnsi="Arial" w:cs="Arial"/>
          <w:sz w:val="20"/>
          <w:szCs w:val="20"/>
        </w:rPr>
      </w:pPr>
      <w:r>
        <w:rPr>
          <w:rFonts w:ascii="Arial" w:hAnsi="Arial" w:cs="Arial"/>
          <w:sz w:val="20"/>
          <w:szCs w:val="20"/>
        </w:rPr>
        <w:br w:type="page"/>
      </w:r>
    </w:p>
    <w:p w:rsidR="00C80907" w:rsidRPr="00496356" w:rsidRDefault="00C80907" w:rsidP="00C80907">
      <w:pPr>
        <w:jc w:val="both"/>
        <w:rPr>
          <w:rFonts w:ascii="Arial" w:hAnsi="Arial" w:cs="Arial"/>
          <w:sz w:val="20"/>
          <w:szCs w:val="20"/>
        </w:rPr>
      </w:pPr>
    </w:p>
    <w:p w:rsidR="00C80907" w:rsidRPr="00496356" w:rsidRDefault="00C80907" w:rsidP="00C80907">
      <w:pPr>
        <w:jc w:val="both"/>
        <w:rPr>
          <w:rFonts w:ascii="Arial" w:hAnsi="Arial" w:cs="Arial"/>
          <w:b/>
          <w:sz w:val="20"/>
          <w:szCs w:val="20"/>
        </w:rPr>
      </w:pPr>
      <w:r w:rsidRPr="00496356">
        <w:rPr>
          <w:rFonts w:ascii="Arial" w:hAnsi="Arial" w:cs="Arial"/>
          <w:b/>
          <w:sz w:val="20"/>
          <w:szCs w:val="20"/>
        </w:rPr>
        <w:t>Instructions: Non Destructive Testing Parts Tag</w:t>
      </w:r>
    </w:p>
    <w:p w:rsidR="00C80907" w:rsidRPr="00496356" w:rsidRDefault="00C80907" w:rsidP="00C80907">
      <w:pPr>
        <w:pStyle w:val="BodyOne"/>
        <w:jc w:val="both"/>
        <w:rPr>
          <w:sz w:val="20"/>
          <w:szCs w:val="20"/>
        </w:rPr>
      </w:pPr>
    </w:p>
    <w:p w:rsidR="00C80907" w:rsidRPr="00496356" w:rsidRDefault="00C80907" w:rsidP="00C80907">
      <w:pPr>
        <w:pStyle w:val="BodyOne"/>
        <w:jc w:val="both"/>
        <w:rPr>
          <w:sz w:val="20"/>
          <w:szCs w:val="20"/>
        </w:rPr>
      </w:pPr>
      <w:r w:rsidRPr="00496356">
        <w:rPr>
          <w:sz w:val="20"/>
          <w:szCs w:val="20"/>
        </w:rPr>
        <w:t xml:space="preserve">This tag is used to identify articles leaving an </w:t>
      </w:r>
      <w:r w:rsidR="00BB2238">
        <w:rPr>
          <w:sz w:val="20"/>
          <w:szCs w:val="20"/>
        </w:rPr>
        <w:t>MHI</w:t>
      </w:r>
      <w:r w:rsidRPr="00496356">
        <w:rPr>
          <w:sz w:val="20"/>
          <w:szCs w:val="20"/>
        </w:rPr>
        <w:t xml:space="preserve"> repair station for non-destructive testing. It is initiated by a mechanic.  After work is performed by the vendor this form is no longer required for the work order package. </w:t>
      </w:r>
    </w:p>
    <w:p w:rsidR="00C80907" w:rsidRPr="00496356" w:rsidRDefault="00C80907" w:rsidP="00C80907">
      <w:pPr>
        <w:pStyle w:val="BodyOne"/>
        <w:jc w:val="both"/>
        <w:rPr>
          <w:sz w:val="20"/>
          <w:szCs w:val="20"/>
        </w:rPr>
      </w:pPr>
    </w:p>
    <w:tbl>
      <w:tblPr>
        <w:tblW w:w="0" w:type="auto"/>
        <w:tblInd w:w="1008" w:type="dxa"/>
        <w:tblLook w:val="04A0"/>
      </w:tblPr>
      <w:tblGrid>
        <w:gridCol w:w="1170"/>
        <w:gridCol w:w="7380"/>
      </w:tblGrid>
      <w:tr w:rsidR="00C80907" w:rsidRPr="00496356" w:rsidTr="002D1576">
        <w:tc>
          <w:tcPr>
            <w:tcW w:w="1170" w:type="dxa"/>
          </w:tcPr>
          <w:p w:rsidR="00C80907" w:rsidRPr="000627BA" w:rsidRDefault="00C80907" w:rsidP="002D1576">
            <w:pPr>
              <w:pStyle w:val="BodyOne"/>
              <w:jc w:val="both"/>
              <w:rPr>
                <w:b/>
                <w:sz w:val="20"/>
                <w:szCs w:val="20"/>
              </w:rPr>
            </w:pPr>
            <w:r w:rsidRPr="000627BA">
              <w:rPr>
                <w:b/>
                <w:sz w:val="20"/>
                <w:szCs w:val="20"/>
              </w:rPr>
              <w:t>WO #</w:t>
            </w:r>
          </w:p>
        </w:tc>
        <w:tc>
          <w:tcPr>
            <w:tcW w:w="7380" w:type="dxa"/>
          </w:tcPr>
          <w:p w:rsidR="00C80907" w:rsidRPr="000627BA" w:rsidRDefault="00C80907" w:rsidP="002D1576">
            <w:pPr>
              <w:pStyle w:val="BodyOne"/>
              <w:jc w:val="both"/>
              <w:rPr>
                <w:bCs/>
                <w:iCs/>
                <w:sz w:val="20"/>
                <w:szCs w:val="20"/>
              </w:rPr>
            </w:pPr>
            <w:r w:rsidRPr="000627BA">
              <w:rPr>
                <w:bCs/>
                <w:iCs/>
                <w:sz w:val="20"/>
                <w:szCs w:val="20"/>
              </w:rPr>
              <w:t xml:space="preserve">Assigned work Order number from form </w:t>
            </w:r>
            <w:r w:rsidR="00BB2238">
              <w:rPr>
                <w:bCs/>
                <w:iCs/>
                <w:sz w:val="20"/>
                <w:szCs w:val="20"/>
              </w:rPr>
              <w:t>MHI</w:t>
            </w:r>
            <w:r w:rsidR="00C00E2B">
              <w:rPr>
                <w:bCs/>
                <w:iCs/>
                <w:sz w:val="20"/>
                <w:szCs w:val="20"/>
              </w:rPr>
              <w:t xml:space="preserve"> 002</w:t>
            </w:r>
            <w:r w:rsidRPr="000627BA">
              <w:rPr>
                <w:bCs/>
                <w:iCs/>
                <w:sz w:val="20"/>
                <w:szCs w:val="20"/>
              </w:rPr>
              <w:t>.</w:t>
            </w:r>
          </w:p>
          <w:p w:rsidR="00C80907" w:rsidRPr="000627BA" w:rsidRDefault="00C80907" w:rsidP="002D1576">
            <w:pPr>
              <w:pStyle w:val="BodyOne"/>
              <w:jc w:val="both"/>
              <w:rPr>
                <w:sz w:val="20"/>
                <w:szCs w:val="20"/>
              </w:rPr>
            </w:pPr>
          </w:p>
        </w:tc>
      </w:tr>
      <w:tr w:rsidR="00C80907" w:rsidRPr="00496356" w:rsidTr="002D1576">
        <w:tc>
          <w:tcPr>
            <w:tcW w:w="1170" w:type="dxa"/>
          </w:tcPr>
          <w:p w:rsidR="00C80907" w:rsidRPr="000627BA" w:rsidRDefault="00C80907" w:rsidP="002D1576">
            <w:pPr>
              <w:pStyle w:val="BodyOne"/>
              <w:jc w:val="both"/>
              <w:rPr>
                <w:b/>
                <w:sz w:val="20"/>
                <w:szCs w:val="20"/>
              </w:rPr>
            </w:pPr>
            <w:r w:rsidRPr="000627BA">
              <w:rPr>
                <w:b/>
                <w:sz w:val="20"/>
                <w:szCs w:val="20"/>
              </w:rPr>
              <w:t>N#</w:t>
            </w:r>
          </w:p>
        </w:tc>
        <w:tc>
          <w:tcPr>
            <w:tcW w:w="7380" w:type="dxa"/>
          </w:tcPr>
          <w:p w:rsidR="00C80907" w:rsidRPr="000627BA" w:rsidRDefault="00C80907" w:rsidP="002D1576">
            <w:pPr>
              <w:pStyle w:val="BodyOne"/>
              <w:jc w:val="both"/>
              <w:rPr>
                <w:bCs/>
                <w:iCs/>
                <w:sz w:val="20"/>
                <w:szCs w:val="20"/>
              </w:rPr>
            </w:pPr>
            <w:r w:rsidRPr="000627BA">
              <w:rPr>
                <w:bCs/>
                <w:iCs/>
                <w:sz w:val="20"/>
                <w:szCs w:val="20"/>
              </w:rPr>
              <w:t>Aircraft’s registration number.</w:t>
            </w:r>
          </w:p>
          <w:p w:rsidR="00C80907" w:rsidRPr="000627BA" w:rsidRDefault="00C80907" w:rsidP="002D1576">
            <w:pPr>
              <w:pStyle w:val="BodyOne"/>
              <w:jc w:val="both"/>
              <w:rPr>
                <w:sz w:val="20"/>
                <w:szCs w:val="20"/>
              </w:rPr>
            </w:pPr>
          </w:p>
        </w:tc>
      </w:tr>
      <w:tr w:rsidR="00C80907" w:rsidRPr="00496356" w:rsidTr="002D1576">
        <w:tc>
          <w:tcPr>
            <w:tcW w:w="1170" w:type="dxa"/>
          </w:tcPr>
          <w:p w:rsidR="00C80907" w:rsidRPr="000627BA" w:rsidRDefault="00C80907" w:rsidP="002D1576">
            <w:pPr>
              <w:pStyle w:val="BodyOne"/>
              <w:jc w:val="both"/>
              <w:rPr>
                <w:b/>
                <w:sz w:val="20"/>
                <w:szCs w:val="20"/>
              </w:rPr>
            </w:pPr>
            <w:r w:rsidRPr="000627BA">
              <w:rPr>
                <w:b/>
                <w:sz w:val="20"/>
                <w:szCs w:val="20"/>
              </w:rPr>
              <w:t xml:space="preserve">Name </w:t>
            </w:r>
          </w:p>
        </w:tc>
        <w:tc>
          <w:tcPr>
            <w:tcW w:w="7380" w:type="dxa"/>
          </w:tcPr>
          <w:p w:rsidR="00C80907" w:rsidRPr="000627BA" w:rsidRDefault="00C80907" w:rsidP="002D1576">
            <w:pPr>
              <w:pStyle w:val="BodyOne"/>
              <w:jc w:val="both"/>
              <w:rPr>
                <w:bCs/>
                <w:iCs/>
                <w:sz w:val="20"/>
                <w:szCs w:val="20"/>
              </w:rPr>
            </w:pPr>
            <w:r w:rsidRPr="000627BA">
              <w:rPr>
                <w:bCs/>
                <w:iCs/>
                <w:sz w:val="20"/>
                <w:szCs w:val="20"/>
              </w:rPr>
              <w:t>The given nomenclature/name of the article (i.e. “Sun Gear”).</w:t>
            </w:r>
          </w:p>
          <w:p w:rsidR="00C80907" w:rsidRPr="000627BA" w:rsidRDefault="00C80907" w:rsidP="002D1576">
            <w:pPr>
              <w:pStyle w:val="BodyOne"/>
              <w:jc w:val="both"/>
              <w:rPr>
                <w:sz w:val="20"/>
                <w:szCs w:val="20"/>
              </w:rPr>
            </w:pPr>
          </w:p>
        </w:tc>
      </w:tr>
      <w:tr w:rsidR="00C80907" w:rsidRPr="00496356" w:rsidTr="002D1576">
        <w:tc>
          <w:tcPr>
            <w:tcW w:w="1170" w:type="dxa"/>
          </w:tcPr>
          <w:p w:rsidR="00C80907" w:rsidRPr="000627BA" w:rsidRDefault="00C80907" w:rsidP="002D1576">
            <w:pPr>
              <w:pStyle w:val="BodyOne"/>
              <w:jc w:val="both"/>
              <w:rPr>
                <w:b/>
                <w:sz w:val="20"/>
                <w:szCs w:val="20"/>
              </w:rPr>
            </w:pPr>
            <w:r w:rsidRPr="000627BA">
              <w:rPr>
                <w:b/>
                <w:sz w:val="20"/>
                <w:szCs w:val="20"/>
              </w:rPr>
              <w:t>P/N</w:t>
            </w:r>
          </w:p>
        </w:tc>
        <w:tc>
          <w:tcPr>
            <w:tcW w:w="7380" w:type="dxa"/>
          </w:tcPr>
          <w:p w:rsidR="00C80907" w:rsidRPr="000627BA" w:rsidRDefault="00C80907" w:rsidP="002D1576">
            <w:pPr>
              <w:pStyle w:val="BodyOne"/>
              <w:jc w:val="both"/>
              <w:rPr>
                <w:bCs/>
                <w:iCs/>
                <w:sz w:val="20"/>
                <w:szCs w:val="20"/>
              </w:rPr>
            </w:pPr>
            <w:r w:rsidRPr="000627BA">
              <w:rPr>
                <w:bCs/>
                <w:iCs/>
                <w:sz w:val="20"/>
                <w:szCs w:val="20"/>
              </w:rPr>
              <w:t>Part number of the article.</w:t>
            </w:r>
          </w:p>
          <w:p w:rsidR="00C80907" w:rsidRPr="000627BA" w:rsidRDefault="00C80907" w:rsidP="002D1576">
            <w:pPr>
              <w:pStyle w:val="BodyOne"/>
              <w:jc w:val="both"/>
              <w:rPr>
                <w:sz w:val="20"/>
                <w:szCs w:val="20"/>
              </w:rPr>
            </w:pPr>
          </w:p>
        </w:tc>
      </w:tr>
      <w:tr w:rsidR="00C80907" w:rsidRPr="00496356" w:rsidTr="002D1576">
        <w:tc>
          <w:tcPr>
            <w:tcW w:w="1170" w:type="dxa"/>
          </w:tcPr>
          <w:p w:rsidR="00C80907" w:rsidRPr="000627BA" w:rsidRDefault="00C80907" w:rsidP="002D1576">
            <w:pPr>
              <w:pStyle w:val="BodyOne"/>
              <w:jc w:val="both"/>
              <w:rPr>
                <w:b/>
                <w:sz w:val="20"/>
                <w:szCs w:val="20"/>
              </w:rPr>
            </w:pPr>
            <w:r w:rsidRPr="000627BA">
              <w:rPr>
                <w:b/>
                <w:sz w:val="20"/>
                <w:szCs w:val="20"/>
              </w:rPr>
              <w:t>S/N</w:t>
            </w:r>
          </w:p>
        </w:tc>
        <w:tc>
          <w:tcPr>
            <w:tcW w:w="7380" w:type="dxa"/>
          </w:tcPr>
          <w:p w:rsidR="00C80907" w:rsidRPr="000627BA" w:rsidRDefault="00C80907" w:rsidP="002D1576">
            <w:pPr>
              <w:pStyle w:val="BodyText"/>
              <w:spacing w:before="0" w:beforeAutospacing="0" w:after="0" w:afterAutospacing="0"/>
              <w:jc w:val="both"/>
              <w:rPr>
                <w:rFonts w:ascii="Arial" w:hAnsi="Arial" w:cs="Arial"/>
                <w:bCs/>
                <w:iCs/>
                <w:sz w:val="20"/>
                <w:szCs w:val="20"/>
              </w:rPr>
            </w:pPr>
            <w:r w:rsidRPr="000627BA">
              <w:rPr>
                <w:rFonts w:ascii="Arial" w:hAnsi="Arial" w:cs="Arial"/>
                <w:bCs/>
                <w:iCs/>
                <w:sz w:val="20"/>
                <w:szCs w:val="20"/>
              </w:rPr>
              <w:t>Serial number of the article. If there is no serial number use “</w:t>
            </w:r>
            <w:r w:rsidR="00C00E2B">
              <w:rPr>
                <w:rFonts w:ascii="Arial" w:hAnsi="Arial" w:cs="Arial"/>
                <w:bCs/>
                <w:iCs/>
                <w:sz w:val="20"/>
                <w:szCs w:val="20"/>
              </w:rPr>
              <w:t>NA</w:t>
            </w:r>
            <w:r w:rsidRPr="000627BA">
              <w:rPr>
                <w:rFonts w:ascii="Arial" w:hAnsi="Arial" w:cs="Arial"/>
                <w:bCs/>
                <w:iCs/>
                <w:sz w:val="20"/>
                <w:szCs w:val="20"/>
              </w:rPr>
              <w:t>”.</w:t>
            </w:r>
          </w:p>
          <w:p w:rsidR="00C80907" w:rsidRPr="000627BA" w:rsidRDefault="00C80907" w:rsidP="00C00E2B">
            <w:pPr>
              <w:pStyle w:val="BodyText"/>
              <w:spacing w:before="0" w:beforeAutospacing="0" w:after="0" w:afterAutospacing="0"/>
              <w:jc w:val="center"/>
              <w:rPr>
                <w:rFonts w:ascii="Arial" w:hAnsi="Arial" w:cs="Arial"/>
                <w:sz w:val="20"/>
                <w:szCs w:val="20"/>
              </w:rPr>
            </w:pPr>
          </w:p>
        </w:tc>
      </w:tr>
      <w:tr w:rsidR="00C80907" w:rsidRPr="00496356" w:rsidTr="002D1576">
        <w:tc>
          <w:tcPr>
            <w:tcW w:w="1170" w:type="dxa"/>
          </w:tcPr>
          <w:p w:rsidR="00C80907" w:rsidRPr="000627BA" w:rsidRDefault="00C80907" w:rsidP="002D1576">
            <w:pPr>
              <w:pStyle w:val="BodyOne"/>
              <w:jc w:val="both"/>
              <w:rPr>
                <w:b/>
                <w:sz w:val="20"/>
                <w:szCs w:val="20"/>
              </w:rPr>
            </w:pPr>
            <w:r w:rsidRPr="000627BA">
              <w:rPr>
                <w:b/>
                <w:sz w:val="20"/>
                <w:szCs w:val="20"/>
              </w:rPr>
              <w:t>MPI</w:t>
            </w:r>
          </w:p>
        </w:tc>
        <w:tc>
          <w:tcPr>
            <w:tcW w:w="7380" w:type="dxa"/>
          </w:tcPr>
          <w:p w:rsidR="00C80907" w:rsidRPr="000627BA" w:rsidRDefault="00C80907" w:rsidP="002D1576">
            <w:pPr>
              <w:pStyle w:val="BodyOne"/>
              <w:jc w:val="both"/>
              <w:rPr>
                <w:bCs/>
                <w:iCs/>
                <w:sz w:val="20"/>
                <w:szCs w:val="20"/>
              </w:rPr>
            </w:pPr>
            <w:r w:rsidRPr="000627BA">
              <w:rPr>
                <w:bCs/>
                <w:iCs/>
                <w:sz w:val="20"/>
                <w:szCs w:val="20"/>
              </w:rPr>
              <w:t>X on line indicating if a magnetic particle inspection is required.</w:t>
            </w:r>
          </w:p>
          <w:p w:rsidR="00C80907" w:rsidRPr="000627BA" w:rsidRDefault="00C80907" w:rsidP="002D1576">
            <w:pPr>
              <w:pStyle w:val="BodyOne"/>
              <w:jc w:val="both"/>
              <w:rPr>
                <w:sz w:val="20"/>
                <w:szCs w:val="20"/>
              </w:rPr>
            </w:pPr>
          </w:p>
        </w:tc>
      </w:tr>
      <w:tr w:rsidR="00C80907" w:rsidRPr="00496356" w:rsidTr="002D1576">
        <w:trPr>
          <w:trHeight w:val="80"/>
        </w:trPr>
        <w:tc>
          <w:tcPr>
            <w:tcW w:w="1170" w:type="dxa"/>
          </w:tcPr>
          <w:p w:rsidR="00C80907" w:rsidRPr="000627BA" w:rsidRDefault="00C80907" w:rsidP="002D1576">
            <w:pPr>
              <w:pStyle w:val="BodyOne"/>
              <w:jc w:val="both"/>
              <w:rPr>
                <w:b/>
                <w:sz w:val="20"/>
                <w:szCs w:val="20"/>
              </w:rPr>
            </w:pPr>
            <w:r w:rsidRPr="000627BA">
              <w:rPr>
                <w:b/>
                <w:sz w:val="20"/>
                <w:szCs w:val="20"/>
              </w:rPr>
              <w:t xml:space="preserve">FPI </w:t>
            </w:r>
          </w:p>
        </w:tc>
        <w:tc>
          <w:tcPr>
            <w:tcW w:w="7380" w:type="dxa"/>
          </w:tcPr>
          <w:p w:rsidR="00C80907" w:rsidRPr="000627BA" w:rsidRDefault="00C80907" w:rsidP="002D1576">
            <w:pPr>
              <w:pStyle w:val="BodyText"/>
              <w:spacing w:before="0" w:beforeAutospacing="0" w:after="0" w:afterAutospacing="0"/>
              <w:jc w:val="both"/>
              <w:rPr>
                <w:rFonts w:ascii="Arial" w:hAnsi="Arial" w:cs="Arial"/>
                <w:sz w:val="20"/>
                <w:szCs w:val="20"/>
              </w:rPr>
            </w:pPr>
            <w:r w:rsidRPr="000627BA">
              <w:rPr>
                <w:rFonts w:ascii="Arial" w:hAnsi="Arial" w:cs="Arial"/>
                <w:bCs/>
                <w:iCs/>
                <w:sz w:val="20"/>
                <w:szCs w:val="20"/>
              </w:rPr>
              <w:t>X on line indicating if a fluorescent penetrant inspection is required.</w:t>
            </w:r>
          </w:p>
        </w:tc>
      </w:tr>
    </w:tbl>
    <w:p w:rsidR="001F241A" w:rsidRDefault="001F241A">
      <w:r>
        <w:br w:type="page"/>
      </w:r>
    </w:p>
    <w:p w:rsidR="008B2513" w:rsidRDefault="006A709D" w:rsidP="00E56F8B">
      <w:pPr>
        <w:pStyle w:val="Heading2"/>
      </w:pPr>
      <w:bookmarkStart w:id="44" w:name="_Toc341161501"/>
      <w:r>
        <w:lastRenderedPageBreak/>
        <w:t xml:space="preserve"> </w:t>
      </w:r>
      <w:bookmarkStart w:id="45" w:name="_Toc410133536"/>
      <w:r w:rsidR="00C80907" w:rsidRPr="00496356">
        <w:t>NDT I</w:t>
      </w:r>
      <w:r w:rsidR="00C627BC">
        <w:t>nventory Log</w:t>
      </w:r>
      <w:r w:rsidR="00C80907" w:rsidRPr="00496356">
        <w:t xml:space="preserve"> – FORM </w:t>
      </w:r>
      <w:bookmarkEnd w:id="44"/>
      <w:r w:rsidR="00BB2238">
        <w:t>MHI</w:t>
      </w:r>
      <w:r w:rsidR="00F67B2C">
        <w:t xml:space="preserve"> 011</w:t>
      </w:r>
      <w:bookmarkEnd w:id="45"/>
    </w:p>
    <w:p w:rsidR="001F241A" w:rsidRPr="001F241A" w:rsidRDefault="001F241A" w:rsidP="001F241A"/>
    <w:p w:rsidR="00C80907" w:rsidRPr="00C80907" w:rsidRDefault="007C6E85" w:rsidP="00EB187C">
      <w:r>
        <w:rPr>
          <w:noProof/>
        </w:rPr>
        <w:drawing>
          <wp:inline distT="0" distB="0" distL="0" distR="0">
            <wp:extent cx="6029325" cy="7448550"/>
            <wp:effectExtent l="19050" t="0" r="9525" b="0"/>
            <wp:docPr id="3" name="Picture 2" descr="Capture - NDT Lo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NDT Log.GIF"/>
                    <pic:cNvPicPr/>
                  </pic:nvPicPr>
                  <pic:blipFill>
                    <a:blip r:embed="rId36" cstate="print"/>
                    <a:stretch>
                      <a:fillRect/>
                    </a:stretch>
                  </pic:blipFill>
                  <pic:spPr>
                    <a:xfrm>
                      <a:off x="0" y="0"/>
                      <a:ext cx="6029325" cy="7448550"/>
                    </a:xfrm>
                    <a:prstGeom prst="rect">
                      <a:avLst/>
                    </a:prstGeom>
                  </pic:spPr>
                </pic:pic>
              </a:graphicData>
            </a:graphic>
          </wp:inline>
        </w:drawing>
      </w:r>
    </w:p>
    <w:p w:rsidR="00C80907" w:rsidRPr="00496356" w:rsidRDefault="00C80907" w:rsidP="00C80907">
      <w:pPr>
        <w:jc w:val="both"/>
        <w:rPr>
          <w:rFonts w:ascii="Arial" w:hAnsi="Arial" w:cs="Arial"/>
          <w:b/>
          <w:sz w:val="20"/>
          <w:szCs w:val="20"/>
        </w:rPr>
      </w:pPr>
    </w:p>
    <w:p w:rsidR="00C80907" w:rsidRPr="00496356" w:rsidRDefault="00C80907" w:rsidP="00C80907">
      <w:pPr>
        <w:jc w:val="both"/>
        <w:rPr>
          <w:rFonts w:ascii="Arial" w:hAnsi="Arial" w:cs="Arial"/>
          <w:b/>
          <w:sz w:val="20"/>
          <w:szCs w:val="20"/>
        </w:rPr>
      </w:pPr>
      <w:r w:rsidRPr="00496356">
        <w:rPr>
          <w:rFonts w:ascii="Arial" w:hAnsi="Arial" w:cs="Arial"/>
          <w:b/>
          <w:sz w:val="20"/>
          <w:szCs w:val="20"/>
        </w:rPr>
        <w:t>Instructions: Non Destructive Testing (NDT) Inventory Log</w:t>
      </w:r>
    </w:p>
    <w:p w:rsidR="00C80907" w:rsidRPr="00496356" w:rsidRDefault="00C80907" w:rsidP="00C80907">
      <w:pPr>
        <w:jc w:val="both"/>
        <w:rPr>
          <w:rFonts w:ascii="Arial" w:hAnsi="Arial" w:cs="Arial"/>
          <w:sz w:val="20"/>
          <w:szCs w:val="20"/>
        </w:rPr>
      </w:pPr>
    </w:p>
    <w:p w:rsidR="00C80907" w:rsidRPr="00496356" w:rsidRDefault="00C80907" w:rsidP="00C80907">
      <w:pPr>
        <w:pStyle w:val="BodyOne"/>
        <w:jc w:val="both"/>
        <w:rPr>
          <w:sz w:val="20"/>
          <w:szCs w:val="20"/>
        </w:rPr>
      </w:pPr>
      <w:r w:rsidRPr="00496356">
        <w:rPr>
          <w:sz w:val="20"/>
          <w:szCs w:val="20"/>
        </w:rPr>
        <w:t xml:space="preserve">This form is an inventory log of articles sent for non-destructive testing. It is initiated by a mechanic. It will be archived with the work order package. </w:t>
      </w:r>
    </w:p>
    <w:p w:rsidR="00C80907" w:rsidRPr="00496356" w:rsidRDefault="00C80907" w:rsidP="00C80907">
      <w:pPr>
        <w:jc w:val="both"/>
        <w:rPr>
          <w:rFonts w:ascii="Arial" w:hAnsi="Arial" w:cs="Arial"/>
          <w:sz w:val="20"/>
          <w:szCs w:val="20"/>
        </w:rPr>
      </w:pPr>
    </w:p>
    <w:p w:rsidR="00C80907" w:rsidRPr="00496356" w:rsidRDefault="00C80907" w:rsidP="00C80907">
      <w:pPr>
        <w:pStyle w:val="BodyOne"/>
        <w:jc w:val="both"/>
        <w:rPr>
          <w:sz w:val="20"/>
          <w:szCs w:val="20"/>
        </w:rPr>
      </w:pPr>
      <w:r w:rsidRPr="00496356">
        <w:rPr>
          <w:b/>
          <w:sz w:val="20"/>
          <w:szCs w:val="20"/>
        </w:rPr>
        <w:t>Note:</w:t>
      </w:r>
      <w:r w:rsidRPr="00496356">
        <w:rPr>
          <w:sz w:val="20"/>
          <w:szCs w:val="20"/>
        </w:rPr>
        <w:t xml:space="preserve"> Leave no blanks – use ‘N/A’ if not required or not applicable. </w:t>
      </w:r>
    </w:p>
    <w:p w:rsidR="00C80907" w:rsidRPr="00496356" w:rsidRDefault="00C80907" w:rsidP="00C80907">
      <w:pPr>
        <w:jc w:val="both"/>
        <w:rPr>
          <w:rFonts w:ascii="Arial" w:hAnsi="Arial" w:cs="Arial"/>
          <w:sz w:val="20"/>
          <w:szCs w:val="20"/>
        </w:rPr>
      </w:pPr>
    </w:p>
    <w:tbl>
      <w:tblPr>
        <w:tblW w:w="9360" w:type="dxa"/>
        <w:tblInd w:w="828" w:type="dxa"/>
        <w:tblLook w:val="04A0"/>
      </w:tblPr>
      <w:tblGrid>
        <w:gridCol w:w="1710"/>
        <w:gridCol w:w="7650"/>
      </w:tblGrid>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W/O #</w:t>
            </w:r>
          </w:p>
        </w:tc>
        <w:tc>
          <w:tcPr>
            <w:tcW w:w="7650" w:type="dxa"/>
          </w:tcPr>
          <w:p w:rsidR="00C80907" w:rsidRPr="00496356" w:rsidRDefault="00C80907" w:rsidP="00537A12">
            <w:pPr>
              <w:jc w:val="both"/>
              <w:rPr>
                <w:rFonts w:ascii="Arial" w:hAnsi="Arial" w:cs="Arial"/>
                <w:sz w:val="20"/>
                <w:szCs w:val="20"/>
              </w:rPr>
            </w:pPr>
            <w:r w:rsidRPr="00496356">
              <w:rPr>
                <w:rFonts w:ascii="Arial" w:hAnsi="Arial" w:cs="Arial"/>
                <w:sz w:val="20"/>
                <w:szCs w:val="20"/>
              </w:rPr>
              <w:t xml:space="preserve">Work order number assigned on form </w:t>
            </w:r>
            <w:r w:rsidR="00BB2238">
              <w:rPr>
                <w:rFonts w:ascii="Arial" w:hAnsi="Arial" w:cs="Arial"/>
                <w:sz w:val="20"/>
                <w:szCs w:val="20"/>
              </w:rPr>
              <w:t>MHI</w:t>
            </w:r>
            <w:r w:rsidR="00537A12">
              <w:rPr>
                <w:rFonts w:ascii="Arial" w:hAnsi="Arial" w:cs="Arial"/>
                <w:sz w:val="20"/>
                <w:szCs w:val="20"/>
              </w:rPr>
              <w:t xml:space="preserve"> 002</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p>
        </w:tc>
        <w:tc>
          <w:tcPr>
            <w:tcW w:w="7650" w:type="dxa"/>
          </w:tcPr>
          <w:p w:rsidR="00C80907" w:rsidRPr="00496356" w:rsidRDefault="00C80907" w:rsidP="002D1576">
            <w:pPr>
              <w:jc w:val="both"/>
              <w:rPr>
                <w:rFonts w:ascii="Arial" w:hAnsi="Arial" w:cs="Arial"/>
                <w:sz w:val="20"/>
                <w:szCs w:val="20"/>
              </w:rPr>
            </w:pPr>
          </w:p>
        </w:tc>
      </w:tr>
      <w:tr w:rsidR="00C80907" w:rsidRPr="00496356" w:rsidTr="002D1576">
        <w:tc>
          <w:tcPr>
            <w:tcW w:w="1710" w:type="dxa"/>
          </w:tcPr>
          <w:p w:rsidR="00C80907" w:rsidRPr="00496356" w:rsidRDefault="00C80907" w:rsidP="00042AC1">
            <w:pPr>
              <w:jc w:val="right"/>
              <w:rPr>
                <w:rFonts w:ascii="Arial" w:hAnsi="Arial" w:cs="Arial"/>
                <w:b/>
                <w:sz w:val="20"/>
                <w:szCs w:val="20"/>
              </w:rPr>
            </w:pPr>
          </w:p>
        </w:tc>
        <w:tc>
          <w:tcPr>
            <w:tcW w:w="7650" w:type="dxa"/>
          </w:tcPr>
          <w:p w:rsidR="00C80907" w:rsidRPr="00496356" w:rsidRDefault="00C80907" w:rsidP="00537A12">
            <w:pPr>
              <w:jc w:val="both"/>
              <w:rPr>
                <w:rFonts w:ascii="Arial" w:hAnsi="Arial" w:cs="Arial"/>
                <w:sz w:val="20"/>
                <w:szCs w:val="20"/>
              </w:rPr>
            </w:pP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A/C Type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Aircraft type (i.e. “Bell 407”). </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A/C N#</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Aircraft’s registration number. </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A/C S/N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Aircraft’s serial number. </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A/C T.T.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Aircraft’s total time. </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Date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Date the form was initiated. </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Assembly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Higher assembly’s nomenclature, if applicable (i.e. “Main Transmission”).</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S/N</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Serial number of the higher assembly, if applicable.</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Qty</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Number/quantity of pieces for the given article.</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Nomenclature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Given nomenclature of the article (i.e. “Sun Gear”).</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Part Number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Enter the part number of the article. </w:t>
            </w:r>
          </w:p>
          <w:p w:rsidR="00C80907" w:rsidRPr="00496356" w:rsidRDefault="00C80907" w:rsidP="002D1576">
            <w:pPr>
              <w:jc w:val="both"/>
              <w:rPr>
                <w:rFonts w:ascii="Arial" w:hAnsi="Arial" w:cs="Arial"/>
                <w:sz w:val="20"/>
                <w:szCs w:val="20"/>
              </w:rPr>
            </w:pP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Serial Number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Enter the serial number of the article. If there no serial number, use “NSN” (“No Serial Number”).</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MPI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“X” in the appropriate box if this type of inspection is required for the article.</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FPI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“X” in the appropriate box if this type of inspection is required for the article.</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Performed By </w:t>
            </w:r>
          </w:p>
        </w:tc>
        <w:tc>
          <w:tcPr>
            <w:tcW w:w="7650" w:type="dxa"/>
          </w:tcPr>
          <w:p w:rsidR="00C80907" w:rsidRPr="00496356" w:rsidRDefault="00C80907" w:rsidP="002D1576">
            <w:pPr>
              <w:jc w:val="both"/>
              <w:rPr>
                <w:rFonts w:ascii="Arial" w:hAnsi="Arial" w:cs="Arial"/>
                <w:i/>
                <w:sz w:val="20"/>
                <w:szCs w:val="20"/>
              </w:rPr>
            </w:pPr>
            <w:r w:rsidRPr="00496356">
              <w:rPr>
                <w:rFonts w:ascii="Arial" w:hAnsi="Arial" w:cs="Arial"/>
                <w:i/>
                <w:sz w:val="20"/>
                <w:szCs w:val="20"/>
              </w:rPr>
              <w:t xml:space="preserve">For vendor use only. </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Work Order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i/>
                <w:sz w:val="20"/>
                <w:szCs w:val="20"/>
              </w:rPr>
              <w:t xml:space="preserve">For vendor use only. </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Accepted By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i/>
                <w:sz w:val="20"/>
                <w:szCs w:val="20"/>
              </w:rPr>
              <w:t xml:space="preserve">For vendor use only. </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Notes</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Use this space to note anything unusual or noteworthy. If no notes, enter “N/A”.</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Received, Inspected By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Individual(s) receiving and inspecting the article must sign/date here.</w:t>
            </w:r>
          </w:p>
        </w:tc>
      </w:tr>
    </w:tbl>
    <w:p w:rsidR="00C80907" w:rsidRDefault="00C80907" w:rsidP="00EB187C"/>
    <w:p w:rsidR="00C80907" w:rsidRDefault="00C80907" w:rsidP="00C80907">
      <w:pPr>
        <w:rPr>
          <w:rFonts w:ascii="Arial" w:hAnsi="Arial" w:cs="Arial"/>
          <w:sz w:val="20"/>
          <w:szCs w:val="20"/>
        </w:rPr>
      </w:pPr>
      <w:r>
        <w:br w:type="page"/>
      </w:r>
    </w:p>
    <w:p w:rsidR="00C80907" w:rsidRDefault="00C80907" w:rsidP="00E56F8B">
      <w:pPr>
        <w:pStyle w:val="Heading2"/>
      </w:pPr>
      <w:bookmarkStart w:id="46" w:name="_Toc306353453"/>
      <w:bookmarkStart w:id="47" w:name="ReceivingInspectionLog"/>
      <w:bookmarkStart w:id="48" w:name="_Toc410133537"/>
      <w:r>
        <w:lastRenderedPageBreak/>
        <w:t>R</w:t>
      </w:r>
      <w:r w:rsidR="00C627BC">
        <w:t>eceiving and Inspection Log</w:t>
      </w:r>
      <w:r>
        <w:t xml:space="preserve"> – FORM </w:t>
      </w:r>
      <w:bookmarkEnd w:id="46"/>
      <w:r w:rsidR="00FE1D17">
        <w:t>M</w:t>
      </w:r>
      <w:r w:rsidR="006E394B">
        <w:t>H</w:t>
      </w:r>
      <w:r w:rsidR="00FE1D17">
        <w:t>I</w:t>
      </w:r>
      <w:r w:rsidR="00E16869">
        <w:t xml:space="preserve"> 012</w:t>
      </w:r>
      <w:bookmarkEnd w:id="48"/>
    </w:p>
    <w:p w:rsidR="003C6D01" w:rsidRDefault="003C6D01" w:rsidP="003C6D01"/>
    <w:bookmarkEnd w:id="47"/>
    <w:p w:rsidR="00C80907" w:rsidRDefault="00DB5046" w:rsidP="00DB5046">
      <w:pPr>
        <w:jc w:val="center"/>
        <w:rPr>
          <w:rFonts w:ascii="Arial" w:hAnsi="Arial" w:cs="Arial"/>
          <w:b/>
        </w:rPr>
      </w:pPr>
      <w:r>
        <w:rPr>
          <w:rFonts w:ascii="Arial" w:hAnsi="Arial" w:cs="Arial"/>
          <w:b/>
          <w:noProof/>
        </w:rPr>
        <w:drawing>
          <wp:inline distT="0" distB="0" distL="0" distR="0">
            <wp:extent cx="6675120" cy="4392295"/>
            <wp:effectExtent l="19050" t="0" r="0" b="0"/>
            <wp:docPr id="6" name="Picture 5" descr="Capture - Recieving Lo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Recieving Log.GIF"/>
                    <pic:cNvPicPr/>
                  </pic:nvPicPr>
                  <pic:blipFill>
                    <a:blip r:embed="rId37" cstate="print"/>
                    <a:stretch>
                      <a:fillRect/>
                    </a:stretch>
                  </pic:blipFill>
                  <pic:spPr>
                    <a:xfrm>
                      <a:off x="0" y="0"/>
                      <a:ext cx="6675120" cy="4392295"/>
                    </a:xfrm>
                    <a:prstGeom prst="rect">
                      <a:avLst/>
                    </a:prstGeom>
                  </pic:spPr>
                </pic:pic>
              </a:graphicData>
            </a:graphic>
          </wp:inline>
        </w:drawing>
      </w:r>
    </w:p>
    <w:p w:rsidR="00C80907" w:rsidRDefault="00C80907" w:rsidP="00C80907">
      <w:pPr>
        <w:rPr>
          <w:rFonts w:ascii="Arial" w:hAnsi="Arial" w:cs="Arial"/>
          <w:b/>
        </w:rPr>
      </w:pPr>
    </w:p>
    <w:p w:rsidR="00C80907" w:rsidRDefault="00C80907" w:rsidP="00C80907">
      <w:pPr>
        <w:rPr>
          <w:rFonts w:ascii="Arial" w:hAnsi="Arial" w:cs="Arial"/>
          <w:b/>
        </w:rPr>
      </w:pPr>
    </w:p>
    <w:p w:rsidR="00C80907" w:rsidRDefault="00C80907" w:rsidP="00C80907">
      <w:pPr>
        <w:rPr>
          <w:rFonts w:ascii="Arial" w:hAnsi="Arial" w:cs="Arial"/>
          <w:b/>
        </w:rPr>
      </w:pPr>
      <w:r>
        <w:rPr>
          <w:rFonts w:ascii="Arial" w:hAnsi="Arial" w:cs="Arial"/>
          <w:b/>
        </w:rPr>
        <w:br w:type="page"/>
      </w:r>
    </w:p>
    <w:p w:rsidR="00C80907" w:rsidRPr="005463C4" w:rsidRDefault="00C80907" w:rsidP="00C80907">
      <w:pPr>
        <w:rPr>
          <w:rFonts w:ascii="Arial" w:hAnsi="Arial" w:cs="Arial"/>
          <w:b/>
        </w:rPr>
      </w:pPr>
      <w:r w:rsidRPr="005463C4">
        <w:rPr>
          <w:rFonts w:ascii="Arial" w:hAnsi="Arial" w:cs="Arial"/>
          <w:b/>
        </w:rPr>
        <w:lastRenderedPageBreak/>
        <w:t>Instructions: Receiving Inspection Log</w:t>
      </w:r>
    </w:p>
    <w:p w:rsidR="00C80907" w:rsidRPr="005463C4" w:rsidRDefault="00C80907" w:rsidP="00C80907">
      <w:pPr>
        <w:rPr>
          <w:rFonts w:ascii="Arial" w:hAnsi="Arial" w:cs="Arial"/>
          <w:sz w:val="20"/>
          <w:szCs w:val="20"/>
        </w:rPr>
      </w:pPr>
    </w:p>
    <w:p w:rsidR="00C80907" w:rsidRPr="005463C4" w:rsidRDefault="00C80907" w:rsidP="00C80907">
      <w:pPr>
        <w:pStyle w:val="BodyOne"/>
        <w:rPr>
          <w:sz w:val="20"/>
          <w:szCs w:val="20"/>
        </w:rPr>
      </w:pPr>
      <w:r w:rsidRPr="005463C4">
        <w:rPr>
          <w:sz w:val="20"/>
          <w:szCs w:val="20"/>
        </w:rPr>
        <w:t xml:space="preserve">This form provides a record of articles received into the repair station. It is initiated by an incoming/receiving Inspector. The form is to be archived in the incoming and receiving area. </w:t>
      </w:r>
    </w:p>
    <w:p w:rsidR="00C80907" w:rsidRPr="005463C4" w:rsidRDefault="00C80907" w:rsidP="00C80907">
      <w:pPr>
        <w:tabs>
          <w:tab w:val="left" w:pos="1155"/>
        </w:tabs>
        <w:rPr>
          <w:rFonts w:ascii="Arial" w:hAnsi="Arial" w:cs="Arial"/>
          <w:sz w:val="20"/>
          <w:szCs w:val="20"/>
        </w:rPr>
      </w:pPr>
      <w:r w:rsidRPr="005463C4">
        <w:rPr>
          <w:rFonts w:ascii="Arial" w:hAnsi="Arial" w:cs="Arial"/>
          <w:sz w:val="20"/>
          <w:szCs w:val="20"/>
        </w:rPr>
        <w:tab/>
      </w:r>
    </w:p>
    <w:tbl>
      <w:tblPr>
        <w:tblW w:w="0" w:type="auto"/>
        <w:tblInd w:w="461" w:type="dxa"/>
        <w:tblLook w:val="04A0"/>
      </w:tblPr>
      <w:tblGrid>
        <w:gridCol w:w="2160"/>
        <w:gridCol w:w="7920"/>
      </w:tblGrid>
      <w:tr w:rsidR="00C80907" w:rsidRPr="005463C4" w:rsidTr="002D1576">
        <w:tc>
          <w:tcPr>
            <w:tcW w:w="2160" w:type="dxa"/>
          </w:tcPr>
          <w:p w:rsidR="00C80907" w:rsidRPr="005463C4" w:rsidRDefault="000D541C" w:rsidP="00042AC1">
            <w:pPr>
              <w:jc w:val="right"/>
              <w:rPr>
                <w:rFonts w:ascii="Arial" w:hAnsi="Arial" w:cs="Arial"/>
                <w:b/>
                <w:sz w:val="20"/>
                <w:szCs w:val="20"/>
              </w:rPr>
            </w:pPr>
            <w:r>
              <w:rPr>
                <w:rFonts w:ascii="Arial" w:hAnsi="Arial" w:cs="Arial"/>
                <w:b/>
                <w:sz w:val="20"/>
                <w:szCs w:val="20"/>
              </w:rPr>
              <w:t>Date Received</w:t>
            </w:r>
            <w:r w:rsidR="00C80907" w:rsidRPr="005463C4">
              <w:rPr>
                <w:rFonts w:ascii="Arial" w:hAnsi="Arial" w:cs="Arial"/>
                <w:b/>
                <w:sz w:val="20"/>
                <w:szCs w:val="20"/>
              </w:rPr>
              <w:t xml:space="preserve"> </w:t>
            </w:r>
          </w:p>
        </w:tc>
        <w:tc>
          <w:tcPr>
            <w:tcW w:w="7920" w:type="dxa"/>
          </w:tcPr>
          <w:p w:rsidR="00C80907" w:rsidRPr="005463C4" w:rsidRDefault="00C80907" w:rsidP="002D1576">
            <w:pPr>
              <w:rPr>
                <w:rFonts w:ascii="Arial" w:hAnsi="Arial" w:cs="Arial"/>
                <w:sz w:val="20"/>
                <w:szCs w:val="20"/>
              </w:rPr>
            </w:pPr>
            <w:r w:rsidRPr="005463C4">
              <w:rPr>
                <w:rFonts w:ascii="Arial" w:hAnsi="Arial" w:cs="Arial"/>
                <w:sz w:val="20"/>
                <w:szCs w:val="20"/>
              </w:rPr>
              <w:t>Supplying vendor name as stated on invoice.</w:t>
            </w:r>
          </w:p>
        </w:tc>
      </w:tr>
      <w:tr w:rsidR="00C80907" w:rsidRPr="005463C4" w:rsidTr="002D1576">
        <w:tc>
          <w:tcPr>
            <w:tcW w:w="2160" w:type="dxa"/>
          </w:tcPr>
          <w:p w:rsidR="00C80907" w:rsidRPr="005463C4" w:rsidRDefault="00C80907" w:rsidP="00042AC1">
            <w:pPr>
              <w:jc w:val="right"/>
              <w:rPr>
                <w:rFonts w:ascii="Arial" w:hAnsi="Arial" w:cs="Arial"/>
                <w:b/>
                <w:sz w:val="20"/>
                <w:szCs w:val="20"/>
              </w:rPr>
            </w:pPr>
            <w:r w:rsidRPr="005463C4">
              <w:rPr>
                <w:rFonts w:ascii="Arial" w:hAnsi="Arial" w:cs="Arial"/>
                <w:b/>
                <w:sz w:val="20"/>
                <w:szCs w:val="20"/>
              </w:rPr>
              <w:t>PO#</w:t>
            </w:r>
          </w:p>
        </w:tc>
        <w:tc>
          <w:tcPr>
            <w:tcW w:w="7920" w:type="dxa"/>
          </w:tcPr>
          <w:p w:rsidR="00C80907" w:rsidRPr="005463C4" w:rsidRDefault="00C80907" w:rsidP="002D1576">
            <w:pPr>
              <w:rPr>
                <w:rFonts w:ascii="Arial" w:hAnsi="Arial" w:cs="Arial"/>
                <w:sz w:val="20"/>
                <w:szCs w:val="20"/>
              </w:rPr>
            </w:pPr>
            <w:r w:rsidRPr="005463C4">
              <w:rPr>
                <w:rFonts w:ascii="Arial" w:hAnsi="Arial" w:cs="Arial"/>
                <w:sz w:val="20"/>
                <w:szCs w:val="20"/>
              </w:rPr>
              <w:t>PO number as stated on invoice.</w:t>
            </w:r>
          </w:p>
        </w:tc>
      </w:tr>
      <w:tr w:rsidR="00C80907" w:rsidRPr="005463C4" w:rsidTr="002D1576">
        <w:tc>
          <w:tcPr>
            <w:tcW w:w="2160" w:type="dxa"/>
          </w:tcPr>
          <w:p w:rsidR="00C80907" w:rsidRPr="005463C4" w:rsidRDefault="00C80907" w:rsidP="00042AC1">
            <w:pPr>
              <w:jc w:val="right"/>
              <w:rPr>
                <w:rFonts w:ascii="Arial" w:hAnsi="Arial" w:cs="Arial"/>
                <w:b/>
                <w:sz w:val="20"/>
                <w:szCs w:val="20"/>
              </w:rPr>
            </w:pPr>
            <w:r w:rsidRPr="005463C4">
              <w:rPr>
                <w:rFonts w:ascii="Arial" w:hAnsi="Arial" w:cs="Arial"/>
                <w:b/>
                <w:sz w:val="20"/>
                <w:szCs w:val="20"/>
              </w:rPr>
              <w:t>Part #</w:t>
            </w:r>
          </w:p>
        </w:tc>
        <w:tc>
          <w:tcPr>
            <w:tcW w:w="7920" w:type="dxa"/>
          </w:tcPr>
          <w:p w:rsidR="00C80907" w:rsidRPr="005463C4" w:rsidRDefault="00C80907" w:rsidP="002D1576">
            <w:pPr>
              <w:rPr>
                <w:rFonts w:ascii="Arial" w:hAnsi="Arial" w:cs="Arial"/>
                <w:sz w:val="20"/>
                <w:szCs w:val="20"/>
              </w:rPr>
            </w:pPr>
            <w:r w:rsidRPr="005463C4">
              <w:rPr>
                <w:rFonts w:ascii="Arial" w:hAnsi="Arial" w:cs="Arial"/>
                <w:sz w:val="20"/>
                <w:szCs w:val="20"/>
              </w:rPr>
              <w:t>Number of part.</w:t>
            </w:r>
          </w:p>
        </w:tc>
      </w:tr>
      <w:tr w:rsidR="000D541C" w:rsidRPr="005463C4" w:rsidTr="00C36F72">
        <w:tc>
          <w:tcPr>
            <w:tcW w:w="2160" w:type="dxa"/>
          </w:tcPr>
          <w:p w:rsidR="000D541C" w:rsidRPr="005463C4" w:rsidRDefault="000D541C" w:rsidP="00042AC1">
            <w:pPr>
              <w:jc w:val="right"/>
              <w:rPr>
                <w:rFonts w:ascii="Arial" w:hAnsi="Arial" w:cs="Arial"/>
                <w:b/>
                <w:sz w:val="20"/>
                <w:szCs w:val="20"/>
              </w:rPr>
            </w:pPr>
            <w:r w:rsidRPr="005463C4">
              <w:rPr>
                <w:rFonts w:ascii="Arial" w:hAnsi="Arial" w:cs="Arial"/>
                <w:b/>
                <w:sz w:val="20"/>
                <w:szCs w:val="20"/>
              </w:rPr>
              <w:t>Serial #</w:t>
            </w:r>
          </w:p>
        </w:tc>
        <w:tc>
          <w:tcPr>
            <w:tcW w:w="7920" w:type="dxa"/>
          </w:tcPr>
          <w:p w:rsidR="000D541C" w:rsidRPr="005463C4" w:rsidRDefault="000D541C" w:rsidP="00C36F72">
            <w:pPr>
              <w:rPr>
                <w:rFonts w:ascii="Arial" w:hAnsi="Arial" w:cs="Arial"/>
                <w:sz w:val="20"/>
                <w:szCs w:val="20"/>
              </w:rPr>
            </w:pPr>
            <w:r w:rsidRPr="005463C4">
              <w:rPr>
                <w:rFonts w:ascii="Arial" w:hAnsi="Arial" w:cs="Arial"/>
                <w:sz w:val="20"/>
                <w:szCs w:val="20"/>
              </w:rPr>
              <w:t>Serial number affixed to part.</w:t>
            </w:r>
          </w:p>
        </w:tc>
      </w:tr>
      <w:tr w:rsidR="000D541C" w:rsidRPr="005463C4" w:rsidTr="002D1576">
        <w:tc>
          <w:tcPr>
            <w:tcW w:w="2160" w:type="dxa"/>
          </w:tcPr>
          <w:p w:rsidR="000D541C" w:rsidRPr="005463C4" w:rsidRDefault="000D541C" w:rsidP="00042AC1">
            <w:pPr>
              <w:jc w:val="right"/>
              <w:rPr>
                <w:rFonts w:ascii="Arial" w:hAnsi="Arial" w:cs="Arial"/>
                <w:b/>
                <w:sz w:val="20"/>
                <w:szCs w:val="20"/>
              </w:rPr>
            </w:pPr>
            <w:r w:rsidRPr="005463C4">
              <w:rPr>
                <w:rFonts w:ascii="Arial" w:hAnsi="Arial" w:cs="Arial"/>
                <w:b/>
                <w:sz w:val="20"/>
                <w:szCs w:val="20"/>
              </w:rPr>
              <w:t>QTY</w:t>
            </w:r>
          </w:p>
        </w:tc>
        <w:tc>
          <w:tcPr>
            <w:tcW w:w="7920" w:type="dxa"/>
          </w:tcPr>
          <w:p w:rsidR="000D541C" w:rsidRPr="005463C4" w:rsidRDefault="000D541C" w:rsidP="00C36F72">
            <w:pPr>
              <w:rPr>
                <w:rFonts w:ascii="Arial" w:hAnsi="Arial" w:cs="Arial"/>
                <w:sz w:val="20"/>
                <w:szCs w:val="20"/>
              </w:rPr>
            </w:pPr>
            <w:r w:rsidRPr="005463C4">
              <w:rPr>
                <w:rFonts w:ascii="Arial" w:hAnsi="Arial" w:cs="Arial"/>
                <w:sz w:val="20"/>
                <w:szCs w:val="20"/>
              </w:rPr>
              <w:t>Total number of parts received as stated on invoice.</w:t>
            </w:r>
          </w:p>
        </w:tc>
      </w:tr>
      <w:tr w:rsidR="000D541C" w:rsidRPr="005463C4" w:rsidTr="002D1576">
        <w:tc>
          <w:tcPr>
            <w:tcW w:w="2160" w:type="dxa"/>
          </w:tcPr>
          <w:p w:rsidR="000D541C" w:rsidRPr="005463C4" w:rsidRDefault="000D541C" w:rsidP="00042AC1">
            <w:pPr>
              <w:jc w:val="right"/>
              <w:rPr>
                <w:rFonts w:ascii="Arial" w:hAnsi="Arial" w:cs="Arial"/>
                <w:b/>
                <w:sz w:val="20"/>
                <w:szCs w:val="20"/>
              </w:rPr>
            </w:pPr>
            <w:r>
              <w:rPr>
                <w:rFonts w:ascii="Arial" w:hAnsi="Arial" w:cs="Arial"/>
                <w:b/>
                <w:sz w:val="20"/>
                <w:szCs w:val="20"/>
              </w:rPr>
              <w:t>Description</w:t>
            </w:r>
            <w:r w:rsidRPr="005463C4">
              <w:rPr>
                <w:rFonts w:ascii="Arial" w:hAnsi="Arial" w:cs="Arial"/>
                <w:b/>
                <w:sz w:val="20"/>
                <w:szCs w:val="20"/>
              </w:rPr>
              <w:t xml:space="preserve"> </w:t>
            </w:r>
          </w:p>
        </w:tc>
        <w:tc>
          <w:tcPr>
            <w:tcW w:w="7920" w:type="dxa"/>
          </w:tcPr>
          <w:p w:rsidR="000D541C" w:rsidRPr="005463C4" w:rsidRDefault="000D541C" w:rsidP="002D1576">
            <w:pPr>
              <w:tabs>
                <w:tab w:val="left" w:pos="360"/>
              </w:tabs>
              <w:ind w:right="18"/>
              <w:jc w:val="both"/>
              <w:rPr>
                <w:rFonts w:ascii="Arial" w:hAnsi="Arial" w:cs="Arial"/>
                <w:sz w:val="20"/>
                <w:szCs w:val="20"/>
              </w:rPr>
            </w:pPr>
            <w:r w:rsidRPr="005463C4">
              <w:rPr>
                <w:rFonts w:ascii="Arial" w:hAnsi="Arial" w:cs="Arial"/>
                <w:sz w:val="20"/>
                <w:szCs w:val="20"/>
              </w:rPr>
              <w:t>As stated on invoice.</w:t>
            </w:r>
          </w:p>
        </w:tc>
      </w:tr>
      <w:tr w:rsidR="000D541C" w:rsidRPr="005463C4" w:rsidTr="002D1576">
        <w:tc>
          <w:tcPr>
            <w:tcW w:w="2160" w:type="dxa"/>
          </w:tcPr>
          <w:p w:rsidR="000D541C" w:rsidRPr="005463C4" w:rsidRDefault="000D541C" w:rsidP="00042AC1">
            <w:pPr>
              <w:jc w:val="right"/>
              <w:rPr>
                <w:rFonts w:ascii="Arial" w:hAnsi="Arial" w:cs="Arial"/>
                <w:b/>
                <w:sz w:val="20"/>
                <w:szCs w:val="20"/>
              </w:rPr>
            </w:pPr>
            <w:r w:rsidRPr="005463C4">
              <w:rPr>
                <w:rFonts w:ascii="Arial" w:hAnsi="Arial" w:cs="Arial"/>
                <w:b/>
                <w:sz w:val="20"/>
                <w:szCs w:val="20"/>
              </w:rPr>
              <w:t xml:space="preserve">Shelf Life </w:t>
            </w:r>
          </w:p>
        </w:tc>
        <w:tc>
          <w:tcPr>
            <w:tcW w:w="7920" w:type="dxa"/>
          </w:tcPr>
          <w:p w:rsidR="000D541C" w:rsidRPr="005463C4" w:rsidRDefault="000D541C" w:rsidP="00C36F72">
            <w:pPr>
              <w:tabs>
                <w:tab w:val="left" w:pos="360"/>
              </w:tabs>
              <w:ind w:right="18"/>
              <w:jc w:val="both"/>
              <w:rPr>
                <w:rFonts w:ascii="Arial" w:hAnsi="Arial" w:cs="Arial"/>
                <w:sz w:val="20"/>
                <w:szCs w:val="20"/>
              </w:rPr>
            </w:pPr>
            <w:r w:rsidRPr="005463C4">
              <w:rPr>
                <w:rFonts w:ascii="Arial" w:hAnsi="Arial" w:cs="Arial"/>
                <w:sz w:val="20"/>
                <w:szCs w:val="20"/>
              </w:rPr>
              <w:t>Indicate YES or NO whether shelf life is limited.</w:t>
            </w:r>
          </w:p>
        </w:tc>
      </w:tr>
      <w:tr w:rsidR="000D541C" w:rsidRPr="005463C4" w:rsidTr="002D1576">
        <w:tc>
          <w:tcPr>
            <w:tcW w:w="2160" w:type="dxa"/>
          </w:tcPr>
          <w:p w:rsidR="000D541C" w:rsidRPr="005463C4" w:rsidRDefault="000D541C" w:rsidP="00042AC1">
            <w:pPr>
              <w:jc w:val="right"/>
              <w:rPr>
                <w:rFonts w:ascii="Arial" w:hAnsi="Arial" w:cs="Arial"/>
                <w:b/>
                <w:sz w:val="20"/>
                <w:szCs w:val="20"/>
              </w:rPr>
            </w:pPr>
            <w:r w:rsidRPr="005463C4">
              <w:rPr>
                <w:rFonts w:ascii="Arial" w:hAnsi="Arial" w:cs="Arial"/>
                <w:b/>
                <w:sz w:val="20"/>
                <w:szCs w:val="20"/>
              </w:rPr>
              <w:t xml:space="preserve">Maint Release </w:t>
            </w:r>
          </w:p>
        </w:tc>
        <w:tc>
          <w:tcPr>
            <w:tcW w:w="7920" w:type="dxa"/>
          </w:tcPr>
          <w:p w:rsidR="000D541C" w:rsidRPr="005463C4" w:rsidRDefault="000D541C" w:rsidP="00C36F72">
            <w:pPr>
              <w:rPr>
                <w:rFonts w:ascii="Arial" w:hAnsi="Arial" w:cs="Arial"/>
                <w:sz w:val="20"/>
                <w:szCs w:val="20"/>
              </w:rPr>
            </w:pPr>
            <w:r w:rsidRPr="005463C4">
              <w:rPr>
                <w:rFonts w:ascii="Arial" w:hAnsi="Arial" w:cs="Arial"/>
                <w:sz w:val="20"/>
                <w:szCs w:val="20"/>
              </w:rPr>
              <w:t>Indicate YES or NO whether maintenance release was supplied with unit.</w:t>
            </w:r>
          </w:p>
        </w:tc>
      </w:tr>
      <w:tr w:rsidR="000D541C" w:rsidRPr="005463C4" w:rsidTr="002D1576">
        <w:tc>
          <w:tcPr>
            <w:tcW w:w="2160" w:type="dxa"/>
          </w:tcPr>
          <w:p w:rsidR="000D541C" w:rsidRPr="005463C4" w:rsidRDefault="000D541C" w:rsidP="00042AC1">
            <w:pPr>
              <w:jc w:val="right"/>
              <w:rPr>
                <w:rFonts w:ascii="Arial" w:hAnsi="Arial" w:cs="Arial"/>
                <w:b/>
                <w:sz w:val="20"/>
                <w:szCs w:val="20"/>
              </w:rPr>
            </w:pPr>
            <w:r>
              <w:rPr>
                <w:rFonts w:ascii="Arial" w:hAnsi="Arial" w:cs="Arial"/>
                <w:b/>
                <w:sz w:val="20"/>
                <w:szCs w:val="20"/>
              </w:rPr>
              <w:t>Vendor</w:t>
            </w:r>
          </w:p>
        </w:tc>
        <w:tc>
          <w:tcPr>
            <w:tcW w:w="7920" w:type="dxa"/>
          </w:tcPr>
          <w:p w:rsidR="000D541C" w:rsidRPr="005463C4" w:rsidRDefault="000D541C" w:rsidP="002D1576">
            <w:pPr>
              <w:rPr>
                <w:rFonts w:ascii="Arial" w:hAnsi="Arial" w:cs="Arial"/>
                <w:sz w:val="20"/>
                <w:szCs w:val="20"/>
              </w:rPr>
            </w:pPr>
            <w:r>
              <w:rPr>
                <w:rFonts w:ascii="Arial" w:hAnsi="Arial" w:cs="Arial"/>
                <w:sz w:val="20"/>
                <w:szCs w:val="20"/>
              </w:rPr>
              <w:t>Name of company supplying the parts.</w:t>
            </w:r>
          </w:p>
        </w:tc>
      </w:tr>
      <w:tr w:rsidR="000D541C" w:rsidRPr="005463C4" w:rsidTr="002D1576">
        <w:tc>
          <w:tcPr>
            <w:tcW w:w="2160" w:type="dxa"/>
          </w:tcPr>
          <w:p w:rsidR="000D541C" w:rsidRPr="005463C4" w:rsidRDefault="000D541C" w:rsidP="00042AC1">
            <w:pPr>
              <w:jc w:val="right"/>
              <w:rPr>
                <w:rFonts w:ascii="Arial" w:hAnsi="Arial" w:cs="Arial"/>
                <w:b/>
                <w:sz w:val="20"/>
                <w:szCs w:val="20"/>
              </w:rPr>
            </w:pPr>
            <w:proofErr w:type="spellStart"/>
            <w:r w:rsidRPr="005463C4">
              <w:rPr>
                <w:rFonts w:ascii="Arial" w:hAnsi="Arial" w:cs="Arial"/>
                <w:b/>
                <w:sz w:val="20"/>
                <w:szCs w:val="20"/>
              </w:rPr>
              <w:t>Insp</w:t>
            </w:r>
            <w:proofErr w:type="spellEnd"/>
            <w:r w:rsidRPr="005463C4">
              <w:rPr>
                <w:rFonts w:ascii="Arial" w:hAnsi="Arial" w:cs="Arial"/>
                <w:b/>
                <w:sz w:val="20"/>
                <w:szCs w:val="20"/>
              </w:rPr>
              <w:t xml:space="preserve"> Initial </w:t>
            </w:r>
          </w:p>
        </w:tc>
        <w:tc>
          <w:tcPr>
            <w:tcW w:w="7920" w:type="dxa"/>
          </w:tcPr>
          <w:p w:rsidR="000D541C" w:rsidRPr="005463C4" w:rsidRDefault="000D541C" w:rsidP="002D1576">
            <w:pPr>
              <w:rPr>
                <w:rFonts w:ascii="Arial" w:hAnsi="Arial" w:cs="Arial"/>
                <w:sz w:val="20"/>
                <w:szCs w:val="20"/>
              </w:rPr>
            </w:pPr>
            <w:r w:rsidRPr="005463C4">
              <w:rPr>
                <w:rFonts w:ascii="Arial" w:hAnsi="Arial" w:cs="Arial"/>
                <w:sz w:val="20"/>
                <w:szCs w:val="20"/>
              </w:rPr>
              <w:t>Initials of incoming and receiving inspector completing the inspection.</w:t>
            </w:r>
          </w:p>
        </w:tc>
      </w:tr>
      <w:tr w:rsidR="000D541C" w:rsidRPr="005463C4" w:rsidTr="002D1576">
        <w:tc>
          <w:tcPr>
            <w:tcW w:w="2160" w:type="dxa"/>
          </w:tcPr>
          <w:p w:rsidR="000D541C" w:rsidRPr="005463C4" w:rsidRDefault="000D541C" w:rsidP="00042AC1">
            <w:pPr>
              <w:jc w:val="right"/>
              <w:rPr>
                <w:rFonts w:ascii="Arial" w:hAnsi="Arial" w:cs="Arial"/>
                <w:b/>
                <w:sz w:val="20"/>
                <w:szCs w:val="20"/>
              </w:rPr>
            </w:pPr>
            <w:r w:rsidRPr="005463C4">
              <w:rPr>
                <w:rFonts w:ascii="Arial" w:hAnsi="Arial" w:cs="Arial"/>
                <w:b/>
                <w:sz w:val="20"/>
                <w:szCs w:val="20"/>
              </w:rPr>
              <w:t xml:space="preserve">Pickup </w:t>
            </w:r>
          </w:p>
        </w:tc>
        <w:tc>
          <w:tcPr>
            <w:tcW w:w="7920" w:type="dxa"/>
          </w:tcPr>
          <w:p w:rsidR="000D541C" w:rsidRPr="005463C4" w:rsidRDefault="000D541C" w:rsidP="002D1576">
            <w:pPr>
              <w:rPr>
                <w:rFonts w:ascii="Arial" w:hAnsi="Arial" w:cs="Arial"/>
                <w:sz w:val="20"/>
                <w:szCs w:val="20"/>
              </w:rPr>
            </w:pPr>
            <w:r w:rsidRPr="005463C4">
              <w:rPr>
                <w:rFonts w:ascii="Arial" w:hAnsi="Arial" w:cs="Arial"/>
                <w:sz w:val="20"/>
                <w:szCs w:val="20"/>
              </w:rPr>
              <w:t>Initials of mechanic or individual receiving or picking up the part from the receiving area after the completion of the Incoming Inspection.</w:t>
            </w:r>
          </w:p>
        </w:tc>
      </w:tr>
      <w:tr w:rsidR="000D541C" w:rsidRPr="005463C4" w:rsidTr="002D1576">
        <w:tc>
          <w:tcPr>
            <w:tcW w:w="2160" w:type="dxa"/>
          </w:tcPr>
          <w:p w:rsidR="000D541C" w:rsidRPr="005463C4" w:rsidRDefault="000D541C" w:rsidP="002D1576">
            <w:pPr>
              <w:rPr>
                <w:rFonts w:ascii="Arial" w:hAnsi="Arial" w:cs="Arial"/>
                <w:b/>
                <w:sz w:val="20"/>
                <w:szCs w:val="20"/>
              </w:rPr>
            </w:pPr>
          </w:p>
        </w:tc>
        <w:tc>
          <w:tcPr>
            <w:tcW w:w="7920" w:type="dxa"/>
          </w:tcPr>
          <w:p w:rsidR="000D541C" w:rsidRPr="005463C4" w:rsidRDefault="000D541C" w:rsidP="002D1576">
            <w:pPr>
              <w:rPr>
                <w:rFonts w:ascii="Arial" w:hAnsi="Arial" w:cs="Arial"/>
                <w:sz w:val="20"/>
                <w:szCs w:val="20"/>
              </w:rPr>
            </w:pPr>
          </w:p>
        </w:tc>
      </w:tr>
    </w:tbl>
    <w:p w:rsidR="00C80907" w:rsidRDefault="00C80907" w:rsidP="00C80907"/>
    <w:p w:rsidR="00C80907" w:rsidRDefault="00C80907" w:rsidP="00C80907">
      <w:r>
        <w:br w:type="page"/>
      </w:r>
    </w:p>
    <w:p w:rsidR="00C80907" w:rsidRDefault="00C80907" w:rsidP="00E56F8B">
      <w:pPr>
        <w:pStyle w:val="Heading2"/>
      </w:pPr>
      <w:bookmarkStart w:id="49" w:name="_Toc306353456"/>
      <w:bookmarkStart w:id="50" w:name="ShelfLifeAuditSheet"/>
      <w:bookmarkStart w:id="51" w:name="_Toc410133538"/>
      <w:r>
        <w:lastRenderedPageBreak/>
        <w:t>S</w:t>
      </w:r>
      <w:r w:rsidR="00194C55">
        <w:t>helf Life Audit Sheet</w:t>
      </w:r>
      <w:r>
        <w:t xml:space="preserve"> – FORM </w:t>
      </w:r>
      <w:bookmarkEnd w:id="49"/>
      <w:r w:rsidR="00FE1D17">
        <w:t>M</w:t>
      </w:r>
      <w:r w:rsidR="006E394B">
        <w:t>H</w:t>
      </w:r>
      <w:r w:rsidR="00FE1D17">
        <w:t>I</w:t>
      </w:r>
      <w:r w:rsidR="00836129">
        <w:t xml:space="preserve"> </w:t>
      </w:r>
      <w:r w:rsidR="000B2466">
        <w:t>013</w:t>
      </w:r>
      <w:bookmarkEnd w:id="51"/>
    </w:p>
    <w:p w:rsidR="003C6D01" w:rsidRDefault="003C6D01" w:rsidP="003C6D01"/>
    <w:bookmarkEnd w:id="50"/>
    <w:p w:rsidR="00C80907" w:rsidRDefault="00C80907" w:rsidP="00C80907">
      <w:r>
        <w:rPr>
          <w:noProof/>
        </w:rPr>
        <w:drawing>
          <wp:inline distT="0" distB="0" distL="0" distR="0">
            <wp:extent cx="6675120" cy="2592815"/>
            <wp:effectExtent l="19050" t="0" r="0"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srcRect/>
                    <a:stretch>
                      <a:fillRect/>
                    </a:stretch>
                  </pic:blipFill>
                  <pic:spPr bwMode="auto">
                    <a:xfrm>
                      <a:off x="0" y="0"/>
                      <a:ext cx="6675120" cy="2592815"/>
                    </a:xfrm>
                    <a:prstGeom prst="rect">
                      <a:avLst/>
                    </a:prstGeom>
                    <a:noFill/>
                    <a:ln w="9525">
                      <a:noFill/>
                      <a:miter lim="800000"/>
                      <a:headEnd/>
                      <a:tailEnd/>
                    </a:ln>
                  </pic:spPr>
                </pic:pic>
              </a:graphicData>
            </a:graphic>
          </wp:inline>
        </w:drawing>
      </w:r>
    </w:p>
    <w:p w:rsidR="00C80907" w:rsidRDefault="00C80907" w:rsidP="00C80907"/>
    <w:p w:rsidR="00C80907" w:rsidRPr="00946A0C" w:rsidRDefault="00C80907" w:rsidP="00C80907">
      <w:pPr>
        <w:rPr>
          <w:rFonts w:ascii="Arial" w:hAnsi="Arial" w:cs="Arial"/>
          <w:b/>
        </w:rPr>
      </w:pPr>
      <w:r w:rsidRPr="00946A0C">
        <w:rPr>
          <w:rFonts w:ascii="Arial" w:hAnsi="Arial" w:cs="Arial"/>
          <w:b/>
        </w:rPr>
        <w:t>Instructions: Shelf Life Audit Sheet</w:t>
      </w:r>
    </w:p>
    <w:p w:rsidR="00C80907" w:rsidRPr="00946A0C" w:rsidRDefault="00C80907" w:rsidP="00C80907">
      <w:pPr>
        <w:rPr>
          <w:rFonts w:ascii="Arial" w:hAnsi="Arial" w:cs="Arial"/>
          <w:sz w:val="20"/>
          <w:szCs w:val="20"/>
        </w:rPr>
      </w:pPr>
    </w:p>
    <w:p w:rsidR="00C80907" w:rsidRPr="00946A0C" w:rsidRDefault="00C80907" w:rsidP="00C80907">
      <w:pPr>
        <w:pStyle w:val="BodyOne"/>
        <w:rPr>
          <w:sz w:val="20"/>
          <w:szCs w:val="20"/>
        </w:rPr>
      </w:pPr>
      <w:r w:rsidRPr="00946A0C">
        <w:rPr>
          <w:sz w:val="20"/>
          <w:szCs w:val="20"/>
        </w:rPr>
        <w:t xml:space="preserve">This form documents that an audit of shelf life items in the storage unit was performed. It will be initiated by the person responsible for monitoring </w:t>
      </w:r>
      <w:r w:rsidR="00BB2238">
        <w:rPr>
          <w:sz w:val="20"/>
          <w:szCs w:val="20"/>
        </w:rPr>
        <w:t>MHI</w:t>
      </w:r>
      <w:r>
        <w:rPr>
          <w:sz w:val="20"/>
          <w:szCs w:val="20"/>
        </w:rPr>
        <w:t xml:space="preserve"> </w:t>
      </w:r>
      <w:r w:rsidRPr="00946A0C">
        <w:rPr>
          <w:sz w:val="20"/>
          <w:szCs w:val="20"/>
        </w:rPr>
        <w:t>operated repair station shelf life products. Shelf Life audits are to be conducted by the end of each month. This form will be discarded upon initiation of a new, annu</w:t>
      </w:r>
      <w:r>
        <w:rPr>
          <w:sz w:val="20"/>
          <w:szCs w:val="20"/>
        </w:rPr>
        <w:t>a</w:t>
      </w:r>
      <w:r w:rsidRPr="00946A0C">
        <w:rPr>
          <w:sz w:val="20"/>
          <w:szCs w:val="20"/>
        </w:rPr>
        <w:t xml:space="preserve">l form. </w:t>
      </w:r>
    </w:p>
    <w:p w:rsidR="00C80907" w:rsidRPr="00946A0C" w:rsidRDefault="00C80907" w:rsidP="00C80907">
      <w:pPr>
        <w:rPr>
          <w:rFonts w:ascii="Arial" w:hAnsi="Arial" w:cs="Arial"/>
          <w:sz w:val="20"/>
          <w:szCs w:val="20"/>
        </w:rPr>
      </w:pPr>
    </w:p>
    <w:tbl>
      <w:tblPr>
        <w:tblW w:w="0" w:type="auto"/>
        <w:tblInd w:w="1188" w:type="dxa"/>
        <w:tblLook w:val="04A0"/>
      </w:tblPr>
      <w:tblGrid>
        <w:gridCol w:w="1170"/>
        <w:gridCol w:w="7200"/>
      </w:tblGrid>
      <w:tr w:rsidR="00C80907" w:rsidRPr="00946A0C" w:rsidTr="002D1576">
        <w:tc>
          <w:tcPr>
            <w:tcW w:w="1170" w:type="dxa"/>
          </w:tcPr>
          <w:p w:rsidR="00C80907" w:rsidRPr="00946A0C" w:rsidRDefault="00C80907" w:rsidP="002D1576">
            <w:pPr>
              <w:rPr>
                <w:rFonts w:ascii="Arial" w:hAnsi="Arial" w:cs="Arial"/>
                <w:b/>
                <w:sz w:val="20"/>
                <w:szCs w:val="20"/>
              </w:rPr>
            </w:pPr>
            <w:r w:rsidRPr="00946A0C">
              <w:rPr>
                <w:rFonts w:ascii="Arial" w:hAnsi="Arial" w:cs="Arial"/>
                <w:b/>
                <w:sz w:val="20"/>
                <w:szCs w:val="20"/>
              </w:rPr>
              <w:t xml:space="preserve">Date </w:t>
            </w:r>
          </w:p>
        </w:tc>
        <w:tc>
          <w:tcPr>
            <w:tcW w:w="7200" w:type="dxa"/>
          </w:tcPr>
          <w:p w:rsidR="00C80907" w:rsidRPr="00946A0C" w:rsidRDefault="00C80907" w:rsidP="002D1576">
            <w:pPr>
              <w:rPr>
                <w:rFonts w:ascii="Arial" w:hAnsi="Arial" w:cs="Arial"/>
                <w:sz w:val="20"/>
                <w:szCs w:val="20"/>
              </w:rPr>
            </w:pPr>
            <w:r w:rsidRPr="00946A0C">
              <w:rPr>
                <w:rFonts w:ascii="Arial" w:hAnsi="Arial" w:cs="Arial"/>
                <w:sz w:val="20"/>
                <w:szCs w:val="20"/>
              </w:rPr>
              <w:t xml:space="preserve">Day the audit is accomplished for the appropriate month. </w:t>
            </w:r>
          </w:p>
          <w:p w:rsidR="00C80907" w:rsidRPr="00946A0C" w:rsidRDefault="00C80907" w:rsidP="002D1576">
            <w:pPr>
              <w:rPr>
                <w:rFonts w:ascii="Arial" w:hAnsi="Arial" w:cs="Arial"/>
                <w:sz w:val="20"/>
                <w:szCs w:val="20"/>
              </w:rPr>
            </w:pPr>
          </w:p>
        </w:tc>
      </w:tr>
      <w:tr w:rsidR="00C80907" w:rsidRPr="00946A0C" w:rsidTr="002D1576">
        <w:tc>
          <w:tcPr>
            <w:tcW w:w="1170" w:type="dxa"/>
          </w:tcPr>
          <w:p w:rsidR="00C80907" w:rsidRPr="00946A0C" w:rsidRDefault="00C80907" w:rsidP="002D1576">
            <w:pPr>
              <w:rPr>
                <w:rFonts w:ascii="Arial" w:hAnsi="Arial" w:cs="Arial"/>
                <w:b/>
                <w:sz w:val="20"/>
                <w:szCs w:val="20"/>
              </w:rPr>
            </w:pPr>
            <w:r w:rsidRPr="00946A0C">
              <w:rPr>
                <w:rFonts w:ascii="Arial" w:hAnsi="Arial" w:cs="Arial"/>
                <w:b/>
                <w:sz w:val="20"/>
                <w:szCs w:val="20"/>
              </w:rPr>
              <w:t xml:space="preserve">Name </w:t>
            </w:r>
          </w:p>
        </w:tc>
        <w:tc>
          <w:tcPr>
            <w:tcW w:w="7200" w:type="dxa"/>
          </w:tcPr>
          <w:p w:rsidR="00C80907" w:rsidRPr="00946A0C" w:rsidRDefault="00C80907" w:rsidP="002D1576">
            <w:pPr>
              <w:rPr>
                <w:rFonts w:ascii="Arial" w:hAnsi="Arial" w:cs="Arial"/>
                <w:sz w:val="20"/>
                <w:szCs w:val="20"/>
              </w:rPr>
            </w:pPr>
            <w:r w:rsidRPr="00946A0C">
              <w:rPr>
                <w:rFonts w:ascii="Arial" w:hAnsi="Arial" w:cs="Arial"/>
                <w:sz w:val="20"/>
                <w:szCs w:val="20"/>
              </w:rPr>
              <w:t xml:space="preserve">Printed name of individual performing the audit. </w:t>
            </w:r>
          </w:p>
          <w:p w:rsidR="00C80907" w:rsidRPr="00946A0C" w:rsidRDefault="00C80907" w:rsidP="002D1576">
            <w:pPr>
              <w:rPr>
                <w:rFonts w:ascii="Arial" w:hAnsi="Arial" w:cs="Arial"/>
                <w:sz w:val="20"/>
                <w:szCs w:val="20"/>
              </w:rPr>
            </w:pPr>
          </w:p>
        </w:tc>
      </w:tr>
      <w:tr w:rsidR="00C80907" w:rsidRPr="00946A0C" w:rsidTr="002D1576">
        <w:tc>
          <w:tcPr>
            <w:tcW w:w="1170" w:type="dxa"/>
          </w:tcPr>
          <w:p w:rsidR="00C80907" w:rsidRPr="00946A0C" w:rsidRDefault="00C80907" w:rsidP="002D1576">
            <w:pPr>
              <w:rPr>
                <w:rFonts w:ascii="Arial" w:hAnsi="Arial" w:cs="Arial"/>
                <w:b/>
                <w:sz w:val="20"/>
                <w:szCs w:val="20"/>
              </w:rPr>
            </w:pPr>
            <w:r w:rsidRPr="00946A0C">
              <w:rPr>
                <w:rFonts w:ascii="Arial" w:hAnsi="Arial" w:cs="Arial"/>
                <w:b/>
                <w:sz w:val="20"/>
                <w:szCs w:val="20"/>
              </w:rPr>
              <w:t xml:space="preserve">Initials </w:t>
            </w:r>
          </w:p>
        </w:tc>
        <w:tc>
          <w:tcPr>
            <w:tcW w:w="7200" w:type="dxa"/>
          </w:tcPr>
          <w:p w:rsidR="00C80907" w:rsidRPr="00946A0C" w:rsidRDefault="00C80907" w:rsidP="002D1576">
            <w:pPr>
              <w:rPr>
                <w:rFonts w:ascii="Arial" w:hAnsi="Arial" w:cs="Arial"/>
                <w:sz w:val="20"/>
                <w:szCs w:val="20"/>
              </w:rPr>
            </w:pPr>
            <w:r w:rsidRPr="00946A0C">
              <w:rPr>
                <w:rFonts w:ascii="Arial" w:hAnsi="Arial" w:cs="Arial"/>
                <w:sz w:val="20"/>
                <w:szCs w:val="20"/>
              </w:rPr>
              <w:t xml:space="preserve">Individual’s initials. </w:t>
            </w:r>
          </w:p>
          <w:p w:rsidR="00C80907" w:rsidRPr="00946A0C" w:rsidRDefault="00C80907" w:rsidP="002D1576">
            <w:pPr>
              <w:rPr>
                <w:rFonts w:ascii="Arial" w:hAnsi="Arial" w:cs="Arial"/>
                <w:sz w:val="20"/>
                <w:szCs w:val="20"/>
              </w:rPr>
            </w:pPr>
          </w:p>
        </w:tc>
      </w:tr>
      <w:tr w:rsidR="00C80907" w:rsidRPr="00946A0C" w:rsidTr="002D1576">
        <w:tc>
          <w:tcPr>
            <w:tcW w:w="1170" w:type="dxa"/>
          </w:tcPr>
          <w:p w:rsidR="00C80907" w:rsidRPr="00946A0C" w:rsidRDefault="00C80907" w:rsidP="002D1576">
            <w:pPr>
              <w:rPr>
                <w:rFonts w:ascii="Arial" w:hAnsi="Arial" w:cs="Arial"/>
                <w:b/>
                <w:sz w:val="20"/>
                <w:szCs w:val="20"/>
              </w:rPr>
            </w:pPr>
            <w:r w:rsidRPr="00946A0C">
              <w:rPr>
                <w:rFonts w:ascii="Arial" w:hAnsi="Arial" w:cs="Arial"/>
                <w:b/>
                <w:sz w:val="20"/>
                <w:szCs w:val="20"/>
              </w:rPr>
              <w:t xml:space="preserve">Results </w:t>
            </w:r>
          </w:p>
        </w:tc>
        <w:tc>
          <w:tcPr>
            <w:tcW w:w="7200" w:type="dxa"/>
          </w:tcPr>
          <w:p w:rsidR="00C80907" w:rsidRPr="00946A0C" w:rsidRDefault="00C80907" w:rsidP="002D1576">
            <w:pPr>
              <w:rPr>
                <w:rFonts w:ascii="Arial" w:hAnsi="Arial" w:cs="Arial"/>
                <w:sz w:val="20"/>
                <w:szCs w:val="20"/>
              </w:rPr>
            </w:pPr>
            <w:r w:rsidRPr="00946A0C">
              <w:rPr>
                <w:rFonts w:ascii="Arial" w:hAnsi="Arial" w:cs="Arial"/>
                <w:sz w:val="20"/>
                <w:szCs w:val="20"/>
              </w:rPr>
              <w:t xml:space="preserve">Brief description of results. </w:t>
            </w:r>
          </w:p>
        </w:tc>
      </w:tr>
    </w:tbl>
    <w:p w:rsidR="00C80907" w:rsidRDefault="00C80907" w:rsidP="00C80907">
      <w:pPr>
        <w:rPr>
          <w:rFonts w:ascii="Arial" w:hAnsi="Arial" w:cs="Arial"/>
        </w:rPr>
      </w:pPr>
    </w:p>
    <w:p w:rsidR="00C80907" w:rsidRDefault="00C80907">
      <w:pPr>
        <w:rPr>
          <w:rFonts w:ascii="Arial" w:hAnsi="Arial" w:cs="Arial"/>
        </w:rPr>
      </w:pPr>
      <w:r>
        <w:rPr>
          <w:rFonts w:ascii="Arial" w:hAnsi="Arial" w:cs="Arial"/>
        </w:rPr>
        <w:br w:type="page"/>
      </w:r>
    </w:p>
    <w:p w:rsidR="00C80907" w:rsidRPr="00496356" w:rsidRDefault="00C80907" w:rsidP="00E56F8B">
      <w:pPr>
        <w:pStyle w:val="Heading2"/>
      </w:pPr>
      <w:bookmarkStart w:id="52" w:name="_Toc341161507"/>
      <w:bookmarkStart w:id="53" w:name="_Toc410133539"/>
      <w:r w:rsidRPr="00496356">
        <w:lastRenderedPageBreak/>
        <w:t>S</w:t>
      </w:r>
      <w:r w:rsidR="00194C55">
        <w:t>ummary of Employment</w:t>
      </w:r>
      <w:r w:rsidR="00D21761">
        <w:t xml:space="preserve"> </w:t>
      </w:r>
      <w:r w:rsidRPr="00496356">
        <w:t xml:space="preserve">– FORM </w:t>
      </w:r>
      <w:bookmarkEnd w:id="52"/>
      <w:r w:rsidR="00BB2238">
        <w:t>MHI</w:t>
      </w:r>
      <w:r w:rsidR="00836129">
        <w:t xml:space="preserve"> 01</w:t>
      </w:r>
      <w:r w:rsidR="005B7E7C">
        <w:t>6</w:t>
      </w:r>
      <w:bookmarkEnd w:id="53"/>
    </w:p>
    <w:p w:rsidR="00E56F8B" w:rsidRDefault="00E56F8B" w:rsidP="00E56F8B">
      <w:pPr>
        <w:rPr>
          <w:rFonts w:cs="Arial"/>
        </w:rPr>
      </w:pPr>
    </w:p>
    <w:p w:rsidR="00E56F8B" w:rsidRDefault="00E56F8B" w:rsidP="00E56F8B">
      <w:pPr>
        <w:rPr>
          <w:rFonts w:cs="Arial"/>
        </w:rPr>
      </w:pPr>
    </w:p>
    <w:p w:rsidR="00E56F8B" w:rsidRPr="00042AC1" w:rsidRDefault="00E56F8B" w:rsidP="00E56F8B">
      <w:pPr>
        <w:rPr>
          <w:rFonts w:ascii="Arial" w:hAnsi="Arial" w:cs="Arial"/>
        </w:rPr>
      </w:pPr>
      <w:r w:rsidRPr="00042AC1">
        <w:rPr>
          <w:rFonts w:ascii="Arial" w:hAnsi="Arial" w:cs="Arial"/>
        </w:rPr>
        <w:t>Name:_____________________________________________________________</w:t>
      </w:r>
    </w:p>
    <w:p w:rsidR="00E56F8B" w:rsidRPr="00042AC1" w:rsidRDefault="00E56F8B" w:rsidP="00E56F8B">
      <w:pPr>
        <w:rPr>
          <w:rFonts w:ascii="Arial" w:hAnsi="Arial" w:cs="Arial"/>
        </w:rPr>
      </w:pPr>
    </w:p>
    <w:p w:rsidR="00E56F8B" w:rsidRPr="00042AC1" w:rsidRDefault="00E56F8B" w:rsidP="00E56F8B">
      <w:pPr>
        <w:rPr>
          <w:rFonts w:ascii="Arial" w:hAnsi="Arial" w:cs="Arial"/>
        </w:rPr>
      </w:pPr>
      <w:r w:rsidRPr="00042AC1">
        <w:rPr>
          <w:rFonts w:ascii="Arial" w:hAnsi="Arial" w:cs="Arial"/>
        </w:rPr>
        <w:t>Scope of Assignment:  Maritime Helicopters Maintenance</w:t>
      </w:r>
    </w:p>
    <w:p w:rsidR="00E56F8B" w:rsidRPr="00042AC1" w:rsidRDefault="00E56F8B" w:rsidP="00E56F8B">
      <w:pPr>
        <w:rPr>
          <w:rFonts w:ascii="Arial" w:hAnsi="Arial" w:cs="Arial"/>
        </w:rPr>
      </w:pPr>
    </w:p>
    <w:p w:rsidR="00E56F8B" w:rsidRPr="00042AC1" w:rsidRDefault="00E56F8B" w:rsidP="00E56F8B">
      <w:pPr>
        <w:rPr>
          <w:rFonts w:ascii="Arial" w:hAnsi="Arial" w:cs="Arial"/>
        </w:rPr>
      </w:pPr>
      <w:r w:rsidRPr="00042AC1">
        <w:rPr>
          <w:rFonts w:ascii="Arial" w:hAnsi="Arial" w:cs="Arial"/>
        </w:rPr>
        <w:t>Present Title:________________________________________________________</w:t>
      </w:r>
    </w:p>
    <w:p w:rsidR="00E56F8B" w:rsidRPr="00042AC1" w:rsidRDefault="00E56F8B" w:rsidP="00E56F8B">
      <w:pPr>
        <w:rPr>
          <w:rFonts w:ascii="Arial" w:hAnsi="Arial" w:cs="Arial"/>
        </w:rPr>
      </w:pPr>
    </w:p>
    <w:p w:rsidR="00E56F8B" w:rsidRPr="00042AC1" w:rsidRDefault="00E56F8B" w:rsidP="00E56F8B">
      <w:pPr>
        <w:rPr>
          <w:rFonts w:ascii="Arial" w:hAnsi="Arial" w:cs="Arial"/>
        </w:rPr>
      </w:pPr>
      <w:r w:rsidRPr="00042AC1">
        <w:rPr>
          <w:rFonts w:ascii="Arial" w:hAnsi="Arial" w:cs="Arial"/>
        </w:rPr>
        <w:t>Years experience in this type work:______________________________________</w:t>
      </w:r>
    </w:p>
    <w:p w:rsidR="00E56F8B" w:rsidRPr="00042AC1" w:rsidRDefault="00E56F8B" w:rsidP="00E56F8B">
      <w:pPr>
        <w:rPr>
          <w:rFonts w:ascii="Arial" w:hAnsi="Arial" w:cs="Arial"/>
        </w:rPr>
      </w:pPr>
    </w:p>
    <w:p w:rsidR="00E56F8B" w:rsidRPr="00042AC1" w:rsidRDefault="00E56F8B" w:rsidP="00E56F8B">
      <w:pPr>
        <w:rPr>
          <w:rFonts w:ascii="Arial" w:hAnsi="Arial" w:cs="Arial"/>
        </w:rPr>
      </w:pPr>
      <w:r w:rsidRPr="00042AC1">
        <w:rPr>
          <w:rFonts w:ascii="Arial" w:hAnsi="Arial" w:cs="Arial"/>
        </w:rPr>
        <w:t>Past employment record:   (at least 5 years)</w:t>
      </w:r>
    </w:p>
    <w:p w:rsidR="00E56F8B" w:rsidRPr="00042AC1" w:rsidRDefault="00E56F8B" w:rsidP="00E56F8B">
      <w:pPr>
        <w:rPr>
          <w:rFonts w:ascii="Arial" w:hAnsi="Arial" w:cs="Arial"/>
          <w:b/>
          <w:szCs w:val="22"/>
        </w:rPr>
      </w:pPr>
    </w:p>
    <w:tbl>
      <w:tblPr>
        <w:tblStyle w:val="TableGrid"/>
        <w:tblW w:w="0" w:type="auto"/>
        <w:tblLook w:val="04A0"/>
      </w:tblPr>
      <w:tblGrid>
        <w:gridCol w:w="1915"/>
        <w:gridCol w:w="1915"/>
        <w:gridCol w:w="1915"/>
        <w:gridCol w:w="1915"/>
        <w:gridCol w:w="1916"/>
      </w:tblGrid>
      <w:tr w:rsidR="00E56F8B" w:rsidRPr="00042AC1" w:rsidTr="0085317A">
        <w:trPr>
          <w:trHeight w:val="576"/>
        </w:trPr>
        <w:tc>
          <w:tcPr>
            <w:tcW w:w="1915" w:type="dxa"/>
            <w:vAlign w:val="center"/>
          </w:tcPr>
          <w:p w:rsidR="00E56F8B" w:rsidRPr="00042AC1" w:rsidRDefault="00E56F8B" w:rsidP="0085317A">
            <w:pPr>
              <w:jc w:val="center"/>
              <w:rPr>
                <w:rFonts w:cs="Arial"/>
              </w:rPr>
            </w:pPr>
            <w:r w:rsidRPr="00042AC1">
              <w:rPr>
                <w:rFonts w:cs="Arial"/>
              </w:rPr>
              <w:t>From:</w:t>
            </w:r>
          </w:p>
        </w:tc>
        <w:tc>
          <w:tcPr>
            <w:tcW w:w="1915" w:type="dxa"/>
            <w:vAlign w:val="center"/>
          </w:tcPr>
          <w:p w:rsidR="00E56F8B" w:rsidRPr="00042AC1" w:rsidRDefault="00E56F8B" w:rsidP="0085317A">
            <w:pPr>
              <w:jc w:val="center"/>
              <w:rPr>
                <w:rFonts w:cs="Arial"/>
              </w:rPr>
            </w:pPr>
            <w:r w:rsidRPr="00042AC1">
              <w:rPr>
                <w:rFonts w:cs="Arial"/>
              </w:rPr>
              <w:t>To:</w:t>
            </w:r>
          </w:p>
        </w:tc>
        <w:tc>
          <w:tcPr>
            <w:tcW w:w="1915" w:type="dxa"/>
            <w:vAlign w:val="center"/>
          </w:tcPr>
          <w:p w:rsidR="00E56F8B" w:rsidRPr="00042AC1" w:rsidRDefault="00E56F8B" w:rsidP="0085317A">
            <w:pPr>
              <w:jc w:val="center"/>
              <w:rPr>
                <w:rFonts w:cs="Arial"/>
              </w:rPr>
            </w:pPr>
            <w:r w:rsidRPr="00042AC1">
              <w:rPr>
                <w:rFonts w:cs="Arial"/>
              </w:rPr>
              <w:t>Place:</w:t>
            </w:r>
          </w:p>
        </w:tc>
        <w:tc>
          <w:tcPr>
            <w:tcW w:w="1915" w:type="dxa"/>
            <w:vAlign w:val="center"/>
          </w:tcPr>
          <w:p w:rsidR="00E56F8B" w:rsidRPr="00042AC1" w:rsidRDefault="00E56F8B" w:rsidP="0085317A">
            <w:pPr>
              <w:jc w:val="center"/>
              <w:rPr>
                <w:rFonts w:cs="Arial"/>
              </w:rPr>
            </w:pPr>
            <w:r w:rsidRPr="00042AC1">
              <w:rPr>
                <w:rFonts w:cs="Arial"/>
              </w:rPr>
              <w:t>Type of Work</w:t>
            </w:r>
          </w:p>
        </w:tc>
        <w:tc>
          <w:tcPr>
            <w:tcW w:w="1916" w:type="dxa"/>
            <w:vAlign w:val="center"/>
          </w:tcPr>
          <w:p w:rsidR="00E56F8B" w:rsidRPr="00042AC1" w:rsidRDefault="00E56F8B" w:rsidP="0085317A">
            <w:pPr>
              <w:jc w:val="center"/>
              <w:rPr>
                <w:rFonts w:cs="Arial"/>
              </w:rPr>
            </w:pPr>
            <w:r w:rsidRPr="00042AC1">
              <w:rPr>
                <w:rFonts w:cs="Arial"/>
              </w:rPr>
              <w:t>Position</w:t>
            </w:r>
          </w:p>
        </w:tc>
      </w:tr>
      <w:tr w:rsidR="00E56F8B" w:rsidRPr="00042AC1" w:rsidTr="0085317A">
        <w:trPr>
          <w:trHeight w:val="576"/>
        </w:trPr>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6" w:type="dxa"/>
          </w:tcPr>
          <w:p w:rsidR="00E56F8B" w:rsidRPr="00042AC1" w:rsidRDefault="00E56F8B" w:rsidP="0085317A">
            <w:pPr>
              <w:rPr>
                <w:rFonts w:cs="Arial"/>
              </w:rPr>
            </w:pPr>
          </w:p>
        </w:tc>
      </w:tr>
      <w:tr w:rsidR="00E56F8B" w:rsidRPr="00042AC1" w:rsidTr="0085317A">
        <w:trPr>
          <w:trHeight w:val="576"/>
        </w:trPr>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6" w:type="dxa"/>
          </w:tcPr>
          <w:p w:rsidR="00E56F8B" w:rsidRPr="00042AC1" w:rsidRDefault="00E56F8B" w:rsidP="0085317A">
            <w:pPr>
              <w:rPr>
                <w:rFonts w:cs="Arial"/>
              </w:rPr>
            </w:pPr>
          </w:p>
        </w:tc>
      </w:tr>
      <w:tr w:rsidR="00E56F8B" w:rsidRPr="00042AC1" w:rsidTr="0085317A">
        <w:trPr>
          <w:trHeight w:val="576"/>
        </w:trPr>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6" w:type="dxa"/>
          </w:tcPr>
          <w:p w:rsidR="00E56F8B" w:rsidRPr="00042AC1" w:rsidRDefault="00E56F8B" w:rsidP="0085317A">
            <w:pPr>
              <w:rPr>
                <w:rFonts w:cs="Arial"/>
              </w:rPr>
            </w:pPr>
          </w:p>
        </w:tc>
      </w:tr>
      <w:tr w:rsidR="00E56F8B" w:rsidRPr="00042AC1" w:rsidTr="0085317A">
        <w:trPr>
          <w:trHeight w:val="576"/>
        </w:trPr>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6" w:type="dxa"/>
          </w:tcPr>
          <w:p w:rsidR="00E56F8B" w:rsidRPr="00042AC1" w:rsidRDefault="00E56F8B" w:rsidP="0085317A">
            <w:pPr>
              <w:rPr>
                <w:rFonts w:cs="Arial"/>
              </w:rPr>
            </w:pPr>
          </w:p>
        </w:tc>
      </w:tr>
      <w:tr w:rsidR="00E56F8B" w:rsidRPr="00042AC1" w:rsidTr="0085317A">
        <w:trPr>
          <w:trHeight w:val="576"/>
        </w:trPr>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6" w:type="dxa"/>
          </w:tcPr>
          <w:p w:rsidR="00E56F8B" w:rsidRPr="00042AC1" w:rsidRDefault="00E56F8B" w:rsidP="0085317A">
            <w:pPr>
              <w:rPr>
                <w:rFonts w:cs="Arial"/>
              </w:rPr>
            </w:pPr>
          </w:p>
        </w:tc>
      </w:tr>
      <w:tr w:rsidR="00E56F8B" w:rsidRPr="00042AC1" w:rsidTr="0085317A">
        <w:trPr>
          <w:trHeight w:val="576"/>
        </w:trPr>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6" w:type="dxa"/>
          </w:tcPr>
          <w:p w:rsidR="00E56F8B" w:rsidRPr="00042AC1" w:rsidRDefault="00E56F8B" w:rsidP="0085317A">
            <w:pPr>
              <w:rPr>
                <w:rFonts w:cs="Arial"/>
              </w:rPr>
            </w:pPr>
          </w:p>
        </w:tc>
      </w:tr>
      <w:tr w:rsidR="00E56F8B" w:rsidRPr="00042AC1" w:rsidTr="0085317A">
        <w:trPr>
          <w:trHeight w:val="576"/>
        </w:trPr>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6" w:type="dxa"/>
          </w:tcPr>
          <w:p w:rsidR="00E56F8B" w:rsidRPr="00042AC1" w:rsidRDefault="00E56F8B" w:rsidP="0085317A">
            <w:pPr>
              <w:rPr>
                <w:rFonts w:cs="Arial"/>
              </w:rPr>
            </w:pPr>
          </w:p>
        </w:tc>
      </w:tr>
    </w:tbl>
    <w:p w:rsidR="00E56F8B" w:rsidRPr="00042AC1" w:rsidRDefault="00E56F8B" w:rsidP="00E56F8B">
      <w:pPr>
        <w:rPr>
          <w:rFonts w:ascii="Arial" w:hAnsi="Arial" w:cs="Arial"/>
          <w:b/>
          <w:szCs w:val="22"/>
        </w:rPr>
      </w:pPr>
    </w:p>
    <w:p w:rsidR="00E56F8B" w:rsidRPr="00042AC1" w:rsidRDefault="00E56F8B" w:rsidP="00E56F8B">
      <w:pPr>
        <w:rPr>
          <w:rFonts w:ascii="Arial" w:hAnsi="Arial" w:cs="Arial"/>
        </w:rPr>
      </w:pPr>
      <w:r w:rsidRPr="00042AC1">
        <w:rPr>
          <w:rFonts w:ascii="Arial" w:hAnsi="Arial" w:cs="Arial"/>
        </w:rPr>
        <w:t xml:space="preserve">Authorized to sign: </w:t>
      </w:r>
      <w:r w:rsidRPr="00042AC1">
        <w:rPr>
          <w:rFonts w:ascii="Arial" w:hAnsi="Arial" w:cs="Arial"/>
          <w:u w:val="single"/>
        </w:rPr>
        <w:t xml:space="preserve">  All Inspections &amp; Maintenance per MHI Inspection Procedures Manual</w:t>
      </w:r>
    </w:p>
    <w:p w:rsidR="00E56F8B" w:rsidRPr="00042AC1" w:rsidRDefault="00E56F8B" w:rsidP="00E56F8B">
      <w:pPr>
        <w:rPr>
          <w:rFonts w:ascii="Arial" w:hAnsi="Arial" w:cs="Arial"/>
        </w:rPr>
      </w:pPr>
    </w:p>
    <w:p w:rsidR="00E56F8B" w:rsidRPr="00042AC1" w:rsidRDefault="00E56F8B" w:rsidP="00E56F8B">
      <w:pPr>
        <w:rPr>
          <w:rFonts w:ascii="Arial" w:hAnsi="Arial" w:cs="Arial"/>
        </w:rPr>
      </w:pPr>
      <w:r w:rsidRPr="00042AC1">
        <w:rPr>
          <w:rFonts w:ascii="Arial" w:hAnsi="Arial" w:cs="Arial"/>
        </w:rPr>
        <w:t>Type and number of FAA Certificate(s) now held:</w:t>
      </w:r>
    </w:p>
    <w:p w:rsidR="00E56F8B" w:rsidRPr="00042AC1" w:rsidRDefault="00E56F8B" w:rsidP="00E56F8B">
      <w:pPr>
        <w:pStyle w:val="ListParagraph"/>
        <w:rPr>
          <w:rFonts w:ascii="Arial" w:hAnsi="Arial" w:cs="Arial"/>
        </w:rPr>
      </w:pPr>
    </w:p>
    <w:p w:rsidR="00E56F8B" w:rsidRPr="00042AC1" w:rsidRDefault="00E56F8B" w:rsidP="00E56F8B">
      <w:pPr>
        <w:rPr>
          <w:rFonts w:ascii="Arial" w:hAnsi="Arial" w:cs="Arial"/>
        </w:rPr>
      </w:pPr>
      <w:r w:rsidRPr="00042AC1">
        <w:rPr>
          <w:rFonts w:ascii="Arial" w:hAnsi="Arial" w:cs="Arial"/>
        </w:rPr>
        <w:t>1.   ____________________________________________________________________________</w:t>
      </w:r>
    </w:p>
    <w:p w:rsidR="00E56F8B" w:rsidRPr="00042AC1" w:rsidRDefault="00E56F8B" w:rsidP="00E56F8B">
      <w:pPr>
        <w:rPr>
          <w:rFonts w:ascii="Arial" w:hAnsi="Arial" w:cs="Arial"/>
        </w:rPr>
      </w:pPr>
    </w:p>
    <w:p w:rsidR="00E56F8B" w:rsidRPr="00042AC1" w:rsidRDefault="00E56F8B" w:rsidP="00E56F8B">
      <w:pPr>
        <w:rPr>
          <w:rFonts w:ascii="Arial" w:hAnsi="Arial" w:cs="Arial"/>
        </w:rPr>
      </w:pPr>
      <w:r w:rsidRPr="00042AC1">
        <w:rPr>
          <w:rFonts w:ascii="Arial" w:hAnsi="Arial" w:cs="Arial"/>
        </w:rPr>
        <w:t>2.  ____________________________________________________________________________</w:t>
      </w:r>
    </w:p>
    <w:p w:rsidR="00E56F8B" w:rsidRPr="00042AC1" w:rsidRDefault="00E56F8B" w:rsidP="00E56F8B">
      <w:pPr>
        <w:rPr>
          <w:rFonts w:ascii="Arial" w:hAnsi="Arial" w:cs="Arial"/>
        </w:rPr>
      </w:pPr>
    </w:p>
    <w:p w:rsidR="00E56F8B" w:rsidRPr="00042AC1" w:rsidRDefault="00E56F8B" w:rsidP="00E56F8B">
      <w:pPr>
        <w:rPr>
          <w:rFonts w:ascii="Arial" w:hAnsi="Arial" w:cs="Arial"/>
        </w:rPr>
      </w:pPr>
      <w:r w:rsidRPr="00042AC1">
        <w:rPr>
          <w:rFonts w:ascii="Arial" w:hAnsi="Arial" w:cs="Arial"/>
        </w:rPr>
        <w:t>3.  ____________________________________________________________________________</w:t>
      </w:r>
    </w:p>
    <w:p w:rsidR="00836129" w:rsidRDefault="00836129">
      <w:pPr>
        <w:rPr>
          <w:rFonts w:ascii="Arial" w:hAnsi="Arial" w:cs="Arial"/>
          <w:noProof/>
          <w:sz w:val="20"/>
          <w:szCs w:val="20"/>
        </w:rPr>
      </w:pPr>
    </w:p>
    <w:p w:rsidR="00C80907" w:rsidRPr="00496356" w:rsidRDefault="00C80907" w:rsidP="00C80907">
      <w:pPr>
        <w:ind w:firstLine="360"/>
        <w:jc w:val="both"/>
        <w:rPr>
          <w:rFonts w:ascii="Arial" w:hAnsi="Arial" w:cs="Arial"/>
          <w:sz w:val="20"/>
          <w:szCs w:val="20"/>
        </w:rPr>
      </w:pPr>
    </w:p>
    <w:p w:rsidR="00C80907" w:rsidRPr="00496356" w:rsidRDefault="00C80907" w:rsidP="00C80907">
      <w:pPr>
        <w:jc w:val="both"/>
        <w:rPr>
          <w:rFonts w:ascii="Arial" w:hAnsi="Arial" w:cs="Arial"/>
          <w:sz w:val="20"/>
          <w:szCs w:val="20"/>
        </w:rPr>
      </w:pPr>
    </w:p>
    <w:p w:rsidR="00E56F8B" w:rsidRDefault="00E56F8B">
      <w:pPr>
        <w:rPr>
          <w:rFonts w:ascii="Arial" w:hAnsi="Arial" w:cs="Arial"/>
          <w:b/>
          <w:sz w:val="20"/>
          <w:szCs w:val="20"/>
        </w:rPr>
      </w:pPr>
      <w:r>
        <w:rPr>
          <w:rFonts w:ascii="Arial" w:hAnsi="Arial" w:cs="Arial"/>
          <w:b/>
          <w:sz w:val="20"/>
          <w:szCs w:val="20"/>
        </w:rPr>
        <w:br w:type="page"/>
      </w:r>
    </w:p>
    <w:p w:rsidR="00C80907" w:rsidRPr="00496356" w:rsidRDefault="00C80907" w:rsidP="00C80907">
      <w:pPr>
        <w:jc w:val="both"/>
        <w:rPr>
          <w:rFonts w:ascii="Arial" w:hAnsi="Arial" w:cs="Arial"/>
          <w:b/>
          <w:sz w:val="20"/>
          <w:szCs w:val="20"/>
        </w:rPr>
      </w:pPr>
      <w:r w:rsidRPr="00496356">
        <w:rPr>
          <w:rFonts w:ascii="Arial" w:hAnsi="Arial" w:cs="Arial"/>
          <w:b/>
          <w:sz w:val="20"/>
          <w:szCs w:val="20"/>
        </w:rPr>
        <w:lastRenderedPageBreak/>
        <w:t>Instructions: Summary of Employment</w:t>
      </w:r>
    </w:p>
    <w:p w:rsidR="00C80907" w:rsidRPr="00496356" w:rsidRDefault="00C80907" w:rsidP="00C80907">
      <w:pPr>
        <w:jc w:val="both"/>
        <w:rPr>
          <w:rFonts w:ascii="Arial" w:hAnsi="Arial" w:cs="Arial"/>
          <w:b/>
          <w:sz w:val="20"/>
          <w:szCs w:val="20"/>
        </w:rPr>
      </w:pPr>
    </w:p>
    <w:p w:rsidR="00C80907" w:rsidRPr="00496356" w:rsidRDefault="00C80907" w:rsidP="00C80907">
      <w:pPr>
        <w:pStyle w:val="BodyOne"/>
        <w:jc w:val="both"/>
        <w:rPr>
          <w:sz w:val="20"/>
          <w:szCs w:val="20"/>
        </w:rPr>
      </w:pPr>
      <w:r w:rsidRPr="00496356">
        <w:rPr>
          <w:sz w:val="20"/>
          <w:szCs w:val="20"/>
        </w:rPr>
        <w:t>This form shall be utilized to capture information required by Title 14 CFR §145.161(a)(4) for management, supervisory, inspection, and return to service personnel. For all other repair station positions, this is optional. T</w:t>
      </w:r>
      <w:r w:rsidR="002F0309">
        <w:rPr>
          <w:sz w:val="20"/>
          <w:szCs w:val="20"/>
        </w:rPr>
        <w:t>his shall be maintained by the Chief I</w:t>
      </w:r>
      <w:r w:rsidRPr="00496356">
        <w:rPr>
          <w:sz w:val="20"/>
          <w:szCs w:val="20"/>
        </w:rPr>
        <w:t xml:space="preserve">nspector during the individual’s period of employment. </w:t>
      </w:r>
    </w:p>
    <w:p w:rsidR="00C80907" w:rsidRPr="00496356" w:rsidRDefault="00C80907" w:rsidP="00C80907">
      <w:pPr>
        <w:pStyle w:val="BodyOne"/>
        <w:jc w:val="both"/>
        <w:rPr>
          <w:sz w:val="20"/>
          <w:szCs w:val="20"/>
        </w:rPr>
      </w:pPr>
    </w:p>
    <w:tbl>
      <w:tblPr>
        <w:tblW w:w="0" w:type="auto"/>
        <w:tblInd w:w="1008" w:type="dxa"/>
        <w:tblLook w:val="04A0"/>
      </w:tblPr>
      <w:tblGrid>
        <w:gridCol w:w="2520"/>
        <w:gridCol w:w="6120"/>
      </w:tblGrid>
      <w:tr w:rsidR="00C80907" w:rsidRPr="00496356" w:rsidTr="00B74C6F">
        <w:tc>
          <w:tcPr>
            <w:tcW w:w="252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Employee Name</w:t>
            </w:r>
          </w:p>
        </w:tc>
        <w:tc>
          <w:tcPr>
            <w:tcW w:w="612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Name </w:t>
            </w:r>
          </w:p>
        </w:tc>
      </w:tr>
      <w:tr w:rsidR="00B74C6F" w:rsidRPr="00496356" w:rsidTr="00B74C6F">
        <w:tc>
          <w:tcPr>
            <w:tcW w:w="2520" w:type="dxa"/>
          </w:tcPr>
          <w:p w:rsidR="00B74C6F" w:rsidRPr="00496356" w:rsidRDefault="00B74C6F" w:rsidP="00042AC1">
            <w:pPr>
              <w:jc w:val="right"/>
              <w:rPr>
                <w:rFonts w:ascii="Arial" w:hAnsi="Arial" w:cs="Arial"/>
                <w:b/>
                <w:sz w:val="20"/>
                <w:szCs w:val="20"/>
              </w:rPr>
            </w:pPr>
            <w:r w:rsidRPr="00496356">
              <w:rPr>
                <w:rFonts w:ascii="Arial" w:hAnsi="Arial" w:cs="Arial"/>
                <w:b/>
                <w:sz w:val="20"/>
                <w:szCs w:val="20"/>
              </w:rPr>
              <w:t xml:space="preserve">Scope </w:t>
            </w:r>
          </w:p>
        </w:tc>
        <w:tc>
          <w:tcPr>
            <w:tcW w:w="6120" w:type="dxa"/>
          </w:tcPr>
          <w:p w:rsidR="00B74C6F" w:rsidRPr="00496356" w:rsidRDefault="00B74C6F" w:rsidP="002D1576">
            <w:pPr>
              <w:jc w:val="both"/>
              <w:rPr>
                <w:rFonts w:ascii="Arial" w:hAnsi="Arial" w:cs="Arial"/>
                <w:sz w:val="20"/>
                <w:szCs w:val="20"/>
              </w:rPr>
            </w:pPr>
            <w:r w:rsidRPr="00496356">
              <w:rPr>
                <w:rFonts w:ascii="Arial" w:hAnsi="Arial" w:cs="Arial"/>
                <w:sz w:val="20"/>
                <w:szCs w:val="20"/>
              </w:rPr>
              <w:t>Define scope of present employment.</w:t>
            </w:r>
          </w:p>
        </w:tc>
      </w:tr>
      <w:tr w:rsidR="00B74C6F" w:rsidRPr="00496356" w:rsidTr="00B74C6F">
        <w:tc>
          <w:tcPr>
            <w:tcW w:w="2520" w:type="dxa"/>
          </w:tcPr>
          <w:p w:rsidR="00B74C6F" w:rsidRPr="00496356" w:rsidRDefault="00B74C6F" w:rsidP="00042AC1">
            <w:pPr>
              <w:jc w:val="right"/>
              <w:rPr>
                <w:rFonts w:ascii="Arial" w:hAnsi="Arial" w:cs="Arial"/>
                <w:b/>
                <w:sz w:val="20"/>
                <w:szCs w:val="20"/>
              </w:rPr>
            </w:pPr>
            <w:r w:rsidRPr="00496356">
              <w:rPr>
                <w:rFonts w:ascii="Arial" w:hAnsi="Arial" w:cs="Arial"/>
                <w:b/>
                <w:sz w:val="20"/>
                <w:szCs w:val="20"/>
              </w:rPr>
              <w:t xml:space="preserve">Employee Title </w:t>
            </w:r>
          </w:p>
        </w:tc>
        <w:tc>
          <w:tcPr>
            <w:tcW w:w="6120" w:type="dxa"/>
          </w:tcPr>
          <w:p w:rsidR="00B74C6F" w:rsidRPr="00496356" w:rsidRDefault="00B74C6F" w:rsidP="002D1576">
            <w:pPr>
              <w:jc w:val="both"/>
              <w:rPr>
                <w:rFonts w:ascii="Arial" w:hAnsi="Arial" w:cs="Arial"/>
                <w:sz w:val="20"/>
                <w:szCs w:val="20"/>
              </w:rPr>
            </w:pPr>
            <w:r w:rsidRPr="00496356">
              <w:rPr>
                <w:rFonts w:ascii="Arial" w:hAnsi="Arial" w:cs="Arial"/>
                <w:sz w:val="20"/>
                <w:szCs w:val="20"/>
              </w:rPr>
              <w:t xml:space="preserve">Title </w:t>
            </w:r>
          </w:p>
        </w:tc>
      </w:tr>
      <w:tr w:rsidR="00B74C6F" w:rsidRPr="00496356" w:rsidTr="00B74C6F">
        <w:tc>
          <w:tcPr>
            <w:tcW w:w="2520" w:type="dxa"/>
          </w:tcPr>
          <w:p w:rsidR="00B74C6F" w:rsidRPr="00496356" w:rsidRDefault="00B74C6F" w:rsidP="00042AC1">
            <w:pPr>
              <w:jc w:val="right"/>
              <w:rPr>
                <w:rFonts w:ascii="Arial" w:hAnsi="Arial" w:cs="Arial"/>
                <w:b/>
                <w:sz w:val="20"/>
                <w:szCs w:val="20"/>
              </w:rPr>
            </w:pPr>
            <w:r>
              <w:rPr>
                <w:rFonts w:ascii="Arial" w:hAnsi="Arial" w:cs="Arial"/>
                <w:b/>
                <w:sz w:val="20"/>
                <w:szCs w:val="20"/>
              </w:rPr>
              <w:t>Experience</w:t>
            </w:r>
          </w:p>
        </w:tc>
        <w:tc>
          <w:tcPr>
            <w:tcW w:w="6120" w:type="dxa"/>
          </w:tcPr>
          <w:p w:rsidR="00B74C6F" w:rsidRPr="00496356" w:rsidRDefault="00B74C6F" w:rsidP="002D1576">
            <w:pPr>
              <w:jc w:val="both"/>
              <w:rPr>
                <w:rFonts w:ascii="Arial" w:hAnsi="Arial" w:cs="Arial"/>
                <w:sz w:val="20"/>
                <w:szCs w:val="20"/>
              </w:rPr>
            </w:pPr>
            <w:r>
              <w:rPr>
                <w:rFonts w:ascii="Arial" w:hAnsi="Arial" w:cs="Arial"/>
                <w:sz w:val="20"/>
                <w:szCs w:val="20"/>
              </w:rPr>
              <w:t>Number of years in this type of work</w:t>
            </w:r>
          </w:p>
        </w:tc>
      </w:tr>
      <w:tr w:rsidR="00B74C6F" w:rsidRPr="00496356" w:rsidTr="00B74C6F">
        <w:tc>
          <w:tcPr>
            <w:tcW w:w="2520" w:type="dxa"/>
          </w:tcPr>
          <w:p w:rsidR="00B74C6F" w:rsidRDefault="00B74C6F" w:rsidP="00042AC1">
            <w:pPr>
              <w:jc w:val="right"/>
              <w:rPr>
                <w:rFonts w:ascii="Arial" w:hAnsi="Arial" w:cs="Arial"/>
                <w:b/>
                <w:sz w:val="20"/>
                <w:szCs w:val="20"/>
              </w:rPr>
            </w:pPr>
            <w:r>
              <w:rPr>
                <w:rFonts w:ascii="Arial" w:hAnsi="Arial" w:cs="Arial"/>
                <w:b/>
                <w:sz w:val="20"/>
                <w:szCs w:val="20"/>
              </w:rPr>
              <w:t>Past Employment</w:t>
            </w:r>
          </w:p>
        </w:tc>
        <w:tc>
          <w:tcPr>
            <w:tcW w:w="6120" w:type="dxa"/>
          </w:tcPr>
          <w:p w:rsidR="00B74C6F" w:rsidRDefault="00B74C6F" w:rsidP="002D1576">
            <w:pPr>
              <w:jc w:val="both"/>
              <w:rPr>
                <w:rFonts w:ascii="Arial" w:hAnsi="Arial" w:cs="Arial"/>
                <w:sz w:val="20"/>
                <w:szCs w:val="20"/>
              </w:rPr>
            </w:pPr>
            <w:r>
              <w:rPr>
                <w:rFonts w:ascii="Arial" w:hAnsi="Arial" w:cs="Arial"/>
                <w:sz w:val="20"/>
                <w:szCs w:val="20"/>
              </w:rPr>
              <w:t>Enter past 5 years of experience</w:t>
            </w:r>
          </w:p>
        </w:tc>
      </w:tr>
      <w:tr w:rsidR="00B74C6F" w:rsidRPr="00496356" w:rsidTr="00B74C6F">
        <w:tc>
          <w:tcPr>
            <w:tcW w:w="2520" w:type="dxa"/>
          </w:tcPr>
          <w:p w:rsidR="00B74C6F" w:rsidRPr="00496356" w:rsidRDefault="00B74C6F" w:rsidP="00042AC1">
            <w:pPr>
              <w:jc w:val="right"/>
              <w:rPr>
                <w:rFonts w:ascii="Arial" w:hAnsi="Arial" w:cs="Arial"/>
                <w:b/>
                <w:sz w:val="20"/>
                <w:szCs w:val="20"/>
              </w:rPr>
            </w:pPr>
            <w:r w:rsidRPr="00496356">
              <w:rPr>
                <w:rFonts w:ascii="Arial" w:hAnsi="Arial" w:cs="Arial"/>
                <w:b/>
                <w:sz w:val="20"/>
                <w:szCs w:val="20"/>
              </w:rPr>
              <w:t>Dates of Employ</w:t>
            </w:r>
          </w:p>
        </w:tc>
        <w:tc>
          <w:tcPr>
            <w:tcW w:w="6120" w:type="dxa"/>
          </w:tcPr>
          <w:p w:rsidR="00B74C6F" w:rsidRPr="00496356" w:rsidRDefault="00B74C6F" w:rsidP="00C36F72">
            <w:pPr>
              <w:jc w:val="both"/>
              <w:rPr>
                <w:rFonts w:ascii="Arial" w:hAnsi="Arial" w:cs="Arial"/>
                <w:sz w:val="20"/>
                <w:szCs w:val="20"/>
              </w:rPr>
            </w:pPr>
            <w:r w:rsidRPr="00496356">
              <w:rPr>
                <w:rFonts w:ascii="Arial" w:hAnsi="Arial" w:cs="Arial"/>
                <w:sz w:val="20"/>
                <w:szCs w:val="20"/>
              </w:rPr>
              <w:t xml:space="preserve">Dates of previous employment </w:t>
            </w:r>
          </w:p>
        </w:tc>
      </w:tr>
      <w:tr w:rsidR="00B74C6F" w:rsidRPr="00496356" w:rsidTr="00B74C6F">
        <w:tc>
          <w:tcPr>
            <w:tcW w:w="2520" w:type="dxa"/>
          </w:tcPr>
          <w:p w:rsidR="00B74C6F" w:rsidRPr="00496356" w:rsidRDefault="00B74C6F" w:rsidP="00042AC1">
            <w:pPr>
              <w:jc w:val="right"/>
              <w:rPr>
                <w:rFonts w:ascii="Arial" w:hAnsi="Arial" w:cs="Arial"/>
                <w:b/>
                <w:sz w:val="20"/>
                <w:szCs w:val="20"/>
              </w:rPr>
            </w:pPr>
            <w:r w:rsidRPr="00496356">
              <w:rPr>
                <w:rFonts w:ascii="Arial" w:hAnsi="Arial" w:cs="Arial"/>
                <w:b/>
                <w:sz w:val="20"/>
                <w:szCs w:val="20"/>
              </w:rPr>
              <w:t xml:space="preserve">Type of </w:t>
            </w:r>
            <w:proofErr w:type="spellStart"/>
            <w:r w:rsidRPr="00496356">
              <w:rPr>
                <w:rFonts w:ascii="Arial" w:hAnsi="Arial" w:cs="Arial"/>
                <w:b/>
                <w:sz w:val="20"/>
                <w:szCs w:val="20"/>
              </w:rPr>
              <w:t>Mntn</w:t>
            </w:r>
            <w:proofErr w:type="spellEnd"/>
            <w:r w:rsidRPr="00496356">
              <w:rPr>
                <w:rFonts w:ascii="Arial" w:hAnsi="Arial" w:cs="Arial"/>
                <w:b/>
                <w:sz w:val="20"/>
                <w:szCs w:val="20"/>
              </w:rPr>
              <w:t xml:space="preserve"> Performed</w:t>
            </w:r>
          </w:p>
        </w:tc>
        <w:tc>
          <w:tcPr>
            <w:tcW w:w="6120" w:type="dxa"/>
          </w:tcPr>
          <w:p w:rsidR="00B74C6F" w:rsidRPr="00496356" w:rsidRDefault="00B74C6F" w:rsidP="00C36F72">
            <w:pPr>
              <w:jc w:val="both"/>
              <w:rPr>
                <w:rFonts w:ascii="Arial" w:hAnsi="Arial" w:cs="Arial"/>
                <w:sz w:val="20"/>
                <w:szCs w:val="20"/>
              </w:rPr>
            </w:pPr>
            <w:r w:rsidRPr="00496356">
              <w:rPr>
                <w:rFonts w:ascii="Arial" w:hAnsi="Arial" w:cs="Arial"/>
                <w:sz w:val="20"/>
                <w:szCs w:val="20"/>
              </w:rPr>
              <w:t xml:space="preserve">Types of maintenance work performed (attach </w:t>
            </w:r>
            <w:proofErr w:type="spellStart"/>
            <w:r w:rsidRPr="00496356">
              <w:rPr>
                <w:rFonts w:ascii="Arial" w:hAnsi="Arial" w:cs="Arial"/>
                <w:sz w:val="20"/>
                <w:szCs w:val="20"/>
              </w:rPr>
              <w:t>add’l</w:t>
            </w:r>
            <w:proofErr w:type="spellEnd"/>
            <w:r w:rsidRPr="00496356">
              <w:rPr>
                <w:rFonts w:ascii="Arial" w:hAnsi="Arial" w:cs="Arial"/>
                <w:sz w:val="20"/>
                <w:szCs w:val="20"/>
              </w:rPr>
              <w:t xml:space="preserve"> sheets) </w:t>
            </w:r>
          </w:p>
        </w:tc>
      </w:tr>
      <w:tr w:rsidR="00B74C6F" w:rsidRPr="00496356" w:rsidTr="00B74C6F">
        <w:tc>
          <w:tcPr>
            <w:tcW w:w="2520" w:type="dxa"/>
          </w:tcPr>
          <w:p w:rsidR="00B74C6F" w:rsidRPr="00496356" w:rsidRDefault="00B74C6F" w:rsidP="00042AC1">
            <w:pPr>
              <w:jc w:val="right"/>
              <w:rPr>
                <w:rFonts w:ascii="Arial" w:hAnsi="Arial" w:cs="Arial"/>
                <w:b/>
                <w:sz w:val="20"/>
                <w:szCs w:val="20"/>
              </w:rPr>
            </w:pPr>
            <w:r>
              <w:rPr>
                <w:rFonts w:ascii="Arial" w:hAnsi="Arial" w:cs="Arial"/>
                <w:b/>
                <w:sz w:val="20"/>
                <w:szCs w:val="20"/>
              </w:rPr>
              <w:t xml:space="preserve">Type </w:t>
            </w:r>
            <w:r w:rsidRPr="00496356">
              <w:rPr>
                <w:rFonts w:ascii="Arial" w:hAnsi="Arial" w:cs="Arial"/>
                <w:b/>
                <w:sz w:val="20"/>
                <w:szCs w:val="20"/>
              </w:rPr>
              <w:t>FAA Certification</w:t>
            </w:r>
          </w:p>
        </w:tc>
        <w:tc>
          <w:tcPr>
            <w:tcW w:w="6120" w:type="dxa"/>
          </w:tcPr>
          <w:p w:rsidR="00B74C6F" w:rsidRPr="00496356" w:rsidRDefault="00B74C6F" w:rsidP="00C36F72">
            <w:pPr>
              <w:jc w:val="both"/>
              <w:rPr>
                <w:rFonts w:ascii="Arial" w:hAnsi="Arial" w:cs="Arial"/>
                <w:sz w:val="20"/>
                <w:szCs w:val="20"/>
              </w:rPr>
            </w:pPr>
            <w:r w:rsidRPr="00496356">
              <w:rPr>
                <w:rFonts w:ascii="Arial" w:hAnsi="Arial" w:cs="Arial"/>
                <w:sz w:val="20"/>
                <w:szCs w:val="20"/>
              </w:rPr>
              <w:t>FAA Certificates currently held (A&amp;P, IA, Repairman, etc.)</w:t>
            </w:r>
          </w:p>
        </w:tc>
      </w:tr>
      <w:tr w:rsidR="00B74C6F" w:rsidRPr="00496356" w:rsidTr="00B74C6F">
        <w:tc>
          <w:tcPr>
            <w:tcW w:w="2520" w:type="dxa"/>
          </w:tcPr>
          <w:p w:rsidR="00B74C6F" w:rsidRPr="00496356" w:rsidRDefault="00B74C6F" w:rsidP="00042AC1">
            <w:pPr>
              <w:jc w:val="right"/>
              <w:rPr>
                <w:rFonts w:ascii="Arial" w:hAnsi="Arial" w:cs="Arial"/>
                <w:b/>
                <w:sz w:val="20"/>
                <w:szCs w:val="20"/>
              </w:rPr>
            </w:pPr>
            <w:r w:rsidRPr="00496356">
              <w:rPr>
                <w:rFonts w:ascii="Arial" w:hAnsi="Arial" w:cs="Arial"/>
                <w:b/>
                <w:sz w:val="20"/>
                <w:szCs w:val="20"/>
              </w:rPr>
              <w:t xml:space="preserve">Cert Number </w:t>
            </w:r>
          </w:p>
        </w:tc>
        <w:tc>
          <w:tcPr>
            <w:tcW w:w="6120" w:type="dxa"/>
          </w:tcPr>
          <w:p w:rsidR="00B74C6F" w:rsidRPr="00496356" w:rsidRDefault="00B74C6F" w:rsidP="00C36F72">
            <w:pPr>
              <w:jc w:val="both"/>
              <w:rPr>
                <w:rFonts w:ascii="Arial" w:hAnsi="Arial" w:cs="Arial"/>
                <w:sz w:val="20"/>
                <w:szCs w:val="20"/>
              </w:rPr>
            </w:pPr>
            <w:r w:rsidRPr="00496356">
              <w:rPr>
                <w:rFonts w:ascii="Arial" w:hAnsi="Arial" w:cs="Arial"/>
                <w:sz w:val="20"/>
                <w:szCs w:val="20"/>
              </w:rPr>
              <w:t xml:space="preserve">Certification Numbers </w:t>
            </w:r>
          </w:p>
        </w:tc>
      </w:tr>
      <w:tr w:rsidR="00B74C6F" w:rsidRPr="00496356" w:rsidTr="00B74C6F">
        <w:tc>
          <w:tcPr>
            <w:tcW w:w="2520" w:type="dxa"/>
          </w:tcPr>
          <w:p w:rsidR="00B74C6F" w:rsidRDefault="00B74C6F" w:rsidP="00B74C6F">
            <w:pPr>
              <w:jc w:val="both"/>
              <w:rPr>
                <w:rFonts w:ascii="Arial" w:hAnsi="Arial" w:cs="Arial"/>
                <w:b/>
                <w:sz w:val="20"/>
                <w:szCs w:val="20"/>
              </w:rPr>
            </w:pPr>
          </w:p>
        </w:tc>
        <w:tc>
          <w:tcPr>
            <w:tcW w:w="6120" w:type="dxa"/>
          </w:tcPr>
          <w:p w:rsidR="00B74C6F" w:rsidRDefault="00B74C6F" w:rsidP="002D1576">
            <w:pPr>
              <w:jc w:val="both"/>
              <w:rPr>
                <w:rFonts w:ascii="Arial" w:hAnsi="Arial" w:cs="Arial"/>
                <w:sz w:val="20"/>
                <w:szCs w:val="20"/>
              </w:rPr>
            </w:pPr>
          </w:p>
        </w:tc>
      </w:tr>
      <w:tr w:rsidR="00B74C6F" w:rsidRPr="00496356" w:rsidTr="00B74C6F">
        <w:tc>
          <w:tcPr>
            <w:tcW w:w="2520" w:type="dxa"/>
          </w:tcPr>
          <w:p w:rsidR="00B74C6F" w:rsidRPr="00496356" w:rsidRDefault="00B74C6F" w:rsidP="002D1576">
            <w:pPr>
              <w:jc w:val="both"/>
              <w:rPr>
                <w:rFonts w:ascii="Arial" w:hAnsi="Arial" w:cs="Arial"/>
                <w:b/>
                <w:sz w:val="20"/>
                <w:szCs w:val="20"/>
              </w:rPr>
            </w:pPr>
          </w:p>
        </w:tc>
        <w:tc>
          <w:tcPr>
            <w:tcW w:w="6120" w:type="dxa"/>
          </w:tcPr>
          <w:p w:rsidR="00B74C6F" w:rsidRPr="00496356" w:rsidRDefault="00B74C6F" w:rsidP="002D1576">
            <w:pPr>
              <w:jc w:val="both"/>
              <w:rPr>
                <w:rFonts w:ascii="Arial" w:hAnsi="Arial" w:cs="Arial"/>
                <w:sz w:val="20"/>
                <w:szCs w:val="20"/>
              </w:rPr>
            </w:pPr>
          </w:p>
        </w:tc>
      </w:tr>
      <w:tr w:rsidR="00B74C6F" w:rsidRPr="00496356" w:rsidTr="00B74C6F">
        <w:tc>
          <w:tcPr>
            <w:tcW w:w="2520" w:type="dxa"/>
          </w:tcPr>
          <w:p w:rsidR="00B74C6F" w:rsidRPr="00496356" w:rsidRDefault="00B74C6F" w:rsidP="002D1576">
            <w:pPr>
              <w:jc w:val="both"/>
              <w:rPr>
                <w:rFonts w:ascii="Arial" w:hAnsi="Arial" w:cs="Arial"/>
                <w:b/>
                <w:sz w:val="20"/>
                <w:szCs w:val="20"/>
              </w:rPr>
            </w:pPr>
          </w:p>
        </w:tc>
        <w:tc>
          <w:tcPr>
            <w:tcW w:w="6120" w:type="dxa"/>
          </w:tcPr>
          <w:p w:rsidR="00B74C6F" w:rsidRPr="00496356" w:rsidRDefault="00B74C6F" w:rsidP="002D1576">
            <w:pPr>
              <w:jc w:val="both"/>
              <w:rPr>
                <w:rFonts w:ascii="Arial" w:hAnsi="Arial" w:cs="Arial"/>
                <w:sz w:val="20"/>
                <w:szCs w:val="20"/>
              </w:rPr>
            </w:pPr>
          </w:p>
        </w:tc>
      </w:tr>
    </w:tbl>
    <w:p w:rsidR="00C80907" w:rsidRPr="00496356" w:rsidRDefault="00C80907" w:rsidP="00C80907">
      <w:pPr>
        <w:jc w:val="both"/>
        <w:rPr>
          <w:rFonts w:ascii="Arial" w:hAnsi="Arial" w:cs="Arial"/>
          <w:b/>
          <w:sz w:val="20"/>
          <w:szCs w:val="20"/>
        </w:rPr>
      </w:pPr>
      <w:r w:rsidRPr="00496356">
        <w:rPr>
          <w:rFonts w:ascii="Arial" w:hAnsi="Arial" w:cs="Arial"/>
          <w:sz w:val="20"/>
          <w:szCs w:val="20"/>
        </w:rPr>
        <w:br w:type="page"/>
      </w:r>
    </w:p>
    <w:p w:rsidR="00C80907" w:rsidRPr="00CA35D9" w:rsidRDefault="00C36F72" w:rsidP="00E56F8B">
      <w:pPr>
        <w:pStyle w:val="Heading2"/>
      </w:pPr>
      <w:r>
        <w:lastRenderedPageBreak/>
        <w:t xml:space="preserve"> </w:t>
      </w:r>
      <w:bookmarkStart w:id="54" w:name="_Toc410133540"/>
      <w:r w:rsidR="00C80907" w:rsidRPr="00CA35D9">
        <w:t>C</w:t>
      </w:r>
      <w:r w:rsidR="00194C55">
        <w:t>apabilities Self Evaluation Checklist</w:t>
      </w:r>
      <w:r w:rsidR="00C80907" w:rsidRPr="00CA35D9">
        <w:t xml:space="preserve"> – FORM </w:t>
      </w:r>
      <w:r w:rsidR="00836129">
        <w:t>01</w:t>
      </w:r>
      <w:r w:rsidR="00083F63">
        <w:t>7</w:t>
      </w:r>
      <w:bookmarkEnd w:id="54"/>
    </w:p>
    <w:p w:rsidR="00C80907" w:rsidRDefault="00C36F72" w:rsidP="00C80907">
      <w:pPr>
        <w:ind w:firstLine="720"/>
      </w:pPr>
      <w:r>
        <w:rPr>
          <w:noProof/>
        </w:rPr>
        <w:drawing>
          <wp:inline distT="0" distB="0" distL="0" distR="0">
            <wp:extent cx="5362575" cy="7181850"/>
            <wp:effectExtent l="19050" t="0" r="9525" b="0"/>
            <wp:docPr id="11" name="Picture 10" descr="Capture - Capability List Self Ev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Capability List Self Eval.GIF"/>
                    <pic:cNvPicPr/>
                  </pic:nvPicPr>
                  <pic:blipFill>
                    <a:blip r:embed="rId39" cstate="print"/>
                    <a:stretch>
                      <a:fillRect/>
                    </a:stretch>
                  </pic:blipFill>
                  <pic:spPr>
                    <a:xfrm>
                      <a:off x="0" y="0"/>
                      <a:ext cx="5362575" cy="7181850"/>
                    </a:xfrm>
                    <a:prstGeom prst="rect">
                      <a:avLst/>
                    </a:prstGeom>
                  </pic:spPr>
                </pic:pic>
              </a:graphicData>
            </a:graphic>
          </wp:inline>
        </w:drawing>
      </w:r>
    </w:p>
    <w:p w:rsidR="00E56F8B" w:rsidRDefault="00E56F8B">
      <w:pPr>
        <w:rPr>
          <w:rFonts w:ascii="Arial" w:hAnsi="Arial" w:cs="Arial"/>
          <w:b/>
          <w:sz w:val="22"/>
          <w:szCs w:val="22"/>
        </w:rPr>
      </w:pPr>
      <w:r>
        <w:rPr>
          <w:rFonts w:ascii="Arial" w:hAnsi="Arial" w:cs="Arial"/>
          <w:b/>
          <w:sz w:val="22"/>
          <w:szCs w:val="22"/>
        </w:rPr>
        <w:br w:type="page"/>
      </w:r>
    </w:p>
    <w:p w:rsidR="00C80907" w:rsidRPr="00315086" w:rsidRDefault="00C80907" w:rsidP="00C80907">
      <w:pPr>
        <w:rPr>
          <w:rFonts w:ascii="Arial" w:hAnsi="Arial" w:cs="Arial"/>
          <w:b/>
          <w:sz w:val="22"/>
          <w:szCs w:val="22"/>
        </w:rPr>
      </w:pPr>
      <w:r w:rsidRPr="00315086">
        <w:rPr>
          <w:rFonts w:ascii="Arial" w:hAnsi="Arial" w:cs="Arial"/>
          <w:b/>
          <w:sz w:val="22"/>
          <w:szCs w:val="22"/>
        </w:rPr>
        <w:lastRenderedPageBreak/>
        <w:t>Instructions: Capabilities Self Evaluation Checklist</w:t>
      </w:r>
    </w:p>
    <w:p w:rsidR="00C80907" w:rsidRPr="00ED6004" w:rsidRDefault="00C80907" w:rsidP="00C80907">
      <w:pPr>
        <w:rPr>
          <w:rFonts w:ascii="Arial" w:hAnsi="Arial" w:cs="Arial"/>
          <w:sz w:val="22"/>
          <w:szCs w:val="22"/>
        </w:rPr>
      </w:pPr>
    </w:p>
    <w:p w:rsidR="00C80907" w:rsidRPr="00B10077" w:rsidRDefault="00C80907" w:rsidP="00C80907">
      <w:pPr>
        <w:rPr>
          <w:rFonts w:ascii="Arial" w:hAnsi="Arial" w:cs="Arial"/>
          <w:sz w:val="22"/>
          <w:szCs w:val="22"/>
        </w:rPr>
      </w:pPr>
      <w:r w:rsidRPr="00ED6004">
        <w:rPr>
          <w:rFonts w:ascii="Arial" w:hAnsi="Arial" w:cs="Arial"/>
          <w:sz w:val="22"/>
          <w:szCs w:val="22"/>
        </w:rPr>
        <w:t xml:space="preserve">This form shall be utilized for the purposes of performing a </w:t>
      </w:r>
      <w:r w:rsidR="00E16869" w:rsidRPr="00ED6004">
        <w:rPr>
          <w:rFonts w:ascii="Arial" w:hAnsi="Arial" w:cs="Arial"/>
          <w:sz w:val="22"/>
          <w:szCs w:val="22"/>
        </w:rPr>
        <w:t>self-evaluation</w:t>
      </w:r>
      <w:r w:rsidRPr="00ED6004">
        <w:rPr>
          <w:rFonts w:ascii="Arial" w:hAnsi="Arial" w:cs="Arial"/>
          <w:sz w:val="22"/>
          <w:szCs w:val="22"/>
        </w:rPr>
        <w:t xml:space="preserve"> prior to modifying the Repair Station Capabilities List. </w:t>
      </w:r>
      <w:r w:rsidRPr="00B10077">
        <w:rPr>
          <w:rFonts w:ascii="Arial" w:hAnsi="Arial" w:cs="Arial"/>
          <w:sz w:val="22"/>
          <w:szCs w:val="22"/>
        </w:rPr>
        <w:t xml:space="preserve">This </w:t>
      </w:r>
      <w:r w:rsidR="00E16869" w:rsidRPr="00B10077">
        <w:rPr>
          <w:rFonts w:ascii="Arial" w:hAnsi="Arial" w:cs="Arial"/>
          <w:sz w:val="22"/>
          <w:szCs w:val="22"/>
        </w:rPr>
        <w:t>self-evaluation</w:t>
      </w:r>
      <w:r w:rsidRPr="00B10077">
        <w:rPr>
          <w:rFonts w:ascii="Arial" w:hAnsi="Arial" w:cs="Arial"/>
          <w:sz w:val="22"/>
          <w:szCs w:val="22"/>
        </w:rPr>
        <w:t xml:space="preserve"> shall also be utilized for the purpose of performing an annual review of the capabilities. Attachments may be utilized if needed for additional information.</w:t>
      </w:r>
    </w:p>
    <w:p w:rsidR="00C80907" w:rsidRPr="00B10077" w:rsidRDefault="00C80907" w:rsidP="00C80907">
      <w:pPr>
        <w:rPr>
          <w:rFonts w:ascii="Arial" w:hAnsi="Arial" w:cs="Arial"/>
          <w:sz w:val="22"/>
          <w:szCs w:val="22"/>
        </w:rPr>
      </w:pPr>
    </w:p>
    <w:p w:rsidR="00C80907" w:rsidRPr="00B10077" w:rsidRDefault="00C80907" w:rsidP="00C80907">
      <w:pPr>
        <w:ind w:left="2160" w:hanging="2160"/>
        <w:rPr>
          <w:rFonts w:ascii="Arial" w:hAnsi="Arial" w:cs="Arial"/>
          <w:sz w:val="22"/>
          <w:szCs w:val="22"/>
        </w:rPr>
      </w:pPr>
      <w:r>
        <w:rPr>
          <w:rFonts w:ascii="Arial" w:hAnsi="Arial" w:cs="Arial"/>
          <w:sz w:val="22"/>
          <w:szCs w:val="22"/>
        </w:rPr>
        <w:t>Evaluation is to</w:t>
      </w:r>
      <w:r w:rsidRPr="00B10077">
        <w:rPr>
          <w:rFonts w:ascii="Arial" w:hAnsi="Arial" w:cs="Arial"/>
          <w:sz w:val="22"/>
          <w:szCs w:val="22"/>
        </w:rPr>
        <w:tab/>
        <w:t>Indicate the nature of the Self Evaluation (Add, Delete, Modify an exi</w:t>
      </w:r>
      <w:r>
        <w:rPr>
          <w:rFonts w:ascii="Arial" w:hAnsi="Arial" w:cs="Arial"/>
          <w:sz w:val="22"/>
          <w:szCs w:val="22"/>
        </w:rPr>
        <w:t>sting capability, or perform an</w:t>
      </w:r>
      <w:r w:rsidRPr="00B10077">
        <w:rPr>
          <w:rFonts w:ascii="Arial" w:hAnsi="Arial" w:cs="Arial"/>
          <w:sz w:val="22"/>
          <w:szCs w:val="22"/>
        </w:rPr>
        <w:t xml:space="preserve"> Annual Review). </w:t>
      </w:r>
    </w:p>
    <w:p w:rsidR="00C80907" w:rsidRPr="00ED6004" w:rsidRDefault="00C80907" w:rsidP="00C80907">
      <w:pPr>
        <w:rPr>
          <w:rFonts w:ascii="Arial" w:hAnsi="Arial" w:cs="Arial"/>
          <w:sz w:val="22"/>
          <w:szCs w:val="22"/>
        </w:rPr>
      </w:pPr>
    </w:p>
    <w:p w:rsidR="00C80907" w:rsidRDefault="00C80907" w:rsidP="00C80907">
      <w:pPr>
        <w:rPr>
          <w:rFonts w:ascii="Arial" w:hAnsi="Arial" w:cs="Arial"/>
          <w:sz w:val="22"/>
          <w:szCs w:val="22"/>
        </w:rPr>
      </w:pPr>
      <w:r w:rsidRPr="00ED6004">
        <w:rPr>
          <w:rFonts w:ascii="Arial" w:hAnsi="Arial" w:cs="Arial"/>
          <w:sz w:val="22"/>
          <w:szCs w:val="22"/>
        </w:rPr>
        <w:t>Manufacture</w:t>
      </w:r>
      <w:r w:rsidRPr="00ED6004">
        <w:rPr>
          <w:rFonts w:ascii="Arial" w:hAnsi="Arial" w:cs="Arial"/>
          <w:sz w:val="22"/>
          <w:szCs w:val="22"/>
        </w:rPr>
        <w:tab/>
      </w:r>
      <w:r w:rsidRPr="00ED6004">
        <w:rPr>
          <w:rFonts w:ascii="Arial" w:hAnsi="Arial" w:cs="Arial"/>
          <w:sz w:val="22"/>
          <w:szCs w:val="22"/>
        </w:rPr>
        <w:tab/>
        <w:t>Self Explanatory</w:t>
      </w:r>
    </w:p>
    <w:p w:rsidR="00C80907" w:rsidRPr="00ED6004" w:rsidRDefault="00C80907" w:rsidP="00C80907">
      <w:pPr>
        <w:rPr>
          <w:rFonts w:ascii="Arial" w:hAnsi="Arial" w:cs="Arial"/>
          <w:sz w:val="22"/>
          <w:szCs w:val="22"/>
        </w:rPr>
      </w:pPr>
    </w:p>
    <w:p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Model Number</w:t>
      </w:r>
      <w:r w:rsidRPr="00ED6004">
        <w:rPr>
          <w:rFonts w:ascii="Arial" w:hAnsi="Arial" w:cs="Arial"/>
          <w:sz w:val="22"/>
          <w:szCs w:val="22"/>
        </w:rPr>
        <w:tab/>
        <w:t>Enter manufactures model number. If there is no model number then enter N/A.</w:t>
      </w:r>
    </w:p>
    <w:p w:rsidR="00C80907" w:rsidRPr="00ED6004" w:rsidRDefault="00C80907" w:rsidP="00C80907">
      <w:pPr>
        <w:rPr>
          <w:rFonts w:ascii="Arial" w:hAnsi="Arial" w:cs="Arial"/>
          <w:sz w:val="22"/>
          <w:szCs w:val="22"/>
        </w:rPr>
      </w:pPr>
    </w:p>
    <w:p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Part Name</w:t>
      </w:r>
      <w:r w:rsidRPr="00ED6004">
        <w:rPr>
          <w:rFonts w:ascii="Arial" w:hAnsi="Arial" w:cs="Arial"/>
          <w:sz w:val="22"/>
          <w:szCs w:val="22"/>
        </w:rPr>
        <w:tab/>
        <w:t>Enter the manufacturers name for the part or assembly. If capability is not part number specific then enter N/A.</w:t>
      </w:r>
    </w:p>
    <w:p w:rsidR="00C80907" w:rsidRPr="00ED6004" w:rsidRDefault="00C80907" w:rsidP="00C80907">
      <w:pPr>
        <w:ind w:left="2160" w:hanging="2160"/>
        <w:rPr>
          <w:rFonts w:ascii="Arial" w:hAnsi="Arial" w:cs="Arial"/>
          <w:sz w:val="22"/>
          <w:szCs w:val="22"/>
        </w:rPr>
      </w:pPr>
    </w:p>
    <w:p w:rsidR="00C80907" w:rsidRPr="00ED6004" w:rsidRDefault="00C80907" w:rsidP="00C80907">
      <w:pPr>
        <w:ind w:left="2160" w:hanging="2160"/>
        <w:rPr>
          <w:rFonts w:ascii="Arial" w:hAnsi="Arial" w:cs="Arial"/>
          <w:sz w:val="22"/>
          <w:szCs w:val="22"/>
        </w:rPr>
      </w:pPr>
    </w:p>
    <w:p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Part Number</w:t>
      </w:r>
      <w:r w:rsidRPr="00ED6004">
        <w:rPr>
          <w:rFonts w:ascii="Arial" w:hAnsi="Arial" w:cs="Arial"/>
          <w:sz w:val="22"/>
          <w:szCs w:val="22"/>
        </w:rPr>
        <w:tab/>
        <w:t>Enter the manufactures specific part or assembly number. If capability is not part</w:t>
      </w:r>
      <w:r>
        <w:rPr>
          <w:rFonts w:ascii="Arial" w:hAnsi="Arial" w:cs="Arial"/>
          <w:sz w:val="22"/>
          <w:szCs w:val="22"/>
        </w:rPr>
        <w:t xml:space="preserve"> number specific then enter N/A</w:t>
      </w:r>
      <w:r w:rsidRPr="00ED6004">
        <w:rPr>
          <w:rFonts w:ascii="Arial" w:hAnsi="Arial" w:cs="Arial"/>
          <w:sz w:val="22"/>
          <w:szCs w:val="22"/>
        </w:rPr>
        <w:t>.</w:t>
      </w:r>
    </w:p>
    <w:p w:rsidR="00C80907" w:rsidRPr="00ED6004" w:rsidRDefault="00C80907" w:rsidP="00C80907">
      <w:pPr>
        <w:ind w:left="2160" w:hanging="2160"/>
        <w:rPr>
          <w:rFonts w:ascii="Arial" w:hAnsi="Arial" w:cs="Arial"/>
          <w:sz w:val="22"/>
          <w:szCs w:val="22"/>
        </w:rPr>
      </w:pPr>
    </w:p>
    <w:p w:rsidR="00C80907" w:rsidRPr="00ED6004" w:rsidRDefault="00C80907" w:rsidP="00C80907">
      <w:pPr>
        <w:ind w:left="2160" w:hanging="2160"/>
        <w:rPr>
          <w:rFonts w:ascii="Arial" w:hAnsi="Arial" w:cs="Arial"/>
          <w:sz w:val="22"/>
          <w:szCs w:val="22"/>
        </w:rPr>
      </w:pPr>
      <w:r>
        <w:rPr>
          <w:rFonts w:ascii="Arial" w:hAnsi="Arial" w:cs="Arial"/>
          <w:sz w:val="22"/>
          <w:szCs w:val="22"/>
        </w:rPr>
        <w:t>Capability</w:t>
      </w:r>
      <w:r w:rsidRPr="00ED6004">
        <w:rPr>
          <w:rFonts w:ascii="Arial" w:hAnsi="Arial" w:cs="Arial"/>
          <w:sz w:val="22"/>
          <w:szCs w:val="22"/>
        </w:rPr>
        <w:t xml:space="preserve"> to</w:t>
      </w:r>
      <w:r w:rsidRPr="00ED6004">
        <w:rPr>
          <w:rFonts w:ascii="Arial" w:hAnsi="Arial" w:cs="Arial"/>
          <w:sz w:val="22"/>
          <w:szCs w:val="22"/>
        </w:rPr>
        <w:tab/>
      </w:r>
      <w:r>
        <w:rPr>
          <w:rFonts w:ascii="Arial" w:hAnsi="Arial" w:cs="Arial"/>
          <w:sz w:val="22"/>
          <w:szCs w:val="22"/>
        </w:rPr>
        <w:t xml:space="preserve">Enter the </w:t>
      </w:r>
      <w:r w:rsidRPr="00ED6004">
        <w:rPr>
          <w:rFonts w:ascii="Arial" w:hAnsi="Arial" w:cs="Arial"/>
          <w:sz w:val="22"/>
          <w:szCs w:val="22"/>
        </w:rPr>
        <w:t xml:space="preserve">applicable </w:t>
      </w:r>
      <w:r>
        <w:rPr>
          <w:rFonts w:ascii="Arial" w:hAnsi="Arial" w:cs="Arial"/>
          <w:sz w:val="22"/>
          <w:szCs w:val="22"/>
        </w:rPr>
        <w:t>Capability to be performed</w:t>
      </w:r>
      <w:r w:rsidRPr="00ED6004">
        <w:rPr>
          <w:rFonts w:ascii="Arial" w:hAnsi="Arial" w:cs="Arial"/>
          <w:sz w:val="22"/>
          <w:szCs w:val="22"/>
        </w:rPr>
        <w:t xml:space="preserve"> </w:t>
      </w:r>
    </w:p>
    <w:p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be Performed</w:t>
      </w:r>
      <w:r w:rsidRPr="00ED6004">
        <w:rPr>
          <w:rFonts w:ascii="Arial" w:hAnsi="Arial" w:cs="Arial"/>
          <w:sz w:val="22"/>
          <w:szCs w:val="22"/>
        </w:rPr>
        <w:tab/>
      </w:r>
    </w:p>
    <w:p w:rsidR="00C80907" w:rsidRPr="00ED6004" w:rsidRDefault="00C80907" w:rsidP="00C80907">
      <w:pPr>
        <w:ind w:left="2160" w:hanging="2160"/>
        <w:rPr>
          <w:rFonts w:ascii="Arial" w:hAnsi="Arial" w:cs="Arial"/>
          <w:sz w:val="22"/>
          <w:szCs w:val="22"/>
        </w:rPr>
      </w:pPr>
    </w:p>
    <w:p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FAA Ratings</w:t>
      </w:r>
      <w:r w:rsidRPr="00ED6004">
        <w:rPr>
          <w:rFonts w:ascii="Arial" w:hAnsi="Arial" w:cs="Arial"/>
          <w:sz w:val="22"/>
          <w:szCs w:val="22"/>
        </w:rPr>
        <w:tab/>
      </w:r>
      <w:r>
        <w:rPr>
          <w:rFonts w:ascii="Arial" w:hAnsi="Arial" w:cs="Arial"/>
          <w:sz w:val="22"/>
          <w:szCs w:val="22"/>
        </w:rPr>
        <w:t>Enter the applicable</w:t>
      </w:r>
      <w:r w:rsidRPr="00ED6004">
        <w:rPr>
          <w:rFonts w:ascii="Arial" w:hAnsi="Arial" w:cs="Arial"/>
          <w:sz w:val="22"/>
          <w:szCs w:val="22"/>
        </w:rPr>
        <w:t xml:space="preserve"> FAA Ratings </w:t>
      </w:r>
      <w:r>
        <w:rPr>
          <w:rFonts w:ascii="Arial" w:hAnsi="Arial" w:cs="Arial"/>
          <w:sz w:val="22"/>
          <w:szCs w:val="22"/>
        </w:rPr>
        <w:t>that are affected by this evaluation.</w:t>
      </w:r>
    </w:p>
    <w:p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 xml:space="preserve">Affected </w:t>
      </w:r>
      <w:r w:rsidRPr="00ED6004">
        <w:rPr>
          <w:rFonts w:ascii="Arial" w:hAnsi="Arial" w:cs="Arial"/>
          <w:sz w:val="22"/>
          <w:szCs w:val="22"/>
        </w:rPr>
        <w:tab/>
      </w:r>
    </w:p>
    <w:p w:rsidR="00C80907" w:rsidRPr="00ED6004" w:rsidRDefault="00C80907" w:rsidP="00C80907">
      <w:pPr>
        <w:ind w:left="2160" w:hanging="2160"/>
        <w:rPr>
          <w:rFonts w:ascii="Arial" w:hAnsi="Arial" w:cs="Arial"/>
          <w:sz w:val="22"/>
          <w:szCs w:val="22"/>
        </w:rPr>
      </w:pPr>
    </w:p>
    <w:p w:rsidR="00C80907" w:rsidRPr="00ED6004" w:rsidRDefault="00C80907" w:rsidP="00C80907">
      <w:pPr>
        <w:autoSpaceDE w:val="0"/>
        <w:autoSpaceDN w:val="0"/>
        <w:adjustRightInd w:val="0"/>
        <w:rPr>
          <w:rFonts w:ascii="Arial" w:hAnsi="Arial" w:cs="Arial"/>
          <w:color w:val="000001"/>
          <w:sz w:val="22"/>
          <w:szCs w:val="22"/>
        </w:rPr>
      </w:pPr>
      <w:r w:rsidRPr="00ED6004">
        <w:rPr>
          <w:rFonts w:ascii="Arial" w:hAnsi="Arial" w:cs="Arial"/>
          <w:sz w:val="22"/>
          <w:szCs w:val="22"/>
        </w:rPr>
        <w:t>Manufacturers</w:t>
      </w:r>
      <w:r w:rsidRPr="00ED6004">
        <w:rPr>
          <w:rFonts w:ascii="Arial" w:hAnsi="Arial" w:cs="Arial"/>
          <w:sz w:val="22"/>
          <w:szCs w:val="22"/>
        </w:rPr>
        <w:tab/>
      </w:r>
      <w:r w:rsidRPr="00ED6004">
        <w:rPr>
          <w:rFonts w:ascii="Arial" w:hAnsi="Arial" w:cs="Arial"/>
          <w:sz w:val="22"/>
          <w:szCs w:val="22"/>
        </w:rPr>
        <w:tab/>
        <w:t>The documentation required per CFR</w:t>
      </w:r>
      <w:r w:rsidRPr="00ED6004">
        <w:rPr>
          <w:rFonts w:ascii="Arial" w:hAnsi="Arial" w:cs="Arial"/>
          <w:color w:val="000001"/>
          <w:sz w:val="22"/>
          <w:szCs w:val="22"/>
        </w:rPr>
        <w:t xml:space="preserve"> §145.109(d) shall be verified as accessible and</w:t>
      </w:r>
    </w:p>
    <w:p w:rsidR="00C80907" w:rsidRPr="00ED6004" w:rsidRDefault="00C80907" w:rsidP="00C80907">
      <w:pPr>
        <w:rPr>
          <w:rFonts w:ascii="Arial" w:hAnsi="Arial" w:cs="Arial"/>
          <w:sz w:val="22"/>
          <w:szCs w:val="22"/>
        </w:rPr>
      </w:pPr>
      <w:r w:rsidRPr="00ED6004">
        <w:rPr>
          <w:rFonts w:ascii="Arial" w:hAnsi="Arial" w:cs="Arial"/>
          <w:sz w:val="22"/>
          <w:szCs w:val="22"/>
        </w:rPr>
        <w:t>Documentation</w:t>
      </w:r>
      <w:r w:rsidRPr="00ED6004">
        <w:rPr>
          <w:rFonts w:ascii="Arial" w:hAnsi="Arial" w:cs="Arial"/>
          <w:color w:val="000001"/>
          <w:sz w:val="22"/>
          <w:szCs w:val="22"/>
        </w:rPr>
        <w:t xml:space="preserve">  </w:t>
      </w:r>
      <w:r w:rsidRPr="00ED6004">
        <w:rPr>
          <w:rFonts w:ascii="Arial" w:hAnsi="Arial" w:cs="Arial"/>
          <w:color w:val="000001"/>
          <w:sz w:val="22"/>
          <w:szCs w:val="22"/>
        </w:rPr>
        <w:tab/>
        <w:t>current. The required manufactures manuals shall be entered within the chart once</w:t>
      </w:r>
    </w:p>
    <w:p w:rsidR="00C80907" w:rsidRPr="00ED6004" w:rsidRDefault="00C80907" w:rsidP="00C80907">
      <w:pPr>
        <w:autoSpaceDE w:val="0"/>
        <w:autoSpaceDN w:val="0"/>
        <w:adjustRightInd w:val="0"/>
        <w:ind w:left="1440" w:firstLine="720"/>
        <w:rPr>
          <w:rFonts w:ascii="Arial" w:hAnsi="Arial" w:cs="Arial"/>
          <w:color w:val="000001"/>
          <w:sz w:val="22"/>
          <w:szCs w:val="22"/>
        </w:rPr>
      </w:pPr>
      <w:r w:rsidRPr="00ED6004">
        <w:rPr>
          <w:rFonts w:ascii="Arial" w:hAnsi="Arial" w:cs="Arial"/>
          <w:color w:val="000001"/>
          <w:sz w:val="22"/>
          <w:szCs w:val="22"/>
        </w:rPr>
        <w:t>verified. Access to manufactures Service Bulletins (SB) and FAA Airworthiness</w:t>
      </w:r>
    </w:p>
    <w:p w:rsidR="00C80907" w:rsidRPr="00ED6004" w:rsidRDefault="00C80907" w:rsidP="00C80907">
      <w:pPr>
        <w:autoSpaceDE w:val="0"/>
        <w:autoSpaceDN w:val="0"/>
        <w:adjustRightInd w:val="0"/>
        <w:ind w:left="1440" w:firstLine="720"/>
        <w:rPr>
          <w:rFonts w:ascii="Arial" w:hAnsi="Arial" w:cs="Arial"/>
          <w:color w:val="000001"/>
          <w:sz w:val="22"/>
          <w:szCs w:val="22"/>
        </w:rPr>
      </w:pPr>
      <w:r w:rsidRPr="00ED6004">
        <w:rPr>
          <w:rFonts w:ascii="Arial" w:hAnsi="Arial" w:cs="Arial"/>
          <w:color w:val="000001"/>
          <w:sz w:val="22"/>
          <w:szCs w:val="22"/>
        </w:rPr>
        <w:t>Directives (AD) once verified shall be entered into chart. This entry need not list each</w:t>
      </w:r>
    </w:p>
    <w:p w:rsidR="00C80907" w:rsidRPr="00ED6004" w:rsidRDefault="00C80907" w:rsidP="00C80907">
      <w:pPr>
        <w:autoSpaceDE w:val="0"/>
        <w:autoSpaceDN w:val="0"/>
        <w:adjustRightInd w:val="0"/>
        <w:ind w:left="1440" w:firstLine="720"/>
        <w:rPr>
          <w:rFonts w:ascii="Arial" w:hAnsi="Arial" w:cs="Arial"/>
          <w:color w:val="000001"/>
          <w:sz w:val="22"/>
          <w:szCs w:val="22"/>
        </w:rPr>
      </w:pPr>
      <w:r w:rsidRPr="00ED6004">
        <w:rPr>
          <w:rFonts w:ascii="Arial" w:hAnsi="Arial" w:cs="Arial"/>
          <w:color w:val="000001"/>
          <w:sz w:val="22"/>
          <w:szCs w:val="22"/>
        </w:rPr>
        <w:t>individual SB or AD but may be entered as a single l</w:t>
      </w:r>
      <w:r w:rsidRPr="00ED6004">
        <w:rPr>
          <w:rFonts w:ascii="Arial" w:hAnsi="Arial" w:cs="Arial"/>
          <w:color w:val="19191A"/>
          <w:sz w:val="22"/>
          <w:szCs w:val="22"/>
        </w:rPr>
        <w:t>i</w:t>
      </w:r>
      <w:r w:rsidRPr="00ED6004">
        <w:rPr>
          <w:rFonts w:ascii="Arial" w:hAnsi="Arial" w:cs="Arial"/>
          <w:color w:val="000001"/>
          <w:sz w:val="22"/>
          <w:szCs w:val="22"/>
        </w:rPr>
        <w:t>ne entry such as "</w:t>
      </w:r>
      <w:r w:rsidR="00243F3C">
        <w:rPr>
          <w:rFonts w:ascii="Arial" w:hAnsi="Arial" w:cs="Arial"/>
          <w:color w:val="000001"/>
          <w:sz w:val="22"/>
          <w:szCs w:val="22"/>
        </w:rPr>
        <w:t>Bell Helicopter</w:t>
      </w:r>
    </w:p>
    <w:p w:rsidR="00C80907" w:rsidRDefault="00243F3C" w:rsidP="00C80907">
      <w:pPr>
        <w:ind w:left="1440" w:firstLine="720"/>
        <w:rPr>
          <w:rFonts w:ascii="Arial" w:hAnsi="Arial" w:cs="Arial"/>
          <w:color w:val="000001"/>
          <w:sz w:val="22"/>
          <w:szCs w:val="22"/>
        </w:rPr>
      </w:pPr>
      <w:r>
        <w:rPr>
          <w:rFonts w:ascii="Arial" w:hAnsi="Arial" w:cs="Arial"/>
          <w:color w:val="000001"/>
          <w:sz w:val="22"/>
          <w:szCs w:val="22"/>
        </w:rPr>
        <w:t>Canada</w:t>
      </w:r>
      <w:r w:rsidR="00C80907" w:rsidRPr="00ED6004">
        <w:rPr>
          <w:rFonts w:ascii="Arial" w:hAnsi="Arial" w:cs="Arial"/>
          <w:color w:val="000001"/>
          <w:sz w:val="22"/>
          <w:szCs w:val="22"/>
        </w:rPr>
        <w:t xml:space="preserve"> </w:t>
      </w:r>
      <w:r>
        <w:rPr>
          <w:rFonts w:ascii="Arial" w:hAnsi="Arial" w:cs="Arial"/>
          <w:color w:val="000001"/>
          <w:sz w:val="22"/>
          <w:szCs w:val="22"/>
        </w:rPr>
        <w:t>BH-407</w:t>
      </w:r>
      <w:r w:rsidR="00C80907" w:rsidRPr="00ED6004">
        <w:rPr>
          <w:rFonts w:ascii="Arial" w:hAnsi="Arial" w:cs="Arial"/>
          <w:color w:val="000001"/>
          <w:sz w:val="22"/>
          <w:szCs w:val="22"/>
        </w:rPr>
        <w:t xml:space="preserve"> Service Bulletins" or "FAA Airworthiness Directives"</w:t>
      </w:r>
    </w:p>
    <w:p w:rsidR="00C80907" w:rsidRPr="00ED6004" w:rsidRDefault="00C80907" w:rsidP="00C80907">
      <w:pPr>
        <w:rPr>
          <w:rFonts w:ascii="Arial" w:hAnsi="Arial" w:cs="Arial"/>
          <w:color w:val="000001"/>
          <w:sz w:val="22"/>
          <w:szCs w:val="22"/>
        </w:rPr>
      </w:pPr>
    </w:p>
    <w:p w:rsidR="00C80907" w:rsidRPr="00ED6004" w:rsidRDefault="00C80907" w:rsidP="00C80907">
      <w:pPr>
        <w:autoSpaceDE w:val="0"/>
        <w:autoSpaceDN w:val="0"/>
        <w:adjustRightInd w:val="0"/>
        <w:ind w:left="2160" w:hanging="2160"/>
        <w:rPr>
          <w:rFonts w:ascii="Arial" w:hAnsi="Arial" w:cs="Arial"/>
          <w:color w:val="000001"/>
          <w:sz w:val="22"/>
          <w:szCs w:val="22"/>
        </w:rPr>
      </w:pPr>
      <w:r w:rsidRPr="00ED6004">
        <w:rPr>
          <w:rFonts w:ascii="Arial" w:hAnsi="Arial" w:cs="Arial"/>
          <w:color w:val="000001"/>
          <w:sz w:val="22"/>
          <w:szCs w:val="22"/>
        </w:rPr>
        <w:t>Manual Review</w:t>
      </w:r>
      <w:r w:rsidRPr="00ED6004">
        <w:rPr>
          <w:rFonts w:ascii="Arial" w:hAnsi="Arial" w:cs="Arial"/>
          <w:color w:val="000001"/>
          <w:sz w:val="22"/>
          <w:szCs w:val="22"/>
        </w:rPr>
        <w:tab/>
        <w:t>Perform a review of the Repair Station Manual System and verify if this request requires any revisions to be made. Any revisions required must be in place prior to</w:t>
      </w:r>
    </w:p>
    <w:p w:rsidR="00C80907" w:rsidRPr="00ED6004" w:rsidRDefault="00C80907" w:rsidP="00C80907">
      <w:pPr>
        <w:autoSpaceDE w:val="0"/>
        <w:autoSpaceDN w:val="0"/>
        <w:adjustRightInd w:val="0"/>
        <w:ind w:left="2160"/>
        <w:rPr>
          <w:rFonts w:ascii="Arial" w:hAnsi="Arial" w:cs="Arial"/>
          <w:color w:val="000001"/>
          <w:sz w:val="22"/>
          <w:szCs w:val="22"/>
        </w:rPr>
      </w:pPr>
      <w:r w:rsidRPr="00ED6004">
        <w:rPr>
          <w:rFonts w:ascii="Arial" w:hAnsi="Arial" w:cs="Arial"/>
          <w:color w:val="000001"/>
          <w:sz w:val="22"/>
          <w:szCs w:val="22"/>
        </w:rPr>
        <w:t xml:space="preserve">performing the requested functions. Indicate </w:t>
      </w:r>
      <w:proofErr w:type="spellStart"/>
      <w:r w:rsidRPr="00ED6004">
        <w:rPr>
          <w:rFonts w:ascii="Arial" w:hAnsi="Arial" w:cs="Arial"/>
          <w:i/>
          <w:iCs/>
          <w:color w:val="000001"/>
          <w:sz w:val="22"/>
          <w:szCs w:val="22"/>
        </w:rPr>
        <w:t>YeslNo</w:t>
      </w:r>
      <w:proofErr w:type="spellEnd"/>
      <w:r w:rsidRPr="00ED6004">
        <w:rPr>
          <w:rFonts w:ascii="Arial" w:hAnsi="Arial" w:cs="Arial"/>
          <w:color w:val="000001"/>
          <w:sz w:val="22"/>
          <w:szCs w:val="22"/>
        </w:rPr>
        <w:t>.</w:t>
      </w:r>
    </w:p>
    <w:p w:rsidR="00C80907" w:rsidRPr="00ED6004" w:rsidRDefault="00C80907" w:rsidP="00C80907">
      <w:pPr>
        <w:autoSpaceDE w:val="0"/>
        <w:autoSpaceDN w:val="0"/>
        <w:adjustRightInd w:val="0"/>
        <w:rPr>
          <w:rFonts w:ascii="Arial" w:hAnsi="Arial" w:cs="Arial"/>
          <w:color w:val="000001"/>
          <w:sz w:val="22"/>
          <w:szCs w:val="22"/>
        </w:rPr>
      </w:pPr>
    </w:p>
    <w:p w:rsidR="00C80907" w:rsidRPr="00ED6004" w:rsidRDefault="00C80907" w:rsidP="00C80907">
      <w:pPr>
        <w:autoSpaceDE w:val="0"/>
        <w:autoSpaceDN w:val="0"/>
        <w:adjustRightInd w:val="0"/>
        <w:rPr>
          <w:rFonts w:ascii="Arial" w:hAnsi="Arial" w:cs="Arial"/>
          <w:color w:val="000001"/>
          <w:sz w:val="22"/>
          <w:szCs w:val="22"/>
        </w:rPr>
      </w:pPr>
      <w:r w:rsidRPr="00ED6004">
        <w:rPr>
          <w:rFonts w:ascii="Arial" w:hAnsi="Arial" w:cs="Arial"/>
          <w:color w:val="000001"/>
          <w:sz w:val="22"/>
          <w:szCs w:val="22"/>
        </w:rPr>
        <w:t>Equipment, Tools,</w:t>
      </w:r>
      <w:r w:rsidRPr="00ED6004">
        <w:rPr>
          <w:rFonts w:ascii="Arial" w:hAnsi="Arial" w:cs="Arial"/>
          <w:color w:val="000001"/>
          <w:sz w:val="22"/>
          <w:szCs w:val="22"/>
        </w:rPr>
        <w:tab/>
        <w:t xml:space="preserve">The required manufactures tooling, equipment and materials shall be verified as </w:t>
      </w:r>
    </w:p>
    <w:p w:rsidR="00C80907" w:rsidRPr="00ED6004" w:rsidRDefault="00C80907" w:rsidP="00C80907">
      <w:pPr>
        <w:autoSpaceDE w:val="0"/>
        <w:autoSpaceDN w:val="0"/>
        <w:adjustRightInd w:val="0"/>
        <w:rPr>
          <w:rFonts w:ascii="Arial" w:hAnsi="Arial" w:cs="Arial"/>
          <w:color w:val="000001"/>
          <w:sz w:val="22"/>
          <w:szCs w:val="22"/>
        </w:rPr>
      </w:pPr>
      <w:r w:rsidRPr="00ED6004">
        <w:rPr>
          <w:rFonts w:ascii="Arial" w:hAnsi="Arial" w:cs="Arial"/>
          <w:color w:val="000001"/>
          <w:sz w:val="22"/>
          <w:szCs w:val="22"/>
        </w:rPr>
        <w:t>Materials, Facilities,</w:t>
      </w:r>
      <w:r w:rsidRPr="00ED6004">
        <w:rPr>
          <w:rFonts w:ascii="Arial" w:hAnsi="Arial" w:cs="Arial"/>
          <w:color w:val="000001"/>
          <w:sz w:val="22"/>
          <w:szCs w:val="22"/>
        </w:rPr>
        <w:tab/>
        <w:t>onsite or readily accessible. If equivalent tooling is to be utilized, I</w:t>
      </w:r>
      <w:r>
        <w:rPr>
          <w:rFonts w:ascii="Arial" w:hAnsi="Arial" w:cs="Arial"/>
          <w:color w:val="000001"/>
          <w:sz w:val="22"/>
          <w:szCs w:val="22"/>
        </w:rPr>
        <w:t xml:space="preserve">t </w:t>
      </w:r>
      <w:r w:rsidRPr="00ED6004">
        <w:rPr>
          <w:rFonts w:ascii="Arial" w:hAnsi="Arial" w:cs="Arial"/>
          <w:color w:val="000001"/>
          <w:sz w:val="22"/>
          <w:szCs w:val="22"/>
        </w:rPr>
        <w:t xml:space="preserve">must have an </w:t>
      </w:r>
    </w:p>
    <w:p w:rsidR="00C80907" w:rsidRPr="00ED6004" w:rsidRDefault="00C80907" w:rsidP="00C80907">
      <w:pPr>
        <w:autoSpaceDE w:val="0"/>
        <w:autoSpaceDN w:val="0"/>
        <w:adjustRightInd w:val="0"/>
        <w:ind w:left="2160" w:hanging="2160"/>
        <w:rPr>
          <w:rFonts w:ascii="Arial" w:hAnsi="Arial" w:cs="Arial"/>
          <w:color w:val="000001"/>
          <w:sz w:val="22"/>
          <w:szCs w:val="22"/>
        </w:rPr>
      </w:pPr>
      <w:r w:rsidRPr="00ED6004">
        <w:rPr>
          <w:rFonts w:ascii="Arial" w:hAnsi="Arial" w:cs="Arial"/>
          <w:color w:val="000001"/>
          <w:sz w:val="22"/>
          <w:szCs w:val="22"/>
        </w:rPr>
        <w:t>And Processes</w:t>
      </w:r>
      <w:r w:rsidRPr="00ED6004">
        <w:rPr>
          <w:rFonts w:ascii="Arial" w:hAnsi="Arial" w:cs="Arial"/>
          <w:color w:val="000001"/>
          <w:sz w:val="22"/>
          <w:szCs w:val="22"/>
        </w:rPr>
        <w:tab/>
        <w:t>equivalency evaluation performed prior. Calibration requirements must be verified as current. Verify if adequate facilities are available per CFR §145.103.</w:t>
      </w:r>
      <w:r>
        <w:rPr>
          <w:rFonts w:ascii="Arial" w:hAnsi="Arial" w:cs="Arial"/>
          <w:color w:val="000001"/>
          <w:sz w:val="22"/>
          <w:szCs w:val="22"/>
        </w:rPr>
        <w:t xml:space="preserve"> </w:t>
      </w:r>
      <w:r w:rsidRPr="00ED6004">
        <w:rPr>
          <w:rFonts w:ascii="Arial" w:hAnsi="Arial" w:cs="Arial"/>
          <w:color w:val="000001"/>
          <w:sz w:val="22"/>
          <w:szCs w:val="22"/>
        </w:rPr>
        <w:t>Verify if any Special Processes are required, and if so does the repair station have the</w:t>
      </w:r>
    </w:p>
    <w:p w:rsidR="00C80907" w:rsidRDefault="00C80907" w:rsidP="00C80907">
      <w:pPr>
        <w:autoSpaceDE w:val="0"/>
        <w:autoSpaceDN w:val="0"/>
        <w:adjustRightInd w:val="0"/>
        <w:ind w:left="2160"/>
        <w:rPr>
          <w:rFonts w:ascii="Arial" w:hAnsi="Arial" w:cs="Arial"/>
          <w:color w:val="000001"/>
          <w:sz w:val="22"/>
          <w:szCs w:val="22"/>
        </w:rPr>
      </w:pPr>
      <w:r w:rsidRPr="00ED6004">
        <w:rPr>
          <w:rFonts w:ascii="Arial" w:hAnsi="Arial" w:cs="Arial"/>
          <w:color w:val="000001"/>
          <w:sz w:val="22"/>
          <w:szCs w:val="22"/>
        </w:rPr>
        <w:t>ability to either perform those processes or have it complied with by an outside entity.</w:t>
      </w:r>
      <w:r>
        <w:rPr>
          <w:rFonts w:ascii="Arial" w:hAnsi="Arial" w:cs="Arial"/>
          <w:color w:val="000001"/>
          <w:sz w:val="22"/>
          <w:szCs w:val="22"/>
        </w:rPr>
        <w:t xml:space="preserve"> </w:t>
      </w:r>
      <w:r w:rsidRPr="00ED6004">
        <w:rPr>
          <w:rFonts w:ascii="Arial" w:hAnsi="Arial" w:cs="Arial"/>
          <w:color w:val="000001"/>
          <w:sz w:val="22"/>
          <w:szCs w:val="22"/>
        </w:rPr>
        <w:t xml:space="preserve">Indicate </w:t>
      </w:r>
      <w:proofErr w:type="spellStart"/>
      <w:r w:rsidRPr="00ED6004">
        <w:rPr>
          <w:rFonts w:ascii="Arial" w:hAnsi="Arial" w:cs="Arial"/>
          <w:i/>
          <w:iCs/>
          <w:color w:val="000001"/>
          <w:sz w:val="22"/>
          <w:szCs w:val="22"/>
        </w:rPr>
        <w:t>Yes</w:t>
      </w:r>
      <w:r w:rsidRPr="00ED6004">
        <w:rPr>
          <w:rFonts w:ascii="Arial" w:hAnsi="Arial" w:cs="Arial"/>
          <w:i/>
          <w:iCs/>
          <w:color w:val="19191A"/>
          <w:sz w:val="22"/>
          <w:szCs w:val="22"/>
        </w:rPr>
        <w:t>l</w:t>
      </w:r>
      <w:r w:rsidRPr="00ED6004">
        <w:rPr>
          <w:rFonts w:ascii="Arial" w:hAnsi="Arial" w:cs="Arial"/>
          <w:i/>
          <w:iCs/>
          <w:color w:val="000001"/>
          <w:sz w:val="22"/>
          <w:szCs w:val="22"/>
        </w:rPr>
        <w:t>No</w:t>
      </w:r>
      <w:proofErr w:type="spellEnd"/>
      <w:r w:rsidRPr="00ED6004">
        <w:rPr>
          <w:rFonts w:ascii="Arial" w:hAnsi="Arial" w:cs="Arial"/>
          <w:color w:val="000001"/>
          <w:sz w:val="22"/>
          <w:szCs w:val="22"/>
        </w:rPr>
        <w:t>.</w:t>
      </w:r>
    </w:p>
    <w:p w:rsidR="00C80907" w:rsidRDefault="00C80907" w:rsidP="00C80907">
      <w:pPr>
        <w:autoSpaceDE w:val="0"/>
        <w:autoSpaceDN w:val="0"/>
        <w:adjustRightInd w:val="0"/>
        <w:rPr>
          <w:rFonts w:ascii="Arial" w:hAnsi="Arial" w:cs="Arial"/>
          <w:color w:val="000001"/>
          <w:sz w:val="22"/>
          <w:szCs w:val="22"/>
        </w:rPr>
      </w:pPr>
    </w:p>
    <w:p w:rsidR="00C80907" w:rsidRPr="00ED6004" w:rsidRDefault="00C80907" w:rsidP="00C80907">
      <w:pPr>
        <w:autoSpaceDE w:val="0"/>
        <w:autoSpaceDN w:val="0"/>
        <w:adjustRightInd w:val="0"/>
        <w:rPr>
          <w:rFonts w:ascii="Arial" w:hAnsi="Arial" w:cs="Arial"/>
          <w:color w:val="000001"/>
          <w:sz w:val="22"/>
          <w:szCs w:val="22"/>
        </w:rPr>
      </w:pPr>
      <w:r w:rsidRPr="00ED6004">
        <w:rPr>
          <w:rFonts w:ascii="Arial" w:hAnsi="Arial" w:cs="Arial"/>
          <w:color w:val="000001"/>
          <w:sz w:val="22"/>
          <w:szCs w:val="22"/>
        </w:rPr>
        <w:t>Trained Personnel/</w:t>
      </w:r>
      <w:r w:rsidRPr="00ED6004">
        <w:rPr>
          <w:rFonts w:ascii="Arial" w:hAnsi="Arial" w:cs="Arial"/>
          <w:color w:val="000001"/>
          <w:sz w:val="22"/>
          <w:szCs w:val="22"/>
        </w:rPr>
        <w:tab/>
        <w:t xml:space="preserve">Verify if there is adequate trained maintenance, inspection, and supervisory </w:t>
      </w:r>
    </w:p>
    <w:p w:rsidR="00C80907" w:rsidRDefault="00C80907" w:rsidP="00C80907">
      <w:pPr>
        <w:autoSpaceDE w:val="0"/>
        <w:autoSpaceDN w:val="0"/>
        <w:adjustRightInd w:val="0"/>
        <w:ind w:left="2160" w:hanging="2160"/>
        <w:rPr>
          <w:rFonts w:ascii="Arial" w:hAnsi="Arial" w:cs="Arial"/>
          <w:color w:val="000002"/>
          <w:sz w:val="22"/>
          <w:szCs w:val="22"/>
        </w:rPr>
      </w:pPr>
      <w:r w:rsidRPr="00ED6004">
        <w:rPr>
          <w:rFonts w:ascii="Arial" w:hAnsi="Arial" w:cs="Arial"/>
          <w:color w:val="000001"/>
          <w:sz w:val="22"/>
          <w:szCs w:val="22"/>
        </w:rPr>
        <w:t>Supervisory Staff</w:t>
      </w:r>
      <w:r w:rsidRPr="00ED6004">
        <w:rPr>
          <w:rFonts w:ascii="Arial" w:hAnsi="Arial" w:cs="Arial"/>
          <w:color w:val="000001"/>
          <w:sz w:val="22"/>
          <w:szCs w:val="22"/>
        </w:rPr>
        <w:tab/>
        <w:t xml:space="preserve">personnel available. Verification may include: </w:t>
      </w:r>
      <w:r w:rsidRPr="00ED6004">
        <w:rPr>
          <w:rFonts w:ascii="Arial" w:hAnsi="Arial" w:cs="Arial"/>
          <w:color w:val="000002"/>
          <w:sz w:val="22"/>
          <w:szCs w:val="22"/>
        </w:rPr>
        <w:t>documented training</w:t>
      </w:r>
      <w:r w:rsidRPr="00ED6004">
        <w:rPr>
          <w:rFonts w:ascii="Arial" w:hAnsi="Arial" w:cs="Arial"/>
          <w:color w:val="232324"/>
          <w:sz w:val="22"/>
          <w:szCs w:val="22"/>
        </w:rPr>
        <w:t xml:space="preserve">, </w:t>
      </w:r>
      <w:r w:rsidRPr="00ED6004">
        <w:rPr>
          <w:rFonts w:ascii="Arial" w:hAnsi="Arial" w:cs="Arial"/>
          <w:color w:val="000002"/>
          <w:sz w:val="22"/>
          <w:szCs w:val="22"/>
        </w:rPr>
        <w:t>OJT</w:t>
      </w:r>
      <w:r w:rsidRPr="00ED6004">
        <w:rPr>
          <w:rFonts w:ascii="Arial" w:hAnsi="Arial" w:cs="Arial"/>
          <w:color w:val="232324"/>
          <w:sz w:val="22"/>
          <w:szCs w:val="22"/>
        </w:rPr>
        <w:t xml:space="preserve">, </w:t>
      </w:r>
      <w:r>
        <w:rPr>
          <w:rFonts w:ascii="Arial" w:hAnsi="Arial" w:cs="Arial"/>
          <w:color w:val="000002"/>
          <w:sz w:val="22"/>
          <w:szCs w:val="22"/>
        </w:rPr>
        <w:t xml:space="preserve">or </w:t>
      </w:r>
      <w:r w:rsidRPr="00ED6004">
        <w:rPr>
          <w:rFonts w:ascii="Arial" w:hAnsi="Arial" w:cs="Arial"/>
          <w:color w:val="000002"/>
          <w:sz w:val="22"/>
          <w:szCs w:val="22"/>
        </w:rPr>
        <w:t>experience. A</w:t>
      </w:r>
      <w:r w:rsidRPr="00ED6004">
        <w:rPr>
          <w:rFonts w:ascii="Arial" w:hAnsi="Arial" w:cs="Arial"/>
          <w:color w:val="000001"/>
          <w:sz w:val="22"/>
          <w:szCs w:val="22"/>
        </w:rPr>
        <w:t>l</w:t>
      </w:r>
      <w:r w:rsidRPr="00ED6004">
        <w:rPr>
          <w:rFonts w:ascii="Arial" w:hAnsi="Arial" w:cs="Arial"/>
          <w:color w:val="000002"/>
          <w:sz w:val="22"/>
          <w:szCs w:val="22"/>
        </w:rPr>
        <w:t>l</w:t>
      </w:r>
      <w:r>
        <w:rPr>
          <w:rFonts w:ascii="Arial" w:hAnsi="Arial" w:cs="Arial"/>
          <w:color w:val="000002"/>
          <w:sz w:val="22"/>
          <w:szCs w:val="22"/>
        </w:rPr>
        <w:t xml:space="preserve"> </w:t>
      </w:r>
      <w:r w:rsidRPr="00ED6004">
        <w:rPr>
          <w:rFonts w:ascii="Arial" w:hAnsi="Arial" w:cs="Arial"/>
          <w:color w:val="000002"/>
          <w:sz w:val="22"/>
          <w:szCs w:val="22"/>
        </w:rPr>
        <w:t xml:space="preserve">trained </w:t>
      </w:r>
      <w:r w:rsidRPr="00ED6004">
        <w:rPr>
          <w:rFonts w:ascii="Arial" w:hAnsi="Arial" w:cs="Arial"/>
          <w:color w:val="000001"/>
          <w:sz w:val="22"/>
          <w:szCs w:val="22"/>
        </w:rPr>
        <w:t>i</w:t>
      </w:r>
      <w:r w:rsidRPr="00ED6004">
        <w:rPr>
          <w:rFonts w:ascii="Arial" w:hAnsi="Arial" w:cs="Arial"/>
          <w:color w:val="000002"/>
          <w:sz w:val="22"/>
          <w:szCs w:val="22"/>
        </w:rPr>
        <w:t>ndividuals or supervisors are not requi</w:t>
      </w:r>
      <w:r w:rsidRPr="00ED6004">
        <w:rPr>
          <w:rFonts w:ascii="Arial" w:hAnsi="Arial" w:cs="Arial"/>
          <w:color w:val="000001"/>
          <w:sz w:val="22"/>
          <w:szCs w:val="22"/>
        </w:rPr>
        <w:t>r</w:t>
      </w:r>
      <w:r w:rsidRPr="00ED6004">
        <w:rPr>
          <w:rFonts w:ascii="Arial" w:hAnsi="Arial" w:cs="Arial"/>
          <w:color w:val="000002"/>
          <w:sz w:val="22"/>
          <w:szCs w:val="22"/>
        </w:rPr>
        <w:t>ed to be entered on the chart</w:t>
      </w:r>
      <w:r w:rsidRPr="00ED6004">
        <w:rPr>
          <w:rFonts w:ascii="Arial" w:hAnsi="Arial" w:cs="Arial"/>
          <w:color w:val="3A3A3A"/>
          <w:sz w:val="22"/>
          <w:szCs w:val="22"/>
        </w:rPr>
        <w:t xml:space="preserve">, </w:t>
      </w:r>
      <w:r w:rsidRPr="00ED6004">
        <w:rPr>
          <w:rFonts w:ascii="Arial" w:hAnsi="Arial" w:cs="Arial"/>
          <w:color w:val="000002"/>
          <w:sz w:val="22"/>
          <w:szCs w:val="22"/>
        </w:rPr>
        <w:t>only the</w:t>
      </w:r>
      <w:r>
        <w:rPr>
          <w:rFonts w:ascii="Arial" w:hAnsi="Arial" w:cs="Arial"/>
          <w:color w:val="000002"/>
          <w:sz w:val="22"/>
          <w:szCs w:val="22"/>
        </w:rPr>
        <w:t xml:space="preserve"> </w:t>
      </w:r>
      <w:r w:rsidRPr="00ED6004">
        <w:rPr>
          <w:rFonts w:ascii="Arial" w:hAnsi="Arial" w:cs="Arial"/>
          <w:color w:val="000002"/>
          <w:sz w:val="22"/>
          <w:szCs w:val="22"/>
        </w:rPr>
        <w:t>minimum needed to perform the capabilities requested.</w:t>
      </w:r>
    </w:p>
    <w:p w:rsidR="00C80907" w:rsidRDefault="00C80907" w:rsidP="00C80907">
      <w:pPr>
        <w:autoSpaceDE w:val="0"/>
        <w:autoSpaceDN w:val="0"/>
        <w:adjustRightInd w:val="0"/>
        <w:rPr>
          <w:rFonts w:ascii="Arial" w:hAnsi="Arial" w:cs="Arial"/>
          <w:color w:val="000002"/>
          <w:sz w:val="22"/>
          <w:szCs w:val="22"/>
        </w:rPr>
      </w:pPr>
    </w:p>
    <w:p w:rsidR="00C80907" w:rsidRDefault="00C80907" w:rsidP="00C80907">
      <w:pPr>
        <w:autoSpaceDE w:val="0"/>
        <w:autoSpaceDN w:val="0"/>
        <w:adjustRightInd w:val="0"/>
        <w:rPr>
          <w:rFonts w:ascii="Arial" w:hAnsi="Arial" w:cs="Arial"/>
          <w:color w:val="000002"/>
          <w:sz w:val="22"/>
          <w:szCs w:val="22"/>
        </w:rPr>
      </w:pPr>
      <w:r>
        <w:rPr>
          <w:rFonts w:ascii="Arial" w:hAnsi="Arial" w:cs="Arial"/>
          <w:color w:val="000002"/>
          <w:sz w:val="22"/>
          <w:szCs w:val="22"/>
        </w:rPr>
        <w:lastRenderedPageBreak/>
        <w:t>Approvals/Denials</w:t>
      </w:r>
      <w:r>
        <w:rPr>
          <w:rFonts w:ascii="Arial" w:hAnsi="Arial" w:cs="Arial"/>
          <w:color w:val="000002"/>
          <w:sz w:val="22"/>
          <w:szCs w:val="22"/>
        </w:rPr>
        <w:tab/>
        <w:t>Check as applicable: Approved, Deleted, Annual Review Completed, or Denied.</w:t>
      </w:r>
    </w:p>
    <w:p w:rsidR="00C80907" w:rsidRDefault="00C80907" w:rsidP="00C80907">
      <w:pPr>
        <w:autoSpaceDE w:val="0"/>
        <w:autoSpaceDN w:val="0"/>
        <w:adjustRightInd w:val="0"/>
        <w:rPr>
          <w:rFonts w:ascii="Arial" w:hAnsi="Arial" w:cs="Arial"/>
          <w:color w:val="000002"/>
          <w:sz w:val="22"/>
          <w:szCs w:val="22"/>
        </w:rPr>
      </w:pPr>
    </w:p>
    <w:p w:rsidR="007C59E0" w:rsidRPr="008172F9" w:rsidRDefault="00C80907" w:rsidP="008172F9">
      <w:pPr>
        <w:autoSpaceDE w:val="0"/>
        <w:autoSpaceDN w:val="0"/>
        <w:adjustRightInd w:val="0"/>
        <w:ind w:left="2160" w:hanging="2160"/>
        <w:rPr>
          <w:rFonts w:ascii="Arial" w:hAnsi="Arial" w:cs="Arial"/>
          <w:color w:val="000002"/>
          <w:sz w:val="22"/>
          <w:szCs w:val="22"/>
        </w:rPr>
      </w:pPr>
      <w:r>
        <w:rPr>
          <w:rFonts w:ascii="Arial" w:hAnsi="Arial" w:cs="Arial"/>
          <w:color w:val="000002"/>
          <w:sz w:val="22"/>
          <w:szCs w:val="22"/>
        </w:rPr>
        <w:t>Approval</w:t>
      </w:r>
      <w:r>
        <w:rPr>
          <w:rFonts w:ascii="Arial" w:hAnsi="Arial" w:cs="Arial"/>
          <w:color w:val="000002"/>
          <w:sz w:val="22"/>
          <w:szCs w:val="22"/>
        </w:rPr>
        <w:tab/>
        <w:t xml:space="preserve">Upon review of the findings of this evaluation checklist, the </w:t>
      </w:r>
      <w:r w:rsidR="002F0309">
        <w:rPr>
          <w:rFonts w:ascii="Arial" w:hAnsi="Arial" w:cs="Arial"/>
          <w:color w:val="000002"/>
          <w:sz w:val="22"/>
          <w:szCs w:val="22"/>
        </w:rPr>
        <w:t xml:space="preserve">Part 145 </w:t>
      </w:r>
      <w:r w:rsidR="00A40136">
        <w:rPr>
          <w:rFonts w:ascii="Arial" w:hAnsi="Arial" w:cs="Arial"/>
          <w:color w:val="000002"/>
          <w:sz w:val="22"/>
          <w:szCs w:val="22"/>
        </w:rPr>
        <w:t xml:space="preserve">Accountable Manager </w:t>
      </w:r>
      <w:r w:rsidR="002F0309">
        <w:rPr>
          <w:rFonts w:ascii="Arial" w:hAnsi="Arial" w:cs="Arial"/>
          <w:color w:val="000002"/>
          <w:sz w:val="22"/>
          <w:szCs w:val="22"/>
        </w:rPr>
        <w:t>and the Chief I</w:t>
      </w:r>
      <w:r>
        <w:rPr>
          <w:rFonts w:ascii="Arial" w:hAnsi="Arial" w:cs="Arial"/>
          <w:color w:val="000002"/>
          <w:sz w:val="22"/>
          <w:szCs w:val="22"/>
        </w:rPr>
        <w:t>nspector, or their designee, shall sign.</w:t>
      </w:r>
      <w:r>
        <w:br w:type="page"/>
      </w:r>
    </w:p>
    <w:p w:rsidR="002A7D33" w:rsidRPr="00A45F9A" w:rsidRDefault="002A7D33" w:rsidP="00E56F8B">
      <w:pPr>
        <w:pStyle w:val="Heading2"/>
      </w:pPr>
      <w:bookmarkStart w:id="55" w:name="_Toc410133541"/>
      <w:r w:rsidRPr="00A45F9A">
        <w:lastRenderedPageBreak/>
        <w:t>C</w:t>
      </w:r>
      <w:r w:rsidR="00194C55">
        <w:t xml:space="preserve">alibration Sticker </w:t>
      </w:r>
      <w:r w:rsidRPr="00A45F9A">
        <w:t xml:space="preserve">(sample) – FORM </w:t>
      </w:r>
      <w:bookmarkEnd w:id="21"/>
      <w:r w:rsidR="00BB2238">
        <w:t>MHI</w:t>
      </w:r>
      <w:r w:rsidR="00836129">
        <w:t xml:space="preserve"> 01</w:t>
      </w:r>
      <w:r w:rsidR="00083F63">
        <w:t>8</w:t>
      </w:r>
      <w:bookmarkEnd w:id="55"/>
    </w:p>
    <w:bookmarkEnd w:id="22"/>
    <w:p w:rsidR="002A7D33" w:rsidRPr="00A45F9A" w:rsidRDefault="001D54A8" w:rsidP="00EC180E">
      <w:pPr>
        <w:ind w:left="360"/>
      </w:pPr>
      <w:r>
        <w:rPr>
          <w:noProof/>
        </w:rPr>
        <w:drawing>
          <wp:inline distT="0" distB="0" distL="0" distR="0">
            <wp:extent cx="2905125" cy="1466850"/>
            <wp:effectExtent l="19050" t="0" r="9525" b="0"/>
            <wp:docPr id="9" name="Picture 8" descr="Capture - Calibration Stick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Calibration Sticker.GIF"/>
                    <pic:cNvPicPr/>
                  </pic:nvPicPr>
                  <pic:blipFill>
                    <a:blip r:embed="rId40" cstate="print"/>
                    <a:stretch>
                      <a:fillRect/>
                    </a:stretch>
                  </pic:blipFill>
                  <pic:spPr>
                    <a:xfrm>
                      <a:off x="0" y="0"/>
                      <a:ext cx="2905125" cy="1466850"/>
                    </a:xfrm>
                    <a:prstGeom prst="rect">
                      <a:avLst/>
                    </a:prstGeom>
                  </pic:spPr>
                </pic:pic>
              </a:graphicData>
            </a:graphic>
          </wp:inline>
        </w:drawing>
      </w:r>
      <w:r w:rsidR="002C67C0">
        <w:br w:type="textWrapping" w:clear="all"/>
      </w:r>
    </w:p>
    <w:p w:rsidR="001D54A8" w:rsidRDefault="001D54A8" w:rsidP="007B24A4">
      <w:pPr>
        <w:rPr>
          <w:rFonts w:ascii="Arial" w:hAnsi="Arial" w:cs="Arial"/>
          <w:b/>
        </w:rPr>
      </w:pPr>
    </w:p>
    <w:p w:rsidR="001D54A8" w:rsidRDefault="001D54A8" w:rsidP="007B24A4">
      <w:pPr>
        <w:rPr>
          <w:rFonts w:ascii="Arial" w:hAnsi="Arial" w:cs="Arial"/>
          <w:b/>
        </w:rPr>
      </w:pPr>
    </w:p>
    <w:p w:rsidR="002A7D33" w:rsidRPr="00A45F9A" w:rsidRDefault="002A7D33" w:rsidP="007B24A4">
      <w:pPr>
        <w:rPr>
          <w:rFonts w:ascii="Arial" w:hAnsi="Arial" w:cs="Arial"/>
          <w:b/>
        </w:rPr>
      </w:pPr>
      <w:r w:rsidRPr="00A45F9A">
        <w:rPr>
          <w:rFonts w:ascii="Arial" w:hAnsi="Arial" w:cs="Arial"/>
          <w:b/>
        </w:rPr>
        <w:t xml:space="preserve">Instructions: Calibration </w:t>
      </w:r>
      <w:r w:rsidR="002E0915">
        <w:rPr>
          <w:rFonts w:ascii="Arial" w:hAnsi="Arial" w:cs="Arial"/>
          <w:b/>
        </w:rPr>
        <w:t>Sticker</w:t>
      </w:r>
    </w:p>
    <w:p w:rsidR="002A7D33" w:rsidRPr="00A45F9A" w:rsidRDefault="002A7D33" w:rsidP="007B24A4">
      <w:pPr>
        <w:rPr>
          <w:rFonts w:ascii="Arial" w:hAnsi="Arial" w:cs="Arial"/>
          <w:sz w:val="20"/>
          <w:szCs w:val="20"/>
        </w:rPr>
      </w:pPr>
    </w:p>
    <w:p w:rsidR="002A7D33" w:rsidRPr="00A45F9A" w:rsidRDefault="002A7D33" w:rsidP="00955622">
      <w:pPr>
        <w:pStyle w:val="BodyOne"/>
        <w:jc w:val="both"/>
        <w:rPr>
          <w:sz w:val="20"/>
          <w:szCs w:val="20"/>
        </w:rPr>
      </w:pPr>
      <w:r w:rsidRPr="00A45F9A">
        <w:rPr>
          <w:sz w:val="20"/>
          <w:szCs w:val="20"/>
        </w:rPr>
        <w:t xml:space="preserve">This </w:t>
      </w:r>
      <w:r w:rsidR="00AF759B">
        <w:rPr>
          <w:sz w:val="20"/>
          <w:szCs w:val="20"/>
        </w:rPr>
        <w:t>is</w:t>
      </w:r>
      <w:r w:rsidRPr="00A45F9A">
        <w:rPr>
          <w:sz w:val="20"/>
          <w:szCs w:val="20"/>
        </w:rPr>
        <w:t xml:space="preserve"> used as a replacement sticker on a calibrated tool in the event the original sticker is lost or damaged. </w:t>
      </w:r>
      <w:r w:rsidR="00AF759B">
        <w:rPr>
          <w:sz w:val="20"/>
          <w:szCs w:val="20"/>
        </w:rPr>
        <w:t xml:space="preserve">The wording and size of information might vary in order </w:t>
      </w:r>
      <w:r w:rsidR="00426072">
        <w:rPr>
          <w:sz w:val="20"/>
          <w:szCs w:val="20"/>
        </w:rPr>
        <w:t>to fit the necessary information</w:t>
      </w:r>
      <w:r w:rsidR="00AF759B">
        <w:rPr>
          <w:sz w:val="20"/>
          <w:szCs w:val="20"/>
        </w:rPr>
        <w:t xml:space="preserve"> on the </w:t>
      </w:r>
      <w:r w:rsidR="00426072">
        <w:rPr>
          <w:sz w:val="20"/>
          <w:szCs w:val="20"/>
        </w:rPr>
        <w:t xml:space="preserve">sticker and </w:t>
      </w:r>
      <w:r w:rsidR="00AF759B">
        <w:rPr>
          <w:sz w:val="20"/>
          <w:szCs w:val="20"/>
        </w:rPr>
        <w:t>too</w:t>
      </w:r>
      <w:r w:rsidR="004A09CC">
        <w:rPr>
          <w:sz w:val="20"/>
          <w:szCs w:val="20"/>
        </w:rPr>
        <w:t xml:space="preserve">. </w:t>
      </w:r>
      <w:r w:rsidRPr="00A45F9A">
        <w:rPr>
          <w:sz w:val="20"/>
          <w:szCs w:val="20"/>
        </w:rPr>
        <w:t xml:space="preserve">This </w:t>
      </w:r>
      <w:r w:rsidR="00AF759B">
        <w:rPr>
          <w:sz w:val="20"/>
          <w:szCs w:val="20"/>
        </w:rPr>
        <w:t>sticker</w:t>
      </w:r>
      <w:r w:rsidRPr="00A45F9A">
        <w:rPr>
          <w:sz w:val="20"/>
          <w:szCs w:val="20"/>
        </w:rPr>
        <w:t xml:space="preserve"> is to remain on the calibrated tool until the tool is recalibrated. </w:t>
      </w:r>
    </w:p>
    <w:p w:rsidR="002A7D33" w:rsidRPr="00A45F9A" w:rsidRDefault="002A7D33" w:rsidP="007B24A4">
      <w:pPr>
        <w:pStyle w:val="BodyOne"/>
        <w:rPr>
          <w:sz w:val="20"/>
          <w:szCs w:val="20"/>
        </w:rPr>
      </w:pPr>
    </w:p>
    <w:p w:rsidR="00721B91" w:rsidRPr="00955622" w:rsidRDefault="005A184C" w:rsidP="005A184C">
      <w:pPr>
        <w:rPr>
          <w:rFonts w:ascii="Arial" w:hAnsi="Arial" w:cs="Arial"/>
          <w:sz w:val="22"/>
          <w:szCs w:val="22"/>
        </w:rPr>
      </w:pPr>
      <w:r>
        <w:tab/>
      </w:r>
      <w:r w:rsidR="001D54A8">
        <w:rPr>
          <w:rFonts w:ascii="Arial" w:hAnsi="Arial" w:cs="Arial"/>
          <w:b/>
          <w:sz w:val="22"/>
          <w:szCs w:val="22"/>
        </w:rPr>
        <w:t>ID Number</w:t>
      </w:r>
      <w:r w:rsidR="001D54A8">
        <w:rPr>
          <w:rFonts w:ascii="Arial" w:hAnsi="Arial" w:cs="Arial"/>
          <w:b/>
          <w:sz w:val="22"/>
          <w:szCs w:val="22"/>
        </w:rPr>
        <w:tab/>
      </w:r>
      <w:r w:rsidR="004A09CC">
        <w:rPr>
          <w:rFonts w:ascii="Arial" w:hAnsi="Arial" w:cs="Arial"/>
          <w:b/>
          <w:sz w:val="22"/>
          <w:szCs w:val="22"/>
        </w:rPr>
        <w:tab/>
      </w:r>
      <w:r w:rsidRPr="00955622">
        <w:rPr>
          <w:rFonts w:ascii="Arial" w:hAnsi="Arial" w:cs="Arial"/>
          <w:sz w:val="22"/>
          <w:szCs w:val="22"/>
        </w:rPr>
        <w:t xml:space="preserve">Enter </w:t>
      </w:r>
      <w:r w:rsidR="001D54A8">
        <w:rPr>
          <w:rFonts w:ascii="Arial" w:hAnsi="Arial" w:cs="Arial"/>
          <w:sz w:val="22"/>
          <w:szCs w:val="22"/>
        </w:rPr>
        <w:t>I.D. No.</w:t>
      </w:r>
      <w:r w:rsidR="004A09CC">
        <w:rPr>
          <w:rFonts w:ascii="Arial" w:hAnsi="Arial" w:cs="Arial"/>
          <w:sz w:val="22"/>
          <w:szCs w:val="22"/>
        </w:rPr>
        <w:t xml:space="preserve"> of the tool</w:t>
      </w:r>
      <w:r w:rsidR="001D54A8">
        <w:rPr>
          <w:rFonts w:ascii="Arial" w:hAnsi="Arial" w:cs="Arial"/>
          <w:sz w:val="22"/>
          <w:szCs w:val="22"/>
        </w:rPr>
        <w:t xml:space="preserve"> (Either model number or S/N)</w:t>
      </w:r>
    </w:p>
    <w:p w:rsidR="005A184C" w:rsidRPr="00955622" w:rsidRDefault="005A184C" w:rsidP="005A184C">
      <w:pPr>
        <w:rPr>
          <w:rFonts w:ascii="Arial" w:hAnsi="Arial" w:cs="Arial"/>
          <w:sz w:val="22"/>
          <w:szCs w:val="22"/>
        </w:rPr>
      </w:pPr>
    </w:p>
    <w:p w:rsidR="005A184C" w:rsidRPr="00955622" w:rsidRDefault="005A184C" w:rsidP="005A184C">
      <w:pPr>
        <w:rPr>
          <w:rFonts w:ascii="Arial" w:hAnsi="Arial" w:cs="Arial"/>
          <w:sz w:val="22"/>
          <w:szCs w:val="22"/>
        </w:rPr>
      </w:pPr>
      <w:r w:rsidRPr="00955622">
        <w:rPr>
          <w:rFonts w:ascii="Arial" w:hAnsi="Arial" w:cs="Arial"/>
          <w:sz w:val="22"/>
          <w:szCs w:val="22"/>
        </w:rPr>
        <w:tab/>
      </w:r>
      <w:r w:rsidR="001D54A8">
        <w:rPr>
          <w:rFonts w:ascii="Arial" w:hAnsi="Arial" w:cs="Arial"/>
          <w:b/>
          <w:sz w:val="22"/>
          <w:szCs w:val="22"/>
        </w:rPr>
        <w:t>By</w:t>
      </w:r>
      <w:r w:rsidR="00D21761" w:rsidRPr="00955622">
        <w:rPr>
          <w:rFonts w:ascii="Arial" w:hAnsi="Arial" w:cs="Arial"/>
          <w:b/>
          <w:sz w:val="22"/>
          <w:szCs w:val="22"/>
        </w:rPr>
        <w:tab/>
      </w:r>
      <w:r w:rsidR="00D21761" w:rsidRPr="00955622">
        <w:rPr>
          <w:rFonts w:ascii="Arial" w:hAnsi="Arial" w:cs="Arial"/>
          <w:sz w:val="22"/>
          <w:szCs w:val="22"/>
        </w:rPr>
        <w:tab/>
      </w:r>
      <w:r w:rsidR="004A09CC">
        <w:rPr>
          <w:rFonts w:ascii="Arial" w:hAnsi="Arial" w:cs="Arial"/>
          <w:sz w:val="22"/>
          <w:szCs w:val="22"/>
        </w:rPr>
        <w:tab/>
      </w:r>
      <w:r w:rsidR="001D54A8">
        <w:rPr>
          <w:rFonts w:ascii="Arial" w:hAnsi="Arial" w:cs="Arial"/>
          <w:sz w:val="22"/>
          <w:szCs w:val="22"/>
        </w:rPr>
        <w:t>Initials of person performing the calibration</w:t>
      </w:r>
    </w:p>
    <w:p w:rsidR="005A184C" w:rsidRPr="00955622" w:rsidRDefault="005A184C" w:rsidP="005A184C">
      <w:pPr>
        <w:rPr>
          <w:rFonts w:ascii="Arial" w:hAnsi="Arial" w:cs="Arial"/>
          <w:sz w:val="22"/>
          <w:szCs w:val="22"/>
        </w:rPr>
      </w:pPr>
    </w:p>
    <w:p w:rsidR="00D21761" w:rsidRDefault="005A184C">
      <w:pPr>
        <w:rPr>
          <w:rFonts w:ascii="Arial" w:hAnsi="Arial" w:cs="Arial"/>
          <w:sz w:val="22"/>
          <w:szCs w:val="22"/>
        </w:rPr>
      </w:pPr>
      <w:r w:rsidRPr="00955622">
        <w:rPr>
          <w:rFonts w:ascii="Arial" w:hAnsi="Arial" w:cs="Arial"/>
          <w:sz w:val="22"/>
          <w:szCs w:val="22"/>
        </w:rPr>
        <w:tab/>
      </w:r>
      <w:bookmarkEnd w:id="23"/>
      <w:r w:rsidR="001D54A8">
        <w:rPr>
          <w:rFonts w:ascii="Arial" w:hAnsi="Arial" w:cs="Arial"/>
          <w:b/>
          <w:sz w:val="22"/>
          <w:szCs w:val="22"/>
        </w:rPr>
        <w:t>Date</w:t>
      </w:r>
      <w:r w:rsidR="00D21761" w:rsidRPr="00955622">
        <w:rPr>
          <w:rFonts w:ascii="Arial" w:hAnsi="Arial" w:cs="Arial"/>
          <w:sz w:val="22"/>
          <w:szCs w:val="22"/>
        </w:rPr>
        <w:tab/>
      </w:r>
      <w:r w:rsidR="00D21761" w:rsidRPr="00955622">
        <w:rPr>
          <w:rFonts w:ascii="Arial" w:hAnsi="Arial" w:cs="Arial"/>
          <w:sz w:val="22"/>
          <w:szCs w:val="22"/>
        </w:rPr>
        <w:tab/>
      </w:r>
      <w:r w:rsidR="004A09CC">
        <w:rPr>
          <w:rFonts w:ascii="Arial" w:hAnsi="Arial" w:cs="Arial"/>
          <w:sz w:val="22"/>
          <w:szCs w:val="22"/>
        </w:rPr>
        <w:tab/>
      </w:r>
      <w:r w:rsidR="00D21761" w:rsidRPr="00955622">
        <w:rPr>
          <w:rFonts w:ascii="Arial" w:hAnsi="Arial" w:cs="Arial"/>
          <w:sz w:val="22"/>
          <w:szCs w:val="22"/>
        </w:rPr>
        <w:t xml:space="preserve">Enter </w:t>
      </w:r>
      <w:r w:rsidR="001D54A8">
        <w:rPr>
          <w:rFonts w:ascii="Arial" w:hAnsi="Arial" w:cs="Arial"/>
          <w:sz w:val="22"/>
          <w:szCs w:val="22"/>
        </w:rPr>
        <w:t>date of calibration</w:t>
      </w:r>
    </w:p>
    <w:p w:rsidR="00D21761" w:rsidRDefault="00D21761">
      <w:pPr>
        <w:rPr>
          <w:rFonts w:ascii="Arial" w:hAnsi="Arial" w:cs="Arial"/>
          <w:sz w:val="22"/>
          <w:szCs w:val="22"/>
        </w:rPr>
      </w:pPr>
    </w:p>
    <w:p w:rsidR="006C0233" w:rsidRDefault="00D21761" w:rsidP="00D21761">
      <w:pPr>
        <w:ind w:firstLine="720"/>
        <w:rPr>
          <w:rFonts w:ascii="Arial" w:hAnsi="Arial" w:cs="Arial"/>
          <w:sz w:val="22"/>
          <w:szCs w:val="22"/>
        </w:rPr>
      </w:pPr>
      <w:r w:rsidRPr="00955622">
        <w:rPr>
          <w:rFonts w:ascii="Arial" w:hAnsi="Arial" w:cs="Arial"/>
          <w:b/>
          <w:sz w:val="22"/>
          <w:szCs w:val="22"/>
        </w:rPr>
        <w:t>Date due</w:t>
      </w:r>
      <w:r w:rsidRPr="00955622">
        <w:rPr>
          <w:rFonts w:ascii="Arial" w:hAnsi="Arial" w:cs="Arial"/>
          <w:sz w:val="22"/>
          <w:szCs w:val="22"/>
        </w:rPr>
        <w:tab/>
      </w:r>
      <w:r w:rsidR="004A09CC">
        <w:rPr>
          <w:rFonts w:ascii="Arial" w:hAnsi="Arial" w:cs="Arial"/>
          <w:sz w:val="22"/>
          <w:szCs w:val="22"/>
        </w:rPr>
        <w:tab/>
      </w:r>
      <w:r w:rsidRPr="00955622">
        <w:rPr>
          <w:rFonts w:ascii="Arial" w:hAnsi="Arial" w:cs="Arial"/>
          <w:sz w:val="22"/>
          <w:szCs w:val="22"/>
        </w:rPr>
        <w:t>Enter tool re-calibration due date</w:t>
      </w:r>
      <w:r>
        <w:rPr>
          <w:rFonts w:ascii="Arial" w:hAnsi="Arial" w:cs="Arial"/>
          <w:sz w:val="22"/>
          <w:szCs w:val="22"/>
        </w:rPr>
        <w:t xml:space="preserve"> </w:t>
      </w:r>
      <w:r w:rsidR="008E5635">
        <w:rPr>
          <w:rFonts w:ascii="Arial" w:hAnsi="Arial" w:cs="Arial"/>
          <w:sz w:val="22"/>
          <w:szCs w:val="22"/>
        </w:rPr>
        <w:br w:type="page"/>
      </w:r>
    </w:p>
    <w:p w:rsidR="00E56F8B" w:rsidRPr="00E56F8B" w:rsidRDefault="00E56F8B" w:rsidP="00E56F8B">
      <w:pPr>
        <w:pStyle w:val="Heading2"/>
      </w:pPr>
      <w:r>
        <w:lastRenderedPageBreak/>
        <w:t xml:space="preserve"> </w:t>
      </w:r>
      <w:bookmarkStart w:id="56" w:name="_Toc410133542"/>
      <w:r>
        <w:t>Tool Calibration</w:t>
      </w:r>
      <w:bookmarkEnd w:id="56"/>
    </w:p>
    <w:tbl>
      <w:tblPr>
        <w:tblStyle w:val="TableGrid"/>
        <w:tblW w:w="0" w:type="auto"/>
        <w:tblInd w:w="198" w:type="dxa"/>
        <w:tblLook w:val="04A0"/>
      </w:tblPr>
      <w:tblGrid>
        <w:gridCol w:w="2178"/>
        <w:gridCol w:w="1170"/>
        <w:gridCol w:w="1440"/>
        <w:gridCol w:w="1350"/>
        <w:gridCol w:w="1170"/>
        <w:gridCol w:w="1260"/>
        <w:gridCol w:w="1008"/>
      </w:tblGrid>
      <w:tr w:rsidR="00E56F8B" w:rsidRPr="006931B5" w:rsidTr="00E56F8B">
        <w:trPr>
          <w:trHeight w:val="683"/>
        </w:trPr>
        <w:tc>
          <w:tcPr>
            <w:tcW w:w="2178" w:type="dxa"/>
            <w:shd w:val="clear" w:color="auto" w:fill="BFBFBF" w:themeFill="background1" w:themeFillShade="BF"/>
            <w:vAlign w:val="center"/>
          </w:tcPr>
          <w:p w:rsidR="00E56F8B" w:rsidRPr="006931B5" w:rsidRDefault="00E56F8B" w:rsidP="00E56F8B">
            <w:pPr>
              <w:rPr>
                <w:rFonts w:cs="Arial"/>
              </w:rPr>
            </w:pPr>
            <w:r w:rsidRPr="006931B5">
              <w:rPr>
                <w:rFonts w:cs="Arial"/>
              </w:rPr>
              <w:t>Description</w:t>
            </w:r>
          </w:p>
        </w:tc>
        <w:tc>
          <w:tcPr>
            <w:tcW w:w="1170" w:type="dxa"/>
            <w:shd w:val="clear" w:color="auto" w:fill="BFBFBF" w:themeFill="background1" w:themeFillShade="BF"/>
            <w:vAlign w:val="center"/>
          </w:tcPr>
          <w:p w:rsidR="00E56F8B" w:rsidRPr="006931B5" w:rsidRDefault="00E56F8B" w:rsidP="00E56F8B">
            <w:pPr>
              <w:rPr>
                <w:rFonts w:cs="Arial"/>
              </w:rPr>
            </w:pPr>
            <w:r w:rsidRPr="006931B5">
              <w:rPr>
                <w:rFonts w:cs="Arial"/>
              </w:rPr>
              <w:t>Owner</w:t>
            </w:r>
          </w:p>
        </w:tc>
        <w:tc>
          <w:tcPr>
            <w:tcW w:w="1440" w:type="dxa"/>
            <w:shd w:val="clear" w:color="auto" w:fill="BFBFBF" w:themeFill="background1" w:themeFillShade="BF"/>
            <w:vAlign w:val="center"/>
          </w:tcPr>
          <w:p w:rsidR="00E56F8B" w:rsidRPr="006931B5" w:rsidRDefault="00E56F8B" w:rsidP="00E56F8B">
            <w:pPr>
              <w:rPr>
                <w:rFonts w:cs="Arial"/>
              </w:rPr>
            </w:pPr>
            <w:r w:rsidRPr="006931B5">
              <w:rPr>
                <w:rFonts w:cs="Arial"/>
              </w:rPr>
              <w:t>Part Number</w:t>
            </w:r>
          </w:p>
        </w:tc>
        <w:tc>
          <w:tcPr>
            <w:tcW w:w="1350" w:type="dxa"/>
            <w:shd w:val="clear" w:color="auto" w:fill="BFBFBF" w:themeFill="background1" w:themeFillShade="BF"/>
            <w:vAlign w:val="center"/>
          </w:tcPr>
          <w:p w:rsidR="00E56F8B" w:rsidRPr="006931B5" w:rsidRDefault="00E56F8B" w:rsidP="00E56F8B">
            <w:pPr>
              <w:rPr>
                <w:rFonts w:cs="Arial"/>
              </w:rPr>
            </w:pPr>
            <w:r w:rsidRPr="006931B5">
              <w:rPr>
                <w:rFonts w:cs="Arial"/>
              </w:rPr>
              <w:t>Serial Number</w:t>
            </w:r>
          </w:p>
        </w:tc>
        <w:tc>
          <w:tcPr>
            <w:tcW w:w="1170" w:type="dxa"/>
            <w:shd w:val="clear" w:color="auto" w:fill="BFBFBF" w:themeFill="background1" w:themeFillShade="BF"/>
            <w:vAlign w:val="center"/>
          </w:tcPr>
          <w:p w:rsidR="00E56F8B" w:rsidRPr="006931B5" w:rsidRDefault="00E56F8B" w:rsidP="00E56F8B">
            <w:pPr>
              <w:rPr>
                <w:rFonts w:cs="Arial"/>
              </w:rPr>
            </w:pPr>
            <w:r w:rsidRPr="006931B5">
              <w:rPr>
                <w:rFonts w:cs="Arial"/>
              </w:rPr>
              <w:t>Service Life</w:t>
            </w:r>
          </w:p>
        </w:tc>
        <w:tc>
          <w:tcPr>
            <w:tcW w:w="1260" w:type="dxa"/>
            <w:shd w:val="clear" w:color="auto" w:fill="BFBFBF" w:themeFill="background1" w:themeFillShade="BF"/>
            <w:vAlign w:val="center"/>
          </w:tcPr>
          <w:p w:rsidR="00E56F8B" w:rsidRPr="006931B5" w:rsidRDefault="00E56F8B" w:rsidP="00E56F8B">
            <w:pPr>
              <w:rPr>
                <w:rFonts w:cs="Arial"/>
              </w:rPr>
            </w:pPr>
            <w:r w:rsidRPr="006931B5">
              <w:rPr>
                <w:rFonts w:cs="Arial"/>
              </w:rPr>
              <w:t>Date Inspected</w:t>
            </w:r>
          </w:p>
        </w:tc>
        <w:tc>
          <w:tcPr>
            <w:tcW w:w="1008" w:type="dxa"/>
            <w:shd w:val="clear" w:color="auto" w:fill="BFBFBF" w:themeFill="background1" w:themeFillShade="BF"/>
            <w:vAlign w:val="center"/>
          </w:tcPr>
          <w:p w:rsidR="00E56F8B" w:rsidRPr="006931B5" w:rsidRDefault="00E56F8B" w:rsidP="00E56F8B">
            <w:pPr>
              <w:rPr>
                <w:rFonts w:cs="Arial"/>
              </w:rPr>
            </w:pPr>
            <w:r w:rsidRPr="006931B5">
              <w:rPr>
                <w:rFonts w:cs="Arial"/>
              </w:rPr>
              <w:t>Date Due</w:t>
            </w: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bl>
    <w:p w:rsidR="00E56F8B" w:rsidRPr="00E56F8B" w:rsidRDefault="00E56F8B" w:rsidP="00E56F8B"/>
    <w:p w:rsidR="00E56F8B" w:rsidRPr="00A45F9A" w:rsidRDefault="00E56F8B" w:rsidP="00E56F8B">
      <w:pPr>
        <w:rPr>
          <w:rFonts w:ascii="Arial" w:hAnsi="Arial" w:cs="Arial"/>
          <w:b/>
        </w:rPr>
      </w:pPr>
      <w:r w:rsidRPr="00A45F9A">
        <w:rPr>
          <w:rFonts w:ascii="Arial" w:hAnsi="Arial" w:cs="Arial"/>
          <w:b/>
        </w:rPr>
        <w:t xml:space="preserve">Instructions: </w:t>
      </w:r>
      <w:r>
        <w:rPr>
          <w:rFonts w:ascii="Arial" w:hAnsi="Arial" w:cs="Arial"/>
          <w:b/>
        </w:rPr>
        <w:t>Tool Calibration</w:t>
      </w:r>
    </w:p>
    <w:p w:rsidR="00E56F8B" w:rsidRPr="00A45F9A" w:rsidRDefault="00E56F8B" w:rsidP="00E56F8B">
      <w:pPr>
        <w:rPr>
          <w:rFonts w:ascii="Arial" w:hAnsi="Arial" w:cs="Arial"/>
          <w:sz w:val="20"/>
          <w:szCs w:val="20"/>
        </w:rPr>
      </w:pPr>
    </w:p>
    <w:p w:rsidR="00E56F8B" w:rsidRPr="00A45F9A" w:rsidRDefault="00E56F8B" w:rsidP="00E56F8B">
      <w:pPr>
        <w:pStyle w:val="BodyOne"/>
        <w:jc w:val="both"/>
        <w:rPr>
          <w:sz w:val="20"/>
          <w:szCs w:val="20"/>
        </w:rPr>
      </w:pPr>
      <w:r w:rsidRPr="00A45F9A">
        <w:rPr>
          <w:sz w:val="20"/>
          <w:szCs w:val="20"/>
        </w:rPr>
        <w:t xml:space="preserve">This </w:t>
      </w:r>
      <w:r>
        <w:rPr>
          <w:sz w:val="20"/>
          <w:szCs w:val="20"/>
        </w:rPr>
        <w:t>is</w:t>
      </w:r>
      <w:r w:rsidRPr="00A45F9A">
        <w:rPr>
          <w:sz w:val="20"/>
          <w:szCs w:val="20"/>
        </w:rPr>
        <w:t xml:space="preserve"> used as a replacement sticker on a calibrated tool in the event the original sticker is lost or damaged. </w:t>
      </w:r>
      <w:r>
        <w:rPr>
          <w:sz w:val="20"/>
          <w:szCs w:val="20"/>
        </w:rPr>
        <w:t xml:space="preserve">The wording and size of information might vary in order to fit the necessary information on the sticker and too. </w:t>
      </w:r>
      <w:r w:rsidRPr="00A45F9A">
        <w:rPr>
          <w:sz w:val="20"/>
          <w:szCs w:val="20"/>
        </w:rPr>
        <w:t xml:space="preserve">This </w:t>
      </w:r>
      <w:r>
        <w:rPr>
          <w:sz w:val="20"/>
          <w:szCs w:val="20"/>
        </w:rPr>
        <w:t>sticker</w:t>
      </w:r>
      <w:r w:rsidRPr="00A45F9A">
        <w:rPr>
          <w:sz w:val="20"/>
          <w:szCs w:val="20"/>
        </w:rPr>
        <w:t xml:space="preserve"> is to remain on the calibrated tool until the tool is recalibrated. </w:t>
      </w:r>
    </w:p>
    <w:p w:rsidR="00E56F8B" w:rsidRPr="00A45F9A" w:rsidRDefault="00E56F8B" w:rsidP="00E56F8B">
      <w:pPr>
        <w:pStyle w:val="BodyOne"/>
        <w:rPr>
          <w:sz w:val="20"/>
          <w:szCs w:val="20"/>
        </w:rPr>
      </w:pPr>
    </w:p>
    <w:p w:rsidR="00E56F8B" w:rsidRPr="00955622" w:rsidRDefault="00E56F8B" w:rsidP="00E56F8B">
      <w:pPr>
        <w:rPr>
          <w:rFonts w:ascii="Arial" w:hAnsi="Arial" w:cs="Arial"/>
          <w:sz w:val="22"/>
          <w:szCs w:val="22"/>
        </w:rPr>
      </w:pPr>
      <w:r>
        <w:tab/>
      </w:r>
      <w:r>
        <w:rPr>
          <w:rFonts w:ascii="Arial" w:hAnsi="Arial" w:cs="Arial"/>
          <w:b/>
          <w:sz w:val="22"/>
          <w:szCs w:val="22"/>
        </w:rPr>
        <w:t xml:space="preserve">Description </w:t>
      </w:r>
      <w:r>
        <w:rPr>
          <w:rFonts w:ascii="Arial" w:hAnsi="Arial" w:cs="Arial"/>
          <w:b/>
          <w:sz w:val="22"/>
          <w:szCs w:val="22"/>
        </w:rPr>
        <w:tab/>
      </w:r>
      <w:r>
        <w:rPr>
          <w:rFonts w:ascii="Arial" w:hAnsi="Arial" w:cs="Arial"/>
          <w:b/>
          <w:sz w:val="22"/>
          <w:szCs w:val="22"/>
        </w:rPr>
        <w:tab/>
      </w:r>
      <w:r w:rsidRPr="00955622">
        <w:rPr>
          <w:rFonts w:ascii="Arial" w:hAnsi="Arial" w:cs="Arial"/>
          <w:sz w:val="22"/>
          <w:szCs w:val="22"/>
        </w:rPr>
        <w:t xml:space="preserve">Enter </w:t>
      </w:r>
      <w:r>
        <w:rPr>
          <w:rFonts w:ascii="Arial" w:hAnsi="Arial" w:cs="Arial"/>
          <w:sz w:val="22"/>
          <w:szCs w:val="22"/>
        </w:rPr>
        <w:t>the name of the tool</w:t>
      </w:r>
    </w:p>
    <w:p w:rsidR="00E56F8B" w:rsidRPr="00955622" w:rsidRDefault="00E56F8B" w:rsidP="00E56F8B">
      <w:pPr>
        <w:ind w:left="720"/>
        <w:rPr>
          <w:rFonts w:ascii="Arial" w:hAnsi="Arial" w:cs="Arial"/>
          <w:sz w:val="22"/>
          <w:szCs w:val="22"/>
        </w:rPr>
      </w:pPr>
      <w:r w:rsidRPr="0040170F">
        <w:rPr>
          <w:rFonts w:ascii="Arial" w:hAnsi="Arial" w:cs="Arial"/>
          <w:b/>
          <w:sz w:val="22"/>
          <w:szCs w:val="22"/>
        </w:rPr>
        <w:t>Owner</w:t>
      </w:r>
      <w:r>
        <w:rPr>
          <w:rFonts w:ascii="Arial" w:hAnsi="Arial" w:cs="Arial"/>
          <w:sz w:val="22"/>
          <w:szCs w:val="22"/>
        </w:rPr>
        <w:tab/>
      </w:r>
      <w:r w:rsidR="0040170F">
        <w:rPr>
          <w:rFonts w:ascii="Arial" w:hAnsi="Arial" w:cs="Arial"/>
          <w:sz w:val="22"/>
          <w:szCs w:val="22"/>
        </w:rPr>
        <w:tab/>
      </w:r>
      <w:r w:rsidR="0040170F">
        <w:rPr>
          <w:rFonts w:ascii="Arial" w:hAnsi="Arial" w:cs="Arial"/>
          <w:sz w:val="22"/>
          <w:szCs w:val="22"/>
        </w:rPr>
        <w:tab/>
      </w:r>
      <w:r>
        <w:rPr>
          <w:rFonts w:ascii="Arial" w:hAnsi="Arial" w:cs="Arial"/>
          <w:sz w:val="22"/>
          <w:szCs w:val="22"/>
        </w:rPr>
        <w:t>Enter company or mechanics name</w:t>
      </w:r>
    </w:p>
    <w:p w:rsidR="00E56F8B" w:rsidRPr="00955622" w:rsidRDefault="00E56F8B" w:rsidP="00E56F8B">
      <w:pPr>
        <w:rPr>
          <w:rFonts w:ascii="Arial" w:hAnsi="Arial" w:cs="Arial"/>
          <w:sz w:val="22"/>
          <w:szCs w:val="22"/>
        </w:rPr>
      </w:pPr>
      <w:r w:rsidRPr="00955622">
        <w:rPr>
          <w:rFonts w:ascii="Arial" w:hAnsi="Arial" w:cs="Arial"/>
          <w:sz w:val="22"/>
          <w:szCs w:val="22"/>
        </w:rPr>
        <w:tab/>
      </w:r>
      <w:r w:rsidRPr="00955622">
        <w:rPr>
          <w:rFonts w:ascii="Arial" w:hAnsi="Arial" w:cs="Arial"/>
          <w:b/>
          <w:sz w:val="22"/>
          <w:szCs w:val="22"/>
        </w:rPr>
        <w:t>Model</w:t>
      </w:r>
      <w:r w:rsidRPr="00955622">
        <w:rPr>
          <w:rFonts w:ascii="Arial" w:hAnsi="Arial" w:cs="Arial"/>
          <w:b/>
          <w:sz w:val="22"/>
          <w:szCs w:val="22"/>
        </w:rPr>
        <w:tab/>
      </w:r>
      <w:r w:rsidRPr="00955622">
        <w:rPr>
          <w:rFonts w:ascii="Arial" w:hAnsi="Arial" w:cs="Arial"/>
          <w:sz w:val="22"/>
          <w:szCs w:val="22"/>
        </w:rPr>
        <w:tab/>
      </w:r>
      <w:r>
        <w:rPr>
          <w:rFonts w:ascii="Arial" w:hAnsi="Arial" w:cs="Arial"/>
          <w:sz w:val="22"/>
          <w:szCs w:val="22"/>
        </w:rPr>
        <w:tab/>
      </w:r>
      <w:r w:rsidRPr="00955622">
        <w:rPr>
          <w:rFonts w:ascii="Arial" w:hAnsi="Arial" w:cs="Arial"/>
          <w:sz w:val="22"/>
          <w:szCs w:val="22"/>
        </w:rPr>
        <w:t>Enter tool manufacturer’s model number</w:t>
      </w:r>
    </w:p>
    <w:p w:rsidR="00E56F8B" w:rsidRPr="00955622" w:rsidRDefault="00E56F8B" w:rsidP="00E56F8B">
      <w:pPr>
        <w:ind w:left="720"/>
        <w:rPr>
          <w:rFonts w:ascii="Arial" w:hAnsi="Arial" w:cs="Arial"/>
          <w:sz w:val="22"/>
          <w:szCs w:val="22"/>
        </w:rPr>
      </w:pPr>
      <w:r w:rsidRPr="0040170F">
        <w:rPr>
          <w:rFonts w:ascii="Arial" w:hAnsi="Arial" w:cs="Arial"/>
          <w:b/>
          <w:sz w:val="22"/>
          <w:szCs w:val="22"/>
        </w:rPr>
        <w:t>P/N</w:t>
      </w:r>
      <w:r>
        <w:rPr>
          <w:rFonts w:ascii="Arial" w:hAnsi="Arial" w:cs="Arial"/>
          <w:sz w:val="22"/>
          <w:szCs w:val="22"/>
        </w:rPr>
        <w:tab/>
      </w:r>
      <w:r>
        <w:rPr>
          <w:rFonts w:ascii="Arial" w:hAnsi="Arial" w:cs="Arial"/>
          <w:sz w:val="22"/>
          <w:szCs w:val="22"/>
        </w:rPr>
        <w:tab/>
      </w:r>
      <w:r>
        <w:rPr>
          <w:rFonts w:ascii="Arial" w:hAnsi="Arial" w:cs="Arial"/>
          <w:sz w:val="22"/>
          <w:szCs w:val="22"/>
        </w:rPr>
        <w:tab/>
        <w:t>Enter tool part number</w:t>
      </w:r>
    </w:p>
    <w:p w:rsidR="00E56F8B" w:rsidRDefault="00E56F8B" w:rsidP="00E56F8B">
      <w:pPr>
        <w:rPr>
          <w:rFonts w:ascii="Arial" w:hAnsi="Arial" w:cs="Arial"/>
          <w:sz w:val="22"/>
          <w:szCs w:val="22"/>
        </w:rPr>
      </w:pPr>
      <w:r w:rsidRPr="00955622">
        <w:rPr>
          <w:rFonts w:ascii="Arial" w:hAnsi="Arial" w:cs="Arial"/>
          <w:sz w:val="22"/>
          <w:szCs w:val="22"/>
        </w:rPr>
        <w:tab/>
      </w:r>
      <w:r w:rsidRPr="00955622">
        <w:rPr>
          <w:rFonts w:ascii="Arial" w:hAnsi="Arial" w:cs="Arial"/>
          <w:b/>
          <w:sz w:val="22"/>
          <w:szCs w:val="22"/>
        </w:rPr>
        <w:t>S/N</w:t>
      </w:r>
      <w:r w:rsidRPr="00955622">
        <w:rPr>
          <w:rFonts w:ascii="Arial" w:hAnsi="Arial" w:cs="Arial"/>
          <w:sz w:val="22"/>
          <w:szCs w:val="22"/>
        </w:rPr>
        <w:tab/>
      </w:r>
      <w:r w:rsidRPr="00955622">
        <w:rPr>
          <w:rFonts w:ascii="Arial" w:hAnsi="Arial" w:cs="Arial"/>
          <w:sz w:val="22"/>
          <w:szCs w:val="22"/>
        </w:rPr>
        <w:tab/>
      </w:r>
      <w:r>
        <w:rPr>
          <w:rFonts w:ascii="Arial" w:hAnsi="Arial" w:cs="Arial"/>
          <w:sz w:val="22"/>
          <w:szCs w:val="22"/>
        </w:rPr>
        <w:tab/>
      </w:r>
      <w:r w:rsidRPr="00955622">
        <w:rPr>
          <w:rFonts w:ascii="Arial" w:hAnsi="Arial" w:cs="Arial"/>
          <w:sz w:val="22"/>
          <w:szCs w:val="22"/>
        </w:rPr>
        <w:t>Enter serial number of tool</w:t>
      </w:r>
    </w:p>
    <w:p w:rsidR="00E56F8B" w:rsidRDefault="00E56F8B" w:rsidP="00E56F8B">
      <w:pPr>
        <w:ind w:left="720"/>
        <w:rPr>
          <w:rFonts w:ascii="Arial" w:hAnsi="Arial" w:cs="Arial"/>
          <w:sz w:val="22"/>
          <w:szCs w:val="22"/>
        </w:rPr>
      </w:pPr>
      <w:r w:rsidRPr="0040170F">
        <w:rPr>
          <w:rFonts w:ascii="Arial" w:hAnsi="Arial" w:cs="Arial"/>
          <w:b/>
          <w:sz w:val="22"/>
          <w:szCs w:val="22"/>
        </w:rPr>
        <w:t>Date Inspected</w:t>
      </w:r>
      <w:r>
        <w:rPr>
          <w:rFonts w:ascii="Arial" w:hAnsi="Arial" w:cs="Arial"/>
          <w:sz w:val="22"/>
          <w:szCs w:val="22"/>
        </w:rPr>
        <w:tab/>
        <w:t>Enter date tool was inspected</w:t>
      </w:r>
    </w:p>
    <w:p w:rsidR="00E56F8B" w:rsidRDefault="00E56F8B" w:rsidP="00E56F8B">
      <w:pPr>
        <w:ind w:firstLine="720"/>
        <w:rPr>
          <w:rFonts w:ascii="Arial" w:hAnsi="Arial" w:cs="Arial"/>
          <w:sz w:val="22"/>
          <w:szCs w:val="22"/>
        </w:rPr>
      </w:pPr>
      <w:r w:rsidRPr="00955622">
        <w:rPr>
          <w:rFonts w:ascii="Arial" w:hAnsi="Arial" w:cs="Arial"/>
          <w:b/>
          <w:sz w:val="22"/>
          <w:szCs w:val="22"/>
        </w:rPr>
        <w:t>Date due</w:t>
      </w:r>
      <w:r w:rsidRPr="00955622">
        <w:rPr>
          <w:rFonts w:ascii="Arial" w:hAnsi="Arial" w:cs="Arial"/>
          <w:sz w:val="22"/>
          <w:szCs w:val="22"/>
        </w:rPr>
        <w:tab/>
      </w:r>
      <w:r>
        <w:rPr>
          <w:rFonts w:ascii="Arial" w:hAnsi="Arial" w:cs="Arial"/>
          <w:sz w:val="22"/>
          <w:szCs w:val="22"/>
        </w:rPr>
        <w:tab/>
      </w:r>
      <w:r w:rsidRPr="00955622">
        <w:rPr>
          <w:rFonts w:ascii="Arial" w:hAnsi="Arial" w:cs="Arial"/>
          <w:sz w:val="22"/>
          <w:szCs w:val="22"/>
        </w:rPr>
        <w:t>Enter tool re-calibration due date</w:t>
      </w:r>
      <w:r>
        <w:rPr>
          <w:rFonts w:ascii="Arial" w:hAnsi="Arial" w:cs="Arial"/>
          <w:sz w:val="22"/>
          <w:szCs w:val="22"/>
        </w:rPr>
        <w:t xml:space="preserve"> </w:t>
      </w:r>
      <w:r>
        <w:rPr>
          <w:rFonts w:ascii="Arial" w:hAnsi="Arial" w:cs="Arial"/>
          <w:sz w:val="22"/>
          <w:szCs w:val="22"/>
        </w:rPr>
        <w:br w:type="page"/>
      </w:r>
    </w:p>
    <w:p w:rsidR="006C0233" w:rsidRPr="006C0233" w:rsidRDefault="007263C3" w:rsidP="00E56F8B">
      <w:pPr>
        <w:pStyle w:val="Heading2"/>
      </w:pPr>
      <w:r>
        <w:lastRenderedPageBreak/>
        <w:t xml:space="preserve"> </w:t>
      </w:r>
      <w:bookmarkStart w:id="57" w:name="_Toc410133543"/>
      <w:r w:rsidR="006C0233" w:rsidRPr="006C0233">
        <w:t xml:space="preserve">Revision Notice Acknowledgement Form </w:t>
      </w:r>
      <w:r w:rsidR="00BB2238">
        <w:t>MHI</w:t>
      </w:r>
      <w:r w:rsidR="006C0233">
        <w:t xml:space="preserve"> 019</w:t>
      </w:r>
      <w:bookmarkEnd w:id="57"/>
    </w:p>
    <w:p w:rsidR="00B67B6E" w:rsidRDefault="007263C3" w:rsidP="007263C3">
      <w:pPr>
        <w:jc w:val="center"/>
        <w:rPr>
          <w:rFonts w:ascii="Arial" w:hAnsi="Arial" w:cs="Arial"/>
          <w:sz w:val="22"/>
          <w:szCs w:val="22"/>
        </w:rPr>
      </w:pPr>
      <w:r>
        <w:rPr>
          <w:rFonts w:ascii="Arial" w:hAnsi="Arial" w:cs="Arial"/>
          <w:noProof/>
          <w:sz w:val="22"/>
          <w:szCs w:val="22"/>
        </w:rPr>
        <w:drawing>
          <wp:inline distT="0" distB="0" distL="0" distR="0">
            <wp:extent cx="5712881" cy="7398328"/>
            <wp:effectExtent l="19050" t="0" r="2119" b="0"/>
            <wp:docPr id="13" name="Picture 12" descr="Capture - Revision Notice Acknowledgem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Revision Notice Acknowledgement.GIF"/>
                    <pic:cNvPicPr/>
                  </pic:nvPicPr>
                  <pic:blipFill>
                    <a:blip r:embed="rId41" cstate="print"/>
                    <a:stretch>
                      <a:fillRect/>
                    </a:stretch>
                  </pic:blipFill>
                  <pic:spPr>
                    <a:xfrm>
                      <a:off x="0" y="0"/>
                      <a:ext cx="5713135" cy="7398657"/>
                    </a:xfrm>
                    <a:prstGeom prst="rect">
                      <a:avLst/>
                    </a:prstGeom>
                  </pic:spPr>
                </pic:pic>
              </a:graphicData>
            </a:graphic>
          </wp:inline>
        </w:drawing>
      </w:r>
      <w:r w:rsidR="00B67B6E">
        <w:rPr>
          <w:rFonts w:ascii="Arial" w:hAnsi="Arial" w:cs="Arial"/>
          <w:sz w:val="22"/>
          <w:szCs w:val="22"/>
        </w:rPr>
        <w:br w:type="page"/>
      </w:r>
    </w:p>
    <w:p w:rsidR="006C0233" w:rsidRDefault="006C0233">
      <w:pPr>
        <w:rPr>
          <w:rFonts w:ascii="Arial" w:hAnsi="Arial" w:cs="Arial"/>
          <w:sz w:val="22"/>
          <w:szCs w:val="22"/>
        </w:rPr>
      </w:pPr>
    </w:p>
    <w:p w:rsidR="006C0233" w:rsidRDefault="006C0233" w:rsidP="006C0233">
      <w:pPr>
        <w:rPr>
          <w:rFonts w:ascii="Arial" w:hAnsi="Arial" w:cs="Arial"/>
          <w:sz w:val="22"/>
          <w:szCs w:val="22"/>
        </w:rPr>
      </w:pPr>
      <w:r w:rsidRPr="006C0233">
        <w:rPr>
          <w:rFonts w:ascii="Arial" w:hAnsi="Arial" w:cs="Arial"/>
          <w:sz w:val="22"/>
          <w:szCs w:val="22"/>
        </w:rPr>
        <w:t>Instructions for completion of R</w:t>
      </w:r>
      <w:r>
        <w:rPr>
          <w:rFonts w:ascii="Arial" w:hAnsi="Arial" w:cs="Arial"/>
          <w:sz w:val="22"/>
          <w:szCs w:val="22"/>
        </w:rPr>
        <w:t xml:space="preserve">evision Notice Acknowledgement </w:t>
      </w:r>
      <w:r w:rsidRPr="006C0233">
        <w:rPr>
          <w:rFonts w:ascii="Arial" w:hAnsi="Arial" w:cs="Arial"/>
          <w:sz w:val="22"/>
          <w:szCs w:val="22"/>
        </w:rPr>
        <w:t xml:space="preserve">Form </w:t>
      </w:r>
      <w:r w:rsidR="00BB2238">
        <w:rPr>
          <w:rFonts w:ascii="Arial" w:hAnsi="Arial" w:cs="Arial"/>
          <w:sz w:val="22"/>
          <w:szCs w:val="22"/>
        </w:rPr>
        <w:t>MHI</w:t>
      </w:r>
      <w:r>
        <w:rPr>
          <w:rFonts w:ascii="Arial" w:hAnsi="Arial" w:cs="Arial"/>
          <w:sz w:val="22"/>
          <w:szCs w:val="22"/>
        </w:rPr>
        <w:t xml:space="preserve"> 019</w:t>
      </w:r>
      <w:r w:rsidRPr="006C0233">
        <w:rPr>
          <w:rFonts w:ascii="Arial" w:hAnsi="Arial" w:cs="Arial"/>
          <w:sz w:val="22"/>
          <w:szCs w:val="22"/>
        </w:rPr>
        <w:t xml:space="preserve">: </w:t>
      </w:r>
    </w:p>
    <w:p w:rsidR="006C0233" w:rsidRPr="006C0233" w:rsidRDefault="006C0233" w:rsidP="006C0233">
      <w:pPr>
        <w:rPr>
          <w:rFonts w:ascii="Arial" w:hAnsi="Arial" w:cs="Arial"/>
          <w:sz w:val="22"/>
          <w:szCs w:val="22"/>
        </w:rPr>
      </w:pPr>
    </w:p>
    <w:p w:rsidR="006C0233" w:rsidRPr="006C0233" w:rsidRDefault="006C0233" w:rsidP="006C0233">
      <w:pPr>
        <w:rPr>
          <w:rFonts w:ascii="Arial" w:hAnsi="Arial" w:cs="Arial"/>
          <w:sz w:val="22"/>
          <w:szCs w:val="22"/>
        </w:rPr>
      </w:pPr>
      <w:r w:rsidRPr="006C0233">
        <w:rPr>
          <w:rFonts w:ascii="Arial" w:hAnsi="Arial" w:cs="Arial"/>
          <w:sz w:val="22"/>
          <w:szCs w:val="22"/>
        </w:rPr>
        <w:t xml:space="preserve">1. Name of manual being revised (i.e. Repair Station Manual, Quality Control Manual,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2. Revision number (i.e. 01, 03,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3. Manual number of assigned holder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4. Date that manual was revised and content reviewed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5. Printed name of manual holder (i.e. John Doe,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6. Signature of individual indicating that revision was completed, and content reviewed and understood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7. When an electronic manual revision is performed, enter the applicable Revision number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8. Name of affected manual that was revised (i.e. Repair Station Manual, Quality Control Manual,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9. Date that content of revision was reviewed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10. Printed name of manual holder (i.e. John Doe,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11. Signature of individual indicating that content of revision was reviewed and understood </w:t>
      </w:r>
    </w:p>
    <w:p w:rsidR="006C0233" w:rsidRPr="006C0233" w:rsidRDefault="006C0233" w:rsidP="00626BC7">
      <w:pPr>
        <w:ind w:left="360" w:hanging="360"/>
        <w:rPr>
          <w:rFonts w:ascii="Arial" w:hAnsi="Arial" w:cs="Arial"/>
          <w:sz w:val="22"/>
          <w:szCs w:val="22"/>
        </w:rPr>
      </w:pPr>
      <w:r w:rsidRPr="006C0233">
        <w:rPr>
          <w:rFonts w:ascii="Arial" w:hAnsi="Arial" w:cs="Arial"/>
          <w:sz w:val="22"/>
          <w:szCs w:val="22"/>
        </w:rPr>
        <w:t>12. Name of manual being requested for proposed revision (i.e. Repair Station Manual, Quality Control</w:t>
      </w:r>
      <w:r w:rsidR="00626BC7">
        <w:rPr>
          <w:rFonts w:ascii="Arial" w:hAnsi="Arial" w:cs="Arial"/>
          <w:sz w:val="22"/>
          <w:szCs w:val="22"/>
        </w:rPr>
        <w:t xml:space="preserve"> </w:t>
      </w:r>
      <w:r w:rsidRPr="006C0233">
        <w:rPr>
          <w:rFonts w:ascii="Arial" w:hAnsi="Arial" w:cs="Arial"/>
          <w:sz w:val="22"/>
          <w:szCs w:val="22"/>
        </w:rPr>
        <w:t xml:space="preserve">Manual,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13. Section of applicable manual where proposed revision is being suggested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14. Page number of applicable manual where proposed revision is being suggested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15. Describe details and content of proposed revision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16. Name of individual that is requesting the proposed revision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17. Phone contact information of individual that is requesting the proposed revision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18. Details of the disposition provided by the Chief Inspector in regards to the proposed revision </w:t>
      </w:r>
    </w:p>
    <w:p w:rsidR="006C0233" w:rsidRDefault="006C0233" w:rsidP="006C0233">
      <w:pPr>
        <w:rPr>
          <w:rFonts w:ascii="Arial" w:hAnsi="Arial" w:cs="Arial"/>
          <w:sz w:val="22"/>
          <w:szCs w:val="22"/>
        </w:rPr>
      </w:pPr>
      <w:r w:rsidRPr="006C0233">
        <w:rPr>
          <w:rFonts w:ascii="Arial" w:hAnsi="Arial" w:cs="Arial"/>
          <w:sz w:val="22"/>
          <w:szCs w:val="22"/>
        </w:rPr>
        <w:t>19. Once the disposition has been completed, the Chief Inspector will sign and enter date</w:t>
      </w:r>
    </w:p>
    <w:p w:rsidR="006C0233" w:rsidRDefault="006C0233">
      <w:pPr>
        <w:rPr>
          <w:rFonts w:ascii="Arial" w:hAnsi="Arial" w:cs="Arial"/>
          <w:b/>
          <w:bCs/>
          <w:i/>
          <w:iCs/>
          <w:sz w:val="22"/>
          <w:szCs w:val="20"/>
        </w:rPr>
      </w:pPr>
      <w:r>
        <w:br w:type="page"/>
      </w:r>
    </w:p>
    <w:p w:rsidR="006C0233" w:rsidRPr="006C0233" w:rsidRDefault="006C0233" w:rsidP="00E56F8B">
      <w:pPr>
        <w:pStyle w:val="Heading2"/>
      </w:pPr>
      <w:bookmarkStart w:id="58" w:name="_Toc410133544"/>
      <w:r w:rsidRPr="006C0233">
        <w:lastRenderedPageBreak/>
        <w:t xml:space="preserve">Master Manual Distribution List </w:t>
      </w:r>
      <w:r>
        <w:t xml:space="preserve">- </w:t>
      </w:r>
      <w:r w:rsidRPr="006C0233">
        <w:t xml:space="preserve">Form </w:t>
      </w:r>
      <w:r w:rsidR="00BB2238">
        <w:t>MHI</w:t>
      </w:r>
      <w:r>
        <w:t xml:space="preserve"> </w:t>
      </w:r>
      <w:r w:rsidRPr="006C0233">
        <w:t>02</w:t>
      </w:r>
      <w:r>
        <w:t>0</w:t>
      </w:r>
      <w:bookmarkEnd w:id="58"/>
    </w:p>
    <w:p w:rsidR="005B7E7C" w:rsidRDefault="009B6341" w:rsidP="009B6341">
      <w:pPr>
        <w:jc w:val="center"/>
        <w:rPr>
          <w:rFonts w:ascii="Arial" w:hAnsi="Arial" w:cs="Arial"/>
          <w:sz w:val="22"/>
          <w:szCs w:val="22"/>
        </w:rPr>
      </w:pPr>
      <w:r>
        <w:rPr>
          <w:rFonts w:ascii="Arial" w:hAnsi="Arial" w:cs="Arial"/>
          <w:noProof/>
          <w:sz w:val="22"/>
          <w:szCs w:val="22"/>
        </w:rPr>
        <w:drawing>
          <wp:inline distT="0" distB="0" distL="0" distR="0">
            <wp:extent cx="6038850" cy="7486650"/>
            <wp:effectExtent l="19050" t="0" r="0" b="0"/>
            <wp:docPr id="8" name="Picture 7" descr="Capture - Manual Distribution Li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Manual Distribution List.GIF"/>
                    <pic:cNvPicPr/>
                  </pic:nvPicPr>
                  <pic:blipFill>
                    <a:blip r:embed="rId42" cstate="print"/>
                    <a:stretch>
                      <a:fillRect/>
                    </a:stretch>
                  </pic:blipFill>
                  <pic:spPr>
                    <a:xfrm>
                      <a:off x="0" y="0"/>
                      <a:ext cx="6038850" cy="7486650"/>
                    </a:xfrm>
                    <a:prstGeom prst="rect">
                      <a:avLst/>
                    </a:prstGeom>
                  </pic:spPr>
                </pic:pic>
              </a:graphicData>
            </a:graphic>
          </wp:inline>
        </w:drawing>
      </w:r>
    </w:p>
    <w:p w:rsidR="005B7E7C" w:rsidRDefault="005B7E7C">
      <w:pPr>
        <w:rPr>
          <w:rFonts w:ascii="Arial" w:hAnsi="Arial" w:cs="Arial"/>
          <w:sz w:val="22"/>
          <w:szCs w:val="22"/>
        </w:rPr>
      </w:pPr>
      <w:r>
        <w:rPr>
          <w:rFonts w:ascii="Arial" w:hAnsi="Arial" w:cs="Arial"/>
          <w:sz w:val="22"/>
          <w:szCs w:val="22"/>
        </w:rPr>
        <w:br w:type="page"/>
      </w:r>
    </w:p>
    <w:p w:rsidR="006C0233" w:rsidRDefault="006C0233" w:rsidP="005B7E7C">
      <w:pPr>
        <w:rPr>
          <w:rFonts w:ascii="Arial" w:hAnsi="Arial" w:cs="Arial"/>
          <w:sz w:val="22"/>
          <w:szCs w:val="22"/>
        </w:rPr>
      </w:pPr>
    </w:p>
    <w:p w:rsidR="00042AC1" w:rsidRDefault="006C0233" w:rsidP="006C0233">
      <w:pPr>
        <w:rPr>
          <w:rFonts w:ascii="Arial" w:hAnsi="Arial" w:cs="Arial"/>
          <w:sz w:val="22"/>
          <w:szCs w:val="22"/>
        </w:rPr>
      </w:pPr>
      <w:r w:rsidRPr="006C0233">
        <w:rPr>
          <w:rFonts w:ascii="Arial" w:hAnsi="Arial" w:cs="Arial"/>
          <w:sz w:val="22"/>
          <w:szCs w:val="22"/>
        </w:rPr>
        <w:t>Instructions for completion of M</w:t>
      </w:r>
      <w:r>
        <w:rPr>
          <w:rFonts w:ascii="Arial" w:hAnsi="Arial" w:cs="Arial"/>
          <w:sz w:val="22"/>
          <w:szCs w:val="22"/>
        </w:rPr>
        <w:t xml:space="preserve">aster Manual Distribution List </w:t>
      </w:r>
      <w:r w:rsidRPr="006C0233">
        <w:rPr>
          <w:rFonts w:ascii="Arial" w:hAnsi="Arial" w:cs="Arial"/>
          <w:sz w:val="22"/>
          <w:szCs w:val="22"/>
        </w:rPr>
        <w:t xml:space="preserve">Form </w:t>
      </w:r>
      <w:r w:rsidR="00BB2238">
        <w:rPr>
          <w:rFonts w:ascii="Arial" w:hAnsi="Arial" w:cs="Arial"/>
          <w:sz w:val="22"/>
          <w:szCs w:val="22"/>
        </w:rPr>
        <w:t>MHI</w:t>
      </w:r>
      <w:r>
        <w:rPr>
          <w:rFonts w:ascii="Arial" w:hAnsi="Arial" w:cs="Arial"/>
          <w:sz w:val="22"/>
          <w:szCs w:val="22"/>
        </w:rPr>
        <w:t xml:space="preserve"> 020</w:t>
      </w:r>
      <w:r w:rsidRPr="006C0233">
        <w:rPr>
          <w:rFonts w:ascii="Arial" w:hAnsi="Arial" w:cs="Arial"/>
          <w:sz w:val="22"/>
          <w:szCs w:val="22"/>
        </w:rPr>
        <w:t>:</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 Name of individual (i.e. John Doe, etc.) that manual is assigned to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2. Nomenclature of assigned manual (i.e. Repair Station Manual, Quality Control Manual,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3. Manual number (i.e. 01, 02, 03,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4. Revision number of manual (i.e. Original, 01, 02, 03,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5. Date that completed Revision Notice / Acknowledgment (Form TL-0003) was received </w:t>
      </w:r>
    </w:p>
    <w:p w:rsidR="008E5635" w:rsidRDefault="006C0233" w:rsidP="006C0233">
      <w:pPr>
        <w:rPr>
          <w:rFonts w:ascii="Arial" w:hAnsi="Arial" w:cs="Arial"/>
          <w:sz w:val="22"/>
          <w:szCs w:val="22"/>
        </w:rPr>
      </w:pPr>
      <w:r w:rsidRPr="006C0233">
        <w:rPr>
          <w:rFonts w:ascii="Arial" w:hAnsi="Arial" w:cs="Arial"/>
          <w:sz w:val="22"/>
          <w:szCs w:val="22"/>
        </w:rPr>
        <w:t>6. Enter page number</w:t>
      </w:r>
      <w:r w:rsidR="00555E16">
        <w:rPr>
          <w:rFonts w:ascii="Arial" w:hAnsi="Arial" w:cs="Arial"/>
          <w:sz w:val="22"/>
          <w:szCs w:val="22"/>
        </w:rPr>
        <w:t xml:space="preserve">  </w:t>
      </w:r>
    </w:p>
    <w:p w:rsidR="00555E16" w:rsidRDefault="00555E16" w:rsidP="006C0233">
      <w:pPr>
        <w:rPr>
          <w:rFonts w:ascii="Arial" w:hAnsi="Arial" w:cs="Arial"/>
          <w:sz w:val="22"/>
          <w:szCs w:val="22"/>
        </w:rPr>
      </w:pPr>
    </w:p>
    <w:p w:rsidR="00555E16" w:rsidRDefault="00555E16">
      <w:pPr>
        <w:rPr>
          <w:rFonts w:ascii="Arial" w:hAnsi="Arial" w:cs="Arial"/>
          <w:sz w:val="22"/>
          <w:szCs w:val="22"/>
        </w:rPr>
      </w:pPr>
      <w:r>
        <w:rPr>
          <w:rFonts w:ascii="Arial" w:hAnsi="Arial" w:cs="Arial"/>
          <w:sz w:val="22"/>
          <w:szCs w:val="22"/>
        </w:rPr>
        <w:br w:type="page"/>
      </w:r>
    </w:p>
    <w:p w:rsidR="00555E16" w:rsidRPr="006C0233" w:rsidRDefault="00555E16" w:rsidP="00555E16">
      <w:pPr>
        <w:pStyle w:val="Heading2"/>
      </w:pPr>
      <w:r>
        <w:lastRenderedPageBreak/>
        <w:t xml:space="preserve"> </w:t>
      </w:r>
      <w:bookmarkStart w:id="59" w:name="_Toc410133545"/>
      <w:r>
        <w:t xml:space="preserve">Mechanic Signature/Initial Roster </w:t>
      </w:r>
      <w:r w:rsidRPr="006C0233">
        <w:t xml:space="preserve">Form </w:t>
      </w:r>
      <w:r>
        <w:t xml:space="preserve">MHI </w:t>
      </w:r>
      <w:r w:rsidRPr="006C0233">
        <w:t>02</w:t>
      </w:r>
      <w:r>
        <w:t>1</w:t>
      </w:r>
      <w:bookmarkEnd w:id="59"/>
    </w:p>
    <w:p w:rsidR="00555E16" w:rsidRDefault="00555E16" w:rsidP="00555E16">
      <w:pPr>
        <w:jc w:val="center"/>
        <w:rPr>
          <w:rFonts w:ascii="Arial" w:hAnsi="Arial" w:cs="Arial"/>
          <w:sz w:val="22"/>
          <w:szCs w:val="22"/>
        </w:rPr>
      </w:pPr>
      <w:r>
        <w:rPr>
          <w:rFonts w:ascii="Arial" w:hAnsi="Arial" w:cs="Arial"/>
          <w:noProof/>
          <w:sz w:val="22"/>
          <w:szCs w:val="22"/>
        </w:rPr>
        <w:drawing>
          <wp:inline distT="0" distB="0" distL="0" distR="0">
            <wp:extent cx="5762625" cy="7286625"/>
            <wp:effectExtent l="19050" t="0" r="9525" b="0"/>
            <wp:docPr id="15" name="Picture 14" descr="Capture - Mechanics Signature She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Mechanics Signature Sheet.GIF"/>
                    <pic:cNvPicPr/>
                  </pic:nvPicPr>
                  <pic:blipFill>
                    <a:blip r:embed="rId43" cstate="print"/>
                    <a:stretch>
                      <a:fillRect/>
                    </a:stretch>
                  </pic:blipFill>
                  <pic:spPr>
                    <a:xfrm>
                      <a:off x="0" y="0"/>
                      <a:ext cx="5762625" cy="7286625"/>
                    </a:xfrm>
                    <a:prstGeom prst="rect">
                      <a:avLst/>
                    </a:prstGeom>
                  </pic:spPr>
                </pic:pic>
              </a:graphicData>
            </a:graphic>
          </wp:inline>
        </w:drawing>
      </w:r>
    </w:p>
    <w:p w:rsidR="00555E16" w:rsidRDefault="00555E16" w:rsidP="006C0233">
      <w:pPr>
        <w:rPr>
          <w:rFonts w:ascii="Arial" w:hAnsi="Arial" w:cs="Arial"/>
          <w:sz w:val="22"/>
          <w:szCs w:val="22"/>
        </w:rPr>
      </w:pPr>
    </w:p>
    <w:p w:rsidR="00555E16" w:rsidRDefault="00555E16" w:rsidP="006C0233">
      <w:pPr>
        <w:rPr>
          <w:rFonts w:ascii="Arial" w:hAnsi="Arial" w:cs="Arial"/>
          <w:sz w:val="22"/>
          <w:szCs w:val="22"/>
        </w:rPr>
      </w:pPr>
    </w:p>
    <w:p w:rsidR="00DF08FA" w:rsidRDefault="00DF08FA" w:rsidP="002B7CB9">
      <w:pPr>
        <w:pStyle w:val="Heading1"/>
        <w:sectPr w:rsidR="00DF08FA" w:rsidSect="004D1382">
          <w:pgSz w:w="12240" w:h="15840" w:code="1"/>
          <w:pgMar w:top="576" w:right="720" w:bottom="576" w:left="1008" w:header="288" w:footer="720" w:gutter="0"/>
          <w:pgNumType w:start="1" w:chapStyle="1"/>
          <w:cols w:space="720"/>
          <w:docGrid w:linePitch="326"/>
        </w:sectPr>
      </w:pPr>
    </w:p>
    <w:p w:rsidR="008172F9" w:rsidRDefault="008E5635" w:rsidP="002B7CB9">
      <w:pPr>
        <w:pStyle w:val="Heading1"/>
      </w:pPr>
      <w:bookmarkStart w:id="60" w:name="_Toc410133546"/>
      <w:r>
        <w:lastRenderedPageBreak/>
        <w:t>TRAINING FORMS</w:t>
      </w:r>
      <w:bookmarkEnd w:id="60"/>
    </w:p>
    <w:p w:rsidR="00C10C2E" w:rsidRDefault="00C10C2E" w:rsidP="00E56F8B">
      <w:pPr>
        <w:pStyle w:val="Heading2"/>
      </w:pPr>
      <w:bookmarkStart w:id="61" w:name="_Toc410133547"/>
      <w:r w:rsidRPr="00C10C2E">
        <w:lastRenderedPageBreak/>
        <w:t>Training Request</w:t>
      </w:r>
      <w:r w:rsidR="00AD13D8">
        <w:t xml:space="preserve"> Form TR-0003</w:t>
      </w:r>
      <w:bookmarkEnd w:id="61"/>
    </w:p>
    <w:p w:rsidR="00C10C2E" w:rsidRDefault="00E46552" w:rsidP="00E46552">
      <w:pPr>
        <w:jc w:val="center"/>
      </w:pPr>
      <w:r>
        <w:rPr>
          <w:noProof/>
        </w:rPr>
        <w:drawing>
          <wp:inline distT="0" distB="0" distL="0" distR="0">
            <wp:extent cx="5534025" cy="7181850"/>
            <wp:effectExtent l="19050" t="0" r="9525" b="0"/>
            <wp:docPr id="46" name="Picture 45" descr="Capture - Training Requ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Training Request.GIF"/>
                    <pic:cNvPicPr/>
                  </pic:nvPicPr>
                  <pic:blipFill>
                    <a:blip r:embed="rId44" cstate="print"/>
                    <a:stretch>
                      <a:fillRect/>
                    </a:stretch>
                  </pic:blipFill>
                  <pic:spPr>
                    <a:xfrm>
                      <a:off x="0" y="0"/>
                      <a:ext cx="5534025" cy="7181850"/>
                    </a:xfrm>
                    <a:prstGeom prst="rect">
                      <a:avLst/>
                    </a:prstGeom>
                  </pic:spPr>
                </pic:pic>
              </a:graphicData>
            </a:graphic>
          </wp:inline>
        </w:drawing>
      </w:r>
    </w:p>
    <w:p w:rsidR="004A09CC" w:rsidRDefault="004A09CC">
      <w:pPr>
        <w:rPr>
          <w:rFonts w:ascii="Arial" w:hAnsi="Arial" w:cs="Arial"/>
          <w:b/>
          <w:sz w:val="22"/>
          <w:szCs w:val="22"/>
        </w:rPr>
      </w:pPr>
    </w:p>
    <w:p w:rsidR="00C10C2E" w:rsidRPr="006A7EA6" w:rsidRDefault="00C10C2E" w:rsidP="00C10C2E">
      <w:pPr>
        <w:rPr>
          <w:rFonts w:ascii="Arial" w:hAnsi="Arial" w:cs="Arial"/>
          <w:b/>
          <w:sz w:val="22"/>
          <w:szCs w:val="22"/>
        </w:rPr>
      </w:pPr>
      <w:r w:rsidRPr="006A7EA6">
        <w:rPr>
          <w:rFonts w:ascii="Arial" w:hAnsi="Arial" w:cs="Arial"/>
          <w:b/>
          <w:sz w:val="22"/>
          <w:szCs w:val="22"/>
        </w:rPr>
        <w:lastRenderedPageBreak/>
        <w:t xml:space="preserve">Instructions for completion of </w:t>
      </w:r>
      <w:r w:rsidR="006A7EA6">
        <w:rPr>
          <w:rFonts w:ascii="Arial" w:hAnsi="Arial" w:cs="Arial"/>
          <w:b/>
          <w:sz w:val="22"/>
          <w:szCs w:val="22"/>
        </w:rPr>
        <w:t xml:space="preserve">Training Request - </w:t>
      </w:r>
      <w:r w:rsidRPr="006A7EA6">
        <w:rPr>
          <w:rFonts w:ascii="Arial" w:hAnsi="Arial" w:cs="Arial"/>
          <w:b/>
          <w:sz w:val="22"/>
          <w:szCs w:val="22"/>
        </w:rPr>
        <w:t xml:space="preserve">Form TR-0003: </w:t>
      </w:r>
    </w:p>
    <w:p w:rsidR="00C10C2E" w:rsidRPr="00C10C2E" w:rsidRDefault="00C10C2E" w:rsidP="00C10C2E">
      <w:pPr>
        <w:rPr>
          <w:rFonts w:ascii="Arial" w:hAnsi="Arial" w:cs="Arial"/>
          <w:sz w:val="22"/>
          <w:szCs w:val="22"/>
        </w:rPr>
      </w:pPr>
    </w:p>
    <w:p w:rsidR="00C10C2E" w:rsidRPr="00C10C2E" w:rsidRDefault="00C10C2E" w:rsidP="00C10C2E">
      <w:pPr>
        <w:rPr>
          <w:rFonts w:ascii="Arial" w:hAnsi="Arial" w:cs="Arial"/>
          <w:sz w:val="22"/>
          <w:szCs w:val="22"/>
        </w:rPr>
      </w:pPr>
      <w:r w:rsidRPr="00C10C2E">
        <w:rPr>
          <w:rFonts w:ascii="Arial" w:hAnsi="Arial" w:cs="Arial"/>
          <w:sz w:val="22"/>
          <w:szCs w:val="22"/>
        </w:rPr>
        <w:t xml:space="preserve">1. DATE: Date of the request. </w:t>
      </w:r>
    </w:p>
    <w:p w:rsidR="00C10C2E" w:rsidRPr="00C10C2E" w:rsidRDefault="00C10C2E" w:rsidP="00C10C2E">
      <w:pPr>
        <w:rPr>
          <w:rFonts w:ascii="Arial" w:hAnsi="Arial" w:cs="Arial"/>
          <w:sz w:val="22"/>
          <w:szCs w:val="22"/>
        </w:rPr>
      </w:pPr>
      <w:r w:rsidRPr="00C10C2E">
        <w:rPr>
          <w:rFonts w:ascii="Arial" w:hAnsi="Arial" w:cs="Arial"/>
          <w:sz w:val="22"/>
          <w:szCs w:val="22"/>
        </w:rPr>
        <w:t xml:space="preserve">2. TYPE OF TRAINING REQUESTED: Course type required. </w:t>
      </w:r>
    </w:p>
    <w:p w:rsidR="00C10C2E" w:rsidRPr="00C10C2E" w:rsidRDefault="00C10C2E" w:rsidP="00C10C2E">
      <w:pPr>
        <w:rPr>
          <w:rFonts w:ascii="Arial" w:hAnsi="Arial" w:cs="Arial"/>
          <w:sz w:val="22"/>
          <w:szCs w:val="22"/>
        </w:rPr>
      </w:pPr>
      <w:r w:rsidRPr="00C10C2E">
        <w:rPr>
          <w:rFonts w:ascii="Arial" w:hAnsi="Arial" w:cs="Arial"/>
          <w:sz w:val="22"/>
          <w:szCs w:val="22"/>
        </w:rPr>
        <w:t xml:space="preserve">3. DATE PREFERRED FOR TRAINING SCHEDULE FROM: Requested time for course to start. </w:t>
      </w:r>
    </w:p>
    <w:p w:rsidR="00C10C2E" w:rsidRPr="00C10C2E" w:rsidRDefault="00C10C2E" w:rsidP="00C10C2E">
      <w:pPr>
        <w:rPr>
          <w:rFonts w:ascii="Arial" w:hAnsi="Arial" w:cs="Arial"/>
          <w:sz w:val="22"/>
          <w:szCs w:val="22"/>
        </w:rPr>
      </w:pPr>
      <w:r w:rsidRPr="00C10C2E">
        <w:rPr>
          <w:rFonts w:ascii="Arial" w:hAnsi="Arial" w:cs="Arial"/>
          <w:sz w:val="22"/>
          <w:szCs w:val="22"/>
        </w:rPr>
        <w:t xml:space="preserve">4. DATE PREFERRED FOR TRAINING SCHEDULE TO: Requested time for course to finish. </w:t>
      </w:r>
    </w:p>
    <w:p w:rsidR="00C10C2E" w:rsidRPr="00C10C2E" w:rsidRDefault="00C10C2E" w:rsidP="00C10C2E">
      <w:pPr>
        <w:rPr>
          <w:rFonts w:ascii="Arial" w:hAnsi="Arial" w:cs="Arial"/>
          <w:sz w:val="22"/>
          <w:szCs w:val="22"/>
        </w:rPr>
      </w:pPr>
      <w:r w:rsidRPr="00C10C2E">
        <w:rPr>
          <w:rFonts w:ascii="Arial" w:hAnsi="Arial" w:cs="Arial"/>
          <w:sz w:val="22"/>
          <w:szCs w:val="22"/>
        </w:rPr>
        <w:t xml:space="preserve">5. NUMBER OF STUDENTS REQUIRING TRAINING: Number of pupils requiring training. </w:t>
      </w:r>
    </w:p>
    <w:p w:rsidR="00C10C2E" w:rsidRPr="00C10C2E" w:rsidRDefault="00C10C2E" w:rsidP="00C10C2E">
      <w:pPr>
        <w:rPr>
          <w:rFonts w:ascii="Arial" w:hAnsi="Arial" w:cs="Arial"/>
          <w:sz w:val="22"/>
          <w:szCs w:val="22"/>
        </w:rPr>
      </w:pPr>
      <w:r w:rsidRPr="00C10C2E">
        <w:rPr>
          <w:rFonts w:ascii="Arial" w:hAnsi="Arial" w:cs="Arial"/>
          <w:sz w:val="22"/>
          <w:szCs w:val="22"/>
        </w:rPr>
        <w:t xml:space="preserve">6. TRAINING REQUESTED BY: Person requesting training course. </w:t>
      </w:r>
    </w:p>
    <w:p w:rsidR="00C10C2E" w:rsidRDefault="00C10C2E" w:rsidP="00C10C2E">
      <w:pPr>
        <w:rPr>
          <w:rFonts w:ascii="Arial" w:hAnsi="Arial" w:cs="Arial"/>
          <w:sz w:val="22"/>
          <w:szCs w:val="22"/>
        </w:rPr>
      </w:pPr>
      <w:r w:rsidRPr="00C10C2E">
        <w:rPr>
          <w:rFonts w:ascii="Arial" w:hAnsi="Arial" w:cs="Arial"/>
          <w:sz w:val="22"/>
          <w:szCs w:val="22"/>
        </w:rPr>
        <w:t>7. DEPARTMENT HEAD APPROVAL: Person approving the course request.</w:t>
      </w:r>
    </w:p>
    <w:p w:rsidR="006A7EA6" w:rsidRDefault="006A7EA6" w:rsidP="00C10C2E">
      <w:pPr>
        <w:rPr>
          <w:rFonts w:ascii="Arial" w:hAnsi="Arial" w:cs="Arial"/>
          <w:sz w:val="22"/>
          <w:szCs w:val="22"/>
        </w:rPr>
      </w:pPr>
    </w:p>
    <w:p w:rsidR="006A7EA6" w:rsidRDefault="006A7EA6">
      <w:pPr>
        <w:rPr>
          <w:rFonts w:ascii="Arial" w:hAnsi="Arial" w:cs="Arial"/>
          <w:sz w:val="22"/>
          <w:szCs w:val="22"/>
        </w:rPr>
      </w:pPr>
      <w:r>
        <w:rPr>
          <w:rFonts w:ascii="Arial" w:hAnsi="Arial" w:cs="Arial"/>
          <w:sz w:val="22"/>
          <w:szCs w:val="22"/>
        </w:rPr>
        <w:br w:type="page"/>
      </w:r>
    </w:p>
    <w:p w:rsidR="006A7EA6" w:rsidRDefault="006A7EA6" w:rsidP="00E56F8B">
      <w:pPr>
        <w:pStyle w:val="Heading2"/>
      </w:pPr>
      <w:bookmarkStart w:id="62" w:name="_Toc410133548"/>
      <w:r w:rsidRPr="006A7EA6">
        <w:lastRenderedPageBreak/>
        <w:t>Training Activity Report Form TR-0004</w:t>
      </w:r>
      <w:bookmarkEnd w:id="62"/>
    </w:p>
    <w:p w:rsidR="00925E51" w:rsidRPr="00925E51" w:rsidRDefault="00925E51" w:rsidP="00925E51"/>
    <w:p w:rsidR="006A7EA6" w:rsidRDefault="006A7EA6">
      <w:pPr>
        <w:rPr>
          <w:rFonts w:ascii="Arial" w:hAnsi="Arial" w:cs="Arial"/>
          <w:sz w:val="22"/>
          <w:szCs w:val="22"/>
        </w:rPr>
      </w:pPr>
    </w:p>
    <w:p w:rsidR="004A09CC" w:rsidRDefault="00925E51" w:rsidP="00921C06">
      <w:pPr>
        <w:jc w:val="center"/>
        <w:rPr>
          <w:rFonts w:ascii="Arial" w:hAnsi="Arial" w:cs="Arial"/>
          <w:sz w:val="22"/>
          <w:szCs w:val="22"/>
        </w:rPr>
      </w:pPr>
      <w:r>
        <w:rPr>
          <w:rFonts w:ascii="Arial" w:hAnsi="Arial" w:cs="Arial"/>
          <w:noProof/>
          <w:sz w:val="22"/>
          <w:szCs w:val="22"/>
        </w:rPr>
        <w:drawing>
          <wp:inline distT="0" distB="0" distL="0" distR="0">
            <wp:extent cx="6675120" cy="4754880"/>
            <wp:effectExtent l="19050" t="0" r="0" b="0"/>
            <wp:docPr id="19" name="Picture 18" descr="Capture - Training Activity Repo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Training Activity Report.GIF"/>
                    <pic:cNvPicPr/>
                  </pic:nvPicPr>
                  <pic:blipFill>
                    <a:blip r:embed="rId45" cstate="print"/>
                    <a:stretch>
                      <a:fillRect/>
                    </a:stretch>
                  </pic:blipFill>
                  <pic:spPr>
                    <a:xfrm>
                      <a:off x="0" y="0"/>
                      <a:ext cx="6675120" cy="4754880"/>
                    </a:xfrm>
                    <a:prstGeom prst="rect">
                      <a:avLst/>
                    </a:prstGeom>
                  </pic:spPr>
                </pic:pic>
              </a:graphicData>
            </a:graphic>
          </wp:inline>
        </w:drawing>
      </w:r>
      <w:r w:rsidR="004A09CC">
        <w:rPr>
          <w:rFonts w:ascii="Arial" w:hAnsi="Arial" w:cs="Arial"/>
          <w:sz w:val="22"/>
          <w:szCs w:val="22"/>
        </w:rPr>
        <w:br w:type="page"/>
      </w:r>
    </w:p>
    <w:p w:rsidR="006A7EA6" w:rsidRDefault="006A7EA6" w:rsidP="006A7EA6">
      <w:pPr>
        <w:rPr>
          <w:rFonts w:ascii="Arial" w:hAnsi="Arial" w:cs="Arial"/>
          <w:sz w:val="22"/>
          <w:szCs w:val="22"/>
        </w:rPr>
      </w:pPr>
      <w:r w:rsidRPr="006A7EA6">
        <w:rPr>
          <w:rFonts w:ascii="Arial" w:hAnsi="Arial" w:cs="Arial"/>
          <w:sz w:val="22"/>
          <w:szCs w:val="22"/>
        </w:rPr>
        <w:lastRenderedPageBreak/>
        <w:t xml:space="preserve">Instructions for completion of </w:t>
      </w:r>
      <w:r>
        <w:rPr>
          <w:rFonts w:ascii="Arial" w:hAnsi="Arial" w:cs="Arial"/>
          <w:sz w:val="22"/>
          <w:szCs w:val="22"/>
        </w:rPr>
        <w:t xml:space="preserve">Training Activity Report </w:t>
      </w:r>
      <w:r w:rsidRPr="006A7EA6">
        <w:rPr>
          <w:rFonts w:ascii="Arial" w:hAnsi="Arial" w:cs="Arial"/>
          <w:sz w:val="22"/>
          <w:szCs w:val="22"/>
        </w:rPr>
        <w:t xml:space="preserve">Form TR-0004: </w:t>
      </w:r>
    </w:p>
    <w:p w:rsidR="006A7EA6" w:rsidRPr="006A7EA6" w:rsidRDefault="006A7EA6" w:rsidP="006A7EA6">
      <w:pPr>
        <w:rPr>
          <w:rFonts w:ascii="Arial" w:hAnsi="Arial" w:cs="Arial"/>
          <w:sz w:val="22"/>
          <w:szCs w:val="22"/>
        </w:rPr>
      </w:pPr>
    </w:p>
    <w:p w:rsidR="006A7EA6" w:rsidRPr="006A7EA6" w:rsidRDefault="006A7EA6" w:rsidP="006A7EA6">
      <w:pPr>
        <w:rPr>
          <w:rFonts w:ascii="Arial" w:hAnsi="Arial" w:cs="Arial"/>
          <w:sz w:val="22"/>
          <w:szCs w:val="22"/>
        </w:rPr>
      </w:pPr>
      <w:r w:rsidRPr="006A7EA6">
        <w:rPr>
          <w:rFonts w:ascii="Arial" w:hAnsi="Arial" w:cs="Arial"/>
          <w:sz w:val="22"/>
          <w:szCs w:val="22"/>
        </w:rPr>
        <w:t xml:space="preserve">1. COURSE TITLE: Title of Course for the activity report.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2. COURSE No: Assigned Course number.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3. DATE: Date of the activity report / date of course.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4. CLASSROOM START TIME: Course beginning time.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5. CLASS HOURS: Hours of course attendance.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6. INSTRUCTOR: Name of Instructor/s.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7. PRINT NAME: Name of course attendee. </w:t>
      </w:r>
    </w:p>
    <w:p w:rsidR="006A7EA6" w:rsidRDefault="006A7EA6" w:rsidP="006A7EA6">
      <w:pPr>
        <w:rPr>
          <w:rFonts w:ascii="Arial" w:hAnsi="Arial" w:cs="Arial"/>
          <w:sz w:val="22"/>
          <w:szCs w:val="22"/>
        </w:rPr>
      </w:pPr>
      <w:r w:rsidRPr="006A7EA6">
        <w:rPr>
          <w:rFonts w:ascii="Arial" w:hAnsi="Arial" w:cs="Arial"/>
          <w:sz w:val="22"/>
          <w:szCs w:val="22"/>
        </w:rPr>
        <w:t>8. EMPLOYEE NUMBER: Attendees employee numbers.</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9. TYPE OF CERTIFICATE: TBA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10. CERTIFICATE NUMBER: TBA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11. SIGNATURE: Attendees signature.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12. DAY 1 through DAY 5: Hours of course attendance.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13. TOTAL HOURS: Total hours for the 5 day period.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14. FINAL GRADE: Grade awarded.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15. COMMENTS: Instructors comments on class.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16. INSTRUCTOR’S SIGNATURE: Signature of instructor. </w:t>
      </w:r>
    </w:p>
    <w:p w:rsidR="006A7EA6" w:rsidRDefault="006A7EA6" w:rsidP="006A7EA6">
      <w:pPr>
        <w:rPr>
          <w:rFonts w:ascii="Arial" w:hAnsi="Arial" w:cs="Arial"/>
          <w:sz w:val="22"/>
          <w:szCs w:val="22"/>
        </w:rPr>
      </w:pPr>
      <w:r w:rsidRPr="006A7EA6">
        <w:rPr>
          <w:rFonts w:ascii="Arial" w:hAnsi="Arial" w:cs="Arial"/>
          <w:sz w:val="22"/>
          <w:szCs w:val="22"/>
        </w:rPr>
        <w:t>17. DATE: Date of course completion.</w:t>
      </w:r>
    </w:p>
    <w:p w:rsidR="006A7EA6" w:rsidRDefault="006A7EA6">
      <w:pPr>
        <w:rPr>
          <w:rFonts w:ascii="Arial" w:hAnsi="Arial" w:cs="Arial"/>
          <w:sz w:val="22"/>
          <w:szCs w:val="22"/>
        </w:rPr>
      </w:pPr>
      <w:r>
        <w:rPr>
          <w:rFonts w:ascii="Arial" w:hAnsi="Arial" w:cs="Arial"/>
          <w:sz w:val="22"/>
          <w:szCs w:val="22"/>
        </w:rPr>
        <w:br w:type="page"/>
      </w:r>
    </w:p>
    <w:p w:rsidR="004A09CC" w:rsidRPr="004A09CC" w:rsidRDefault="006A7EA6" w:rsidP="00E56F8B">
      <w:pPr>
        <w:pStyle w:val="Heading2"/>
      </w:pPr>
      <w:bookmarkStart w:id="63" w:name="_Toc410133549"/>
      <w:r w:rsidRPr="006A7EA6">
        <w:lastRenderedPageBreak/>
        <w:t xml:space="preserve">Training Verification </w:t>
      </w:r>
      <w:r>
        <w:t>-</w:t>
      </w:r>
      <w:r w:rsidRPr="006A7EA6">
        <w:t xml:space="preserve"> Form TR-0005</w:t>
      </w:r>
      <w:bookmarkEnd w:id="63"/>
    </w:p>
    <w:p w:rsidR="00925E51" w:rsidRDefault="00925E51" w:rsidP="00CD7CA5">
      <w:pPr>
        <w:jc w:val="center"/>
        <w:rPr>
          <w:rFonts w:ascii="Arial" w:hAnsi="Arial" w:cs="Arial"/>
          <w:sz w:val="22"/>
          <w:szCs w:val="22"/>
        </w:rPr>
      </w:pPr>
      <w:r>
        <w:rPr>
          <w:rFonts w:ascii="Arial" w:hAnsi="Arial" w:cs="Arial"/>
          <w:noProof/>
          <w:sz w:val="22"/>
          <w:szCs w:val="22"/>
        </w:rPr>
        <w:drawing>
          <wp:inline distT="0" distB="0" distL="0" distR="0">
            <wp:extent cx="5172075" cy="6972300"/>
            <wp:effectExtent l="19050" t="0" r="9525" b="0"/>
            <wp:docPr id="18" name="Picture 17" descr="Capture - Training Verifica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Training Verification.GIF"/>
                    <pic:cNvPicPr/>
                  </pic:nvPicPr>
                  <pic:blipFill>
                    <a:blip r:embed="rId46" cstate="print"/>
                    <a:stretch>
                      <a:fillRect/>
                    </a:stretch>
                  </pic:blipFill>
                  <pic:spPr>
                    <a:xfrm>
                      <a:off x="0" y="0"/>
                      <a:ext cx="5172075" cy="6972300"/>
                    </a:xfrm>
                    <a:prstGeom prst="rect">
                      <a:avLst/>
                    </a:prstGeom>
                  </pic:spPr>
                </pic:pic>
              </a:graphicData>
            </a:graphic>
          </wp:inline>
        </w:drawing>
      </w:r>
      <w:r>
        <w:rPr>
          <w:rFonts w:ascii="Arial" w:hAnsi="Arial" w:cs="Arial"/>
          <w:sz w:val="22"/>
          <w:szCs w:val="22"/>
        </w:rPr>
        <w:br/>
      </w:r>
    </w:p>
    <w:p w:rsidR="00925E51" w:rsidRDefault="00925E51">
      <w:pPr>
        <w:rPr>
          <w:rFonts w:ascii="Arial" w:hAnsi="Arial" w:cs="Arial"/>
          <w:sz w:val="22"/>
          <w:szCs w:val="22"/>
        </w:rPr>
      </w:pPr>
      <w:r>
        <w:rPr>
          <w:rFonts w:ascii="Arial" w:hAnsi="Arial" w:cs="Arial"/>
          <w:sz w:val="22"/>
          <w:szCs w:val="22"/>
        </w:rPr>
        <w:br w:type="page"/>
      </w:r>
    </w:p>
    <w:p w:rsidR="006A7EA6" w:rsidRDefault="006A7EA6" w:rsidP="006A7EA6">
      <w:pPr>
        <w:rPr>
          <w:rFonts w:ascii="Arial" w:hAnsi="Arial" w:cs="Arial"/>
          <w:sz w:val="22"/>
          <w:szCs w:val="22"/>
        </w:rPr>
      </w:pPr>
      <w:r w:rsidRPr="006A7EA6">
        <w:rPr>
          <w:rFonts w:ascii="Arial" w:hAnsi="Arial" w:cs="Arial"/>
          <w:sz w:val="22"/>
          <w:szCs w:val="22"/>
        </w:rPr>
        <w:lastRenderedPageBreak/>
        <w:t xml:space="preserve">Instructions for completion of </w:t>
      </w:r>
      <w:r>
        <w:rPr>
          <w:rFonts w:ascii="Arial" w:hAnsi="Arial" w:cs="Arial"/>
          <w:sz w:val="22"/>
          <w:szCs w:val="22"/>
        </w:rPr>
        <w:t xml:space="preserve">Training Verification </w:t>
      </w:r>
      <w:r w:rsidRPr="006A7EA6">
        <w:rPr>
          <w:rFonts w:ascii="Arial" w:hAnsi="Arial" w:cs="Arial"/>
          <w:sz w:val="22"/>
          <w:szCs w:val="22"/>
        </w:rPr>
        <w:t xml:space="preserve">Form TR-0005: </w:t>
      </w:r>
    </w:p>
    <w:p w:rsidR="00925E51" w:rsidRPr="006A7EA6" w:rsidRDefault="00925E51" w:rsidP="006A7EA6">
      <w:pPr>
        <w:rPr>
          <w:rFonts w:ascii="Arial" w:hAnsi="Arial" w:cs="Arial"/>
          <w:sz w:val="22"/>
          <w:szCs w:val="22"/>
        </w:rPr>
      </w:pPr>
    </w:p>
    <w:p w:rsidR="006A7EA6" w:rsidRPr="006A7EA6" w:rsidRDefault="006A7EA6" w:rsidP="006A7EA6">
      <w:pPr>
        <w:rPr>
          <w:rFonts w:ascii="Arial" w:hAnsi="Arial" w:cs="Arial"/>
          <w:sz w:val="22"/>
          <w:szCs w:val="22"/>
        </w:rPr>
      </w:pPr>
      <w:r w:rsidRPr="006A7EA6">
        <w:rPr>
          <w:rFonts w:ascii="Arial" w:hAnsi="Arial" w:cs="Arial"/>
          <w:sz w:val="22"/>
          <w:szCs w:val="22"/>
        </w:rPr>
        <w:t xml:space="preserve">1. NAME: Full name of trainee.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2. POSITION: Trainees employment position.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3. DATE: Date of completion of the Training Verification.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4. EMPLOYEE NO.: Employees </w:t>
      </w:r>
      <w:r w:rsidR="00BB2238">
        <w:rPr>
          <w:rFonts w:ascii="Arial" w:hAnsi="Arial" w:cs="Arial"/>
          <w:sz w:val="22"/>
          <w:szCs w:val="22"/>
        </w:rPr>
        <w:t>MHI</w:t>
      </w:r>
      <w:r w:rsidRPr="006A7EA6">
        <w:rPr>
          <w:rFonts w:ascii="Arial" w:hAnsi="Arial" w:cs="Arial"/>
          <w:sz w:val="22"/>
          <w:szCs w:val="22"/>
        </w:rPr>
        <w:t xml:space="preserve"> employment number.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5. CERT. NO.: Employees certificate number, if any.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6. LOCATION: Location where the training took place.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7. TYPE OF TRAINING RECEIVED: Initial / Re-current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8. CUSTOMER: Customer provided training – check box.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9. ON-THE-JOB: OJT training – check box.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10. OTHER: Check box and specify in either 11 or 12.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11. MAINTENANCE INFORMATION LETTER: (MIL) as issued by </w:t>
      </w:r>
      <w:r w:rsidR="00BB2238">
        <w:rPr>
          <w:rFonts w:ascii="Arial" w:hAnsi="Arial" w:cs="Arial"/>
          <w:sz w:val="22"/>
          <w:szCs w:val="22"/>
        </w:rPr>
        <w:t>MHI</w:t>
      </w:r>
      <w:r w:rsidRPr="006A7EA6">
        <w:rPr>
          <w:rFonts w:ascii="Arial" w:hAnsi="Arial" w:cs="Arial"/>
          <w:sz w:val="22"/>
          <w:szCs w:val="22"/>
        </w:rPr>
        <w:t xml:space="preserv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12. SPECIFY: If 10 is checked, specify type of training received. </w:t>
      </w:r>
    </w:p>
    <w:p w:rsidR="006A7EA6" w:rsidRPr="006A7EA6" w:rsidRDefault="006A7EA6" w:rsidP="00925E51">
      <w:pPr>
        <w:ind w:left="360" w:hanging="360"/>
        <w:rPr>
          <w:rFonts w:ascii="Arial" w:hAnsi="Arial" w:cs="Arial"/>
          <w:sz w:val="22"/>
          <w:szCs w:val="22"/>
        </w:rPr>
      </w:pPr>
      <w:r w:rsidRPr="006A7EA6">
        <w:rPr>
          <w:rFonts w:ascii="Arial" w:hAnsi="Arial" w:cs="Arial"/>
          <w:sz w:val="22"/>
          <w:szCs w:val="22"/>
        </w:rPr>
        <w:t>13. SUBJECT OF TRAINING/ TYPE OF ACFT/ EQUIPMENT: Course name / aircraft /equipment type for</w:t>
      </w:r>
      <w:r w:rsidR="00925E51">
        <w:rPr>
          <w:rFonts w:ascii="Arial" w:hAnsi="Arial" w:cs="Arial"/>
          <w:sz w:val="22"/>
          <w:szCs w:val="22"/>
        </w:rPr>
        <w:t xml:space="preserve"> </w:t>
      </w:r>
      <w:r w:rsidRPr="006A7EA6">
        <w:rPr>
          <w:rFonts w:ascii="Arial" w:hAnsi="Arial" w:cs="Arial"/>
          <w:sz w:val="22"/>
          <w:szCs w:val="22"/>
        </w:rPr>
        <w:t xml:space="preserve">training received. </w:t>
      </w:r>
    </w:p>
    <w:p w:rsidR="006A7EA6" w:rsidRPr="006A7EA6" w:rsidRDefault="006A7EA6" w:rsidP="00925E51">
      <w:pPr>
        <w:ind w:left="360" w:hanging="360"/>
        <w:rPr>
          <w:rFonts w:ascii="Arial" w:hAnsi="Arial" w:cs="Arial"/>
          <w:sz w:val="22"/>
          <w:szCs w:val="22"/>
        </w:rPr>
      </w:pPr>
      <w:r w:rsidRPr="006A7EA6">
        <w:rPr>
          <w:rFonts w:ascii="Arial" w:hAnsi="Arial" w:cs="Arial"/>
          <w:sz w:val="22"/>
          <w:szCs w:val="22"/>
        </w:rPr>
        <w:t xml:space="preserve">14. HOURS: Course/Training hours expended. </w:t>
      </w:r>
    </w:p>
    <w:p w:rsidR="006A7EA6" w:rsidRPr="006A7EA6" w:rsidRDefault="006A7EA6" w:rsidP="00925E51">
      <w:pPr>
        <w:ind w:left="360" w:hanging="360"/>
        <w:rPr>
          <w:rFonts w:ascii="Arial" w:hAnsi="Arial" w:cs="Arial"/>
          <w:sz w:val="22"/>
          <w:szCs w:val="22"/>
        </w:rPr>
      </w:pPr>
      <w:r w:rsidRPr="006A7EA6">
        <w:rPr>
          <w:rFonts w:ascii="Arial" w:hAnsi="Arial" w:cs="Arial"/>
          <w:sz w:val="22"/>
          <w:szCs w:val="22"/>
        </w:rPr>
        <w:t>15. ATA CHAPTER AND SUBCHAPTER: ATA chapter and sub chapter content for the course, if</w:t>
      </w:r>
      <w:r w:rsidR="00925E51">
        <w:rPr>
          <w:rFonts w:ascii="Arial" w:hAnsi="Arial" w:cs="Arial"/>
          <w:sz w:val="22"/>
          <w:szCs w:val="22"/>
        </w:rPr>
        <w:t xml:space="preserve"> </w:t>
      </w:r>
      <w:r>
        <w:rPr>
          <w:rFonts w:ascii="Arial" w:hAnsi="Arial" w:cs="Arial"/>
          <w:sz w:val="22"/>
          <w:szCs w:val="22"/>
        </w:rPr>
        <w:t>applicable</w:t>
      </w:r>
      <w:r w:rsidRPr="006A7EA6">
        <w:rPr>
          <w:rFonts w:ascii="Arial" w:hAnsi="Arial" w:cs="Arial"/>
          <w:sz w:val="22"/>
          <w:szCs w:val="22"/>
        </w:rPr>
        <w:t xml:space="preserv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16. TRAINEE SIGNATURE: Signature of trainee receiving the course.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17. EMPLOYEE NO.: Employee Number of trainee receiving the course.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18. PRINTED NAME: Printed Name of trainee receiving the course.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19. DELEGATED INSTRUCTOR: Print Instructors Name.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20. EMPLOYEE NO.: Instructors </w:t>
      </w:r>
      <w:r w:rsidR="00BB2238">
        <w:rPr>
          <w:rFonts w:ascii="Arial" w:hAnsi="Arial" w:cs="Arial"/>
          <w:sz w:val="22"/>
          <w:szCs w:val="22"/>
        </w:rPr>
        <w:t>MHI</w:t>
      </w:r>
      <w:r w:rsidRPr="006A7EA6">
        <w:rPr>
          <w:rFonts w:ascii="Arial" w:hAnsi="Arial" w:cs="Arial"/>
          <w:sz w:val="22"/>
          <w:szCs w:val="22"/>
        </w:rPr>
        <w:t xml:space="preserve"> employee number, if applicable.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21. INSTRUCTOR SIGNATURE: Instructors signature. </w:t>
      </w:r>
    </w:p>
    <w:p w:rsidR="006A7EA6" w:rsidRPr="006A7EA6" w:rsidRDefault="006A7EA6" w:rsidP="006A7EA6">
      <w:pPr>
        <w:rPr>
          <w:rFonts w:ascii="Arial" w:hAnsi="Arial" w:cs="Arial"/>
          <w:sz w:val="22"/>
          <w:szCs w:val="22"/>
        </w:rPr>
      </w:pPr>
      <w:r w:rsidRPr="006A7EA6">
        <w:rPr>
          <w:rFonts w:ascii="Arial" w:hAnsi="Arial" w:cs="Arial"/>
          <w:sz w:val="22"/>
          <w:szCs w:val="22"/>
        </w:rPr>
        <w:t>22. REMARKS: Any remarks regarding th</w:t>
      </w:r>
      <w:r>
        <w:rPr>
          <w:rFonts w:ascii="Arial" w:hAnsi="Arial" w:cs="Arial"/>
          <w:sz w:val="22"/>
          <w:szCs w:val="22"/>
        </w:rPr>
        <w:t xml:space="preserve">e course – to be filled out by </w:t>
      </w:r>
      <w:r w:rsidRPr="006A7EA6">
        <w:rPr>
          <w:rFonts w:ascii="Arial" w:hAnsi="Arial" w:cs="Arial"/>
          <w:sz w:val="22"/>
          <w:szCs w:val="22"/>
        </w:rPr>
        <w:t xml:space="preserve">the instructor. </w:t>
      </w:r>
    </w:p>
    <w:p w:rsidR="006A7EA6" w:rsidRDefault="006A7EA6" w:rsidP="006A7EA6">
      <w:pPr>
        <w:rPr>
          <w:rFonts w:ascii="Arial" w:hAnsi="Arial" w:cs="Arial"/>
          <w:sz w:val="22"/>
          <w:szCs w:val="22"/>
        </w:rPr>
      </w:pPr>
      <w:r w:rsidRPr="006A7EA6">
        <w:rPr>
          <w:rFonts w:ascii="Arial" w:hAnsi="Arial" w:cs="Arial"/>
          <w:sz w:val="22"/>
          <w:szCs w:val="22"/>
        </w:rPr>
        <w:t>23. TRAINING ADMINISTERED BY: Check type of instruction technique employed for the course.</w:t>
      </w:r>
    </w:p>
    <w:p w:rsidR="006A7EA6" w:rsidRDefault="006A7EA6">
      <w:pPr>
        <w:rPr>
          <w:rFonts w:ascii="Arial" w:hAnsi="Arial" w:cs="Arial"/>
          <w:sz w:val="22"/>
          <w:szCs w:val="22"/>
        </w:rPr>
      </w:pPr>
      <w:r>
        <w:rPr>
          <w:rFonts w:ascii="Arial" w:hAnsi="Arial" w:cs="Arial"/>
          <w:sz w:val="22"/>
          <w:szCs w:val="22"/>
        </w:rPr>
        <w:br w:type="page"/>
      </w:r>
    </w:p>
    <w:p w:rsidR="006A7EA6" w:rsidRPr="006A7EA6" w:rsidRDefault="006A7EA6" w:rsidP="00E56F8B">
      <w:pPr>
        <w:pStyle w:val="Heading2"/>
      </w:pPr>
      <w:bookmarkStart w:id="64" w:name="_Toc410133550"/>
      <w:r w:rsidRPr="006A7EA6">
        <w:lastRenderedPageBreak/>
        <w:t xml:space="preserve">Training Course List </w:t>
      </w:r>
      <w:r>
        <w:t xml:space="preserve">- </w:t>
      </w:r>
      <w:r w:rsidRPr="006A7EA6">
        <w:t>Form TR-0006</w:t>
      </w:r>
      <w:bookmarkEnd w:id="64"/>
    </w:p>
    <w:p w:rsidR="006A7EA6" w:rsidRDefault="00921C06" w:rsidP="00925E51">
      <w:pPr>
        <w:jc w:val="center"/>
        <w:rPr>
          <w:rFonts w:ascii="Arial" w:hAnsi="Arial" w:cs="Arial"/>
          <w:sz w:val="22"/>
          <w:szCs w:val="22"/>
        </w:rPr>
      </w:pPr>
      <w:r>
        <w:rPr>
          <w:rFonts w:ascii="Arial" w:hAnsi="Arial" w:cs="Arial"/>
          <w:noProof/>
          <w:sz w:val="22"/>
          <w:szCs w:val="22"/>
        </w:rPr>
        <w:drawing>
          <wp:inline distT="0" distB="0" distL="0" distR="0">
            <wp:extent cx="5876925" cy="7343775"/>
            <wp:effectExtent l="19050" t="0" r="9525" b="0"/>
            <wp:docPr id="48" name="Picture 47" descr="Capture - Training Course Li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Training Course List.GIF"/>
                    <pic:cNvPicPr/>
                  </pic:nvPicPr>
                  <pic:blipFill>
                    <a:blip r:embed="rId47" cstate="print"/>
                    <a:stretch>
                      <a:fillRect/>
                    </a:stretch>
                  </pic:blipFill>
                  <pic:spPr>
                    <a:xfrm>
                      <a:off x="0" y="0"/>
                      <a:ext cx="5876925" cy="7343775"/>
                    </a:xfrm>
                    <a:prstGeom prst="rect">
                      <a:avLst/>
                    </a:prstGeom>
                  </pic:spPr>
                </pic:pic>
              </a:graphicData>
            </a:graphic>
          </wp:inline>
        </w:drawing>
      </w:r>
      <w:r w:rsidR="006A7EA6">
        <w:rPr>
          <w:rFonts w:ascii="Arial" w:hAnsi="Arial" w:cs="Arial"/>
          <w:sz w:val="22"/>
          <w:szCs w:val="22"/>
        </w:rPr>
        <w:br w:type="page"/>
      </w:r>
    </w:p>
    <w:p w:rsidR="006A7EA6" w:rsidRPr="006A7EA6" w:rsidRDefault="006A7EA6" w:rsidP="006A7EA6">
      <w:pPr>
        <w:rPr>
          <w:rFonts w:ascii="Arial" w:hAnsi="Arial" w:cs="Arial"/>
          <w:sz w:val="22"/>
          <w:szCs w:val="22"/>
        </w:rPr>
      </w:pPr>
      <w:r w:rsidRPr="006A7EA6">
        <w:rPr>
          <w:rFonts w:ascii="Arial" w:hAnsi="Arial" w:cs="Arial"/>
          <w:sz w:val="22"/>
          <w:szCs w:val="22"/>
        </w:rPr>
        <w:lastRenderedPageBreak/>
        <w:t xml:space="preserve">Instructions for completion of </w:t>
      </w:r>
      <w:r>
        <w:rPr>
          <w:rFonts w:ascii="Arial" w:hAnsi="Arial" w:cs="Arial"/>
          <w:sz w:val="22"/>
          <w:szCs w:val="22"/>
        </w:rPr>
        <w:t xml:space="preserve">Training Course List </w:t>
      </w:r>
      <w:r w:rsidRPr="006A7EA6">
        <w:rPr>
          <w:rFonts w:ascii="Arial" w:hAnsi="Arial" w:cs="Arial"/>
          <w:sz w:val="22"/>
          <w:szCs w:val="22"/>
        </w:rPr>
        <w:t xml:space="preserve">Form TR-0006: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 COURSE NAME: Course Name / number assigned to the course.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2. Initial (I), Recurrent (R): Indicates the course periodicity. </w:t>
      </w:r>
    </w:p>
    <w:p w:rsidR="006A7EA6" w:rsidRPr="006A7EA6" w:rsidRDefault="006A7EA6" w:rsidP="00042AC1">
      <w:pPr>
        <w:ind w:left="270" w:hanging="270"/>
        <w:rPr>
          <w:rFonts w:ascii="Arial" w:hAnsi="Arial" w:cs="Arial"/>
          <w:sz w:val="22"/>
          <w:szCs w:val="22"/>
        </w:rPr>
      </w:pPr>
      <w:r w:rsidRPr="006A7EA6">
        <w:rPr>
          <w:rFonts w:ascii="Arial" w:hAnsi="Arial" w:cs="Arial"/>
          <w:sz w:val="22"/>
          <w:szCs w:val="22"/>
        </w:rPr>
        <w:t>3. Target Audience: Course audience suitability, (i.e. Technician, Inspector, Materials Personnel (i.e.</w:t>
      </w:r>
      <w:r w:rsidR="00042AC1">
        <w:rPr>
          <w:rFonts w:ascii="Arial" w:hAnsi="Arial" w:cs="Arial"/>
          <w:sz w:val="22"/>
          <w:szCs w:val="22"/>
        </w:rPr>
        <w:t xml:space="preserve"> </w:t>
      </w:r>
      <w:r w:rsidRPr="006A7EA6">
        <w:rPr>
          <w:rFonts w:ascii="Arial" w:hAnsi="Arial" w:cs="Arial"/>
          <w:sz w:val="22"/>
          <w:szCs w:val="22"/>
        </w:rPr>
        <w:t xml:space="preserve">Purchaser/Planner, All, etc).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4. Instructors: Assigned instruction provider for the course.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5. Enter page number (i.e. Page 2 of 3) </w:t>
      </w:r>
    </w:p>
    <w:p w:rsidR="006A7EA6" w:rsidRDefault="006A7EA6" w:rsidP="006A7EA6">
      <w:pPr>
        <w:rPr>
          <w:rFonts w:ascii="Arial" w:hAnsi="Arial" w:cs="Arial"/>
          <w:sz w:val="22"/>
          <w:szCs w:val="22"/>
        </w:rPr>
      </w:pPr>
      <w:r w:rsidRPr="006A7EA6">
        <w:rPr>
          <w:rFonts w:ascii="Arial" w:hAnsi="Arial" w:cs="Arial"/>
          <w:sz w:val="22"/>
          <w:szCs w:val="22"/>
        </w:rPr>
        <w:t>6. Enter total number of pages (i.e. Page 2 of 3)</w:t>
      </w:r>
    </w:p>
    <w:p w:rsidR="006A7EA6" w:rsidRDefault="006A7EA6">
      <w:pPr>
        <w:rPr>
          <w:rFonts w:ascii="Arial" w:hAnsi="Arial" w:cs="Arial"/>
          <w:sz w:val="22"/>
          <w:szCs w:val="22"/>
        </w:rPr>
      </w:pPr>
      <w:r>
        <w:rPr>
          <w:rFonts w:ascii="Arial" w:hAnsi="Arial" w:cs="Arial"/>
          <w:sz w:val="22"/>
          <w:szCs w:val="22"/>
        </w:rPr>
        <w:br w:type="page"/>
      </w:r>
    </w:p>
    <w:p w:rsidR="006A7EA6" w:rsidRPr="006A7EA6" w:rsidRDefault="006A7EA6" w:rsidP="00E56F8B">
      <w:pPr>
        <w:pStyle w:val="Heading2"/>
      </w:pPr>
      <w:bookmarkStart w:id="65" w:name="_Toc410133551"/>
      <w:r w:rsidRPr="006A7EA6">
        <w:lastRenderedPageBreak/>
        <w:t>Course-Lesson Information</w:t>
      </w:r>
      <w:r>
        <w:t xml:space="preserve"> -</w:t>
      </w:r>
      <w:r w:rsidRPr="006A7EA6">
        <w:t xml:space="preserve"> Form TR-0007</w:t>
      </w:r>
      <w:bookmarkEnd w:id="65"/>
    </w:p>
    <w:p w:rsidR="001A4D55" w:rsidRDefault="00921C06" w:rsidP="00921C06">
      <w:pPr>
        <w:jc w:val="center"/>
        <w:rPr>
          <w:rFonts w:ascii="Arial" w:hAnsi="Arial" w:cs="Arial"/>
          <w:sz w:val="22"/>
          <w:szCs w:val="22"/>
        </w:rPr>
      </w:pPr>
      <w:r>
        <w:rPr>
          <w:rFonts w:ascii="Arial" w:hAnsi="Arial" w:cs="Arial"/>
          <w:noProof/>
          <w:sz w:val="22"/>
          <w:szCs w:val="22"/>
        </w:rPr>
        <w:drawing>
          <wp:inline distT="0" distB="0" distL="0" distR="0">
            <wp:extent cx="5476875" cy="7000875"/>
            <wp:effectExtent l="19050" t="0" r="9525" b="0"/>
            <wp:docPr id="49" name="Picture 48" descr="Capture - Course Lesson Informa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Course Lesson Information.GIF"/>
                    <pic:cNvPicPr/>
                  </pic:nvPicPr>
                  <pic:blipFill>
                    <a:blip r:embed="rId48" cstate="print"/>
                    <a:stretch>
                      <a:fillRect/>
                    </a:stretch>
                  </pic:blipFill>
                  <pic:spPr>
                    <a:xfrm>
                      <a:off x="0" y="0"/>
                      <a:ext cx="5476875" cy="7000875"/>
                    </a:xfrm>
                    <a:prstGeom prst="rect">
                      <a:avLst/>
                    </a:prstGeom>
                  </pic:spPr>
                </pic:pic>
              </a:graphicData>
            </a:graphic>
          </wp:inline>
        </w:drawing>
      </w:r>
    </w:p>
    <w:p w:rsidR="006A0D71" w:rsidRDefault="006A0D71">
      <w:pPr>
        <w:rPr>
          <w:rFonts w:ascii="Arial" w:hAnsi="Arial" w:cs="Arial"/>
          <w:sz w:val="22"/>
          <w:szCs w:val="22"/>
        </w:rPr>
      </w:pPr>
    </w:p>
    <w:p w:rsidR="006A7EA6" w:rsidRDefault="006A7EA6">
      <w:pPr>
        <w:rPr>
          <w:rFonts w:ascii="Arial" w:hAnsi="Arial" w:cs="Arial"/>
          <w:sz w:val="22"/>
          <w:szCs w:val="22"/>
        </w:rPr>
      </w:pPr>
    </w:p>
    <w:p w:rsidR="006A0D71" w:rsidRDefault="006A0D71">
      <w:pPr>
        <w:rPr>
          <w:rFonts w:ascii="Arial" w:hAnsi="Arial" w:cs="Arial"/>
          <w:sz w:val="22"/>
          <w:szCs w:val="22"/>
        </w:rPr>
      </w:pPr>
    </w:p>
    <w:p w:rsidR="006A7EA6" w:rsidRDefault="006A7EA6" w:rsidP="006A7EA6">
      <w:pPr>
        <w:rPr>
          <w:rFonts w:ascii="Arial" w:hAnsi="Arial" w:cs="Arial"/>
          <w:sz w:val="22"/>
          <w:szCs w:val="22"/>
        </w:rPr>
      </w:pPr>
      <w:r w:rsidRPr="006A7EA6">
        <w:rPr>
          <w:rFonts w:ascii="Arial" w:hAnsi="Arial" w:cs="Arial"/>
          <w:sz w:val="22"/>
          <w:szCs w:val="22"/>
        </w:rPr>
        <w:t xml:space="preserve">Instructions for completion of </w:t>
      </w:r>
      <w:r>
        <w:rPr>
          <w:rFonts w:ascii="Arial" w:hAnsi="Arial" w:cs="Arial"/>
          <w:sz w:val="22"/>
          <w:szCs w:val="22"/>
        </w:rPr>
        <w:t xml:space="preserve">Course-Lesson Information </w:t>
      </w:r>
      <w:r w:rsidRPr="006A7EA6">
        <w:rPr>
          <w:rFonts w:ascii="Arial" w:hAnsi="Arial" w:cs="Arial"/>
          <w:sz w:val="22"/>
          <w:szCs w:val="22"/>
        </w:rPr>
        <w:t xml:space="preserve">Form TR-0007: </w:t>
      </w:r>
    </w:p>
    <w:p w:rsidR="00654A21" w:rsidRPr="006A7EA6" w:rsidRDefault="00654A21" w:rsidP="006A7EA6">
      <w:pPr>
        <w:rPr>
          <w:rFonts w:ascii="Arial" w:hAnsi="Arial" w:cs="Arial"/>
          <w:sz w:val="22"/>
          <w:szCs w:val="22"/>
        </w:rPr>
      </w:pPr>
    </w:p>
    <w:p w:rsidR="006A7EA6" w:rsidRPr="006A7EA6" w:rsidRDefault="006A7EA6" w:rsidP="00CD7CA5">
      <w:pPr>
        <w:ind w:left="810" w:hanging="810"/>
        <w:rPr>
          <w:rFonts w:ascii="Arial" w:hAnsi="Arial" w:cs="Arial"/>
          <w:sz w:val="22"/>
          <w:szCs w:val="22"/>
        </w:rPr>
      </w:pPr>
      <w:r w:rsidRPr="006A7EA6">
        <w:rPr>
          <w:rFonts w:ascii="Arial" w:hAnsi="Arial" w:cs="Arial"/>
          <w:sz w:val="22"/>
          <w:szCs w:val="22"/>
        </w:rPr>
        <w:t xml:space="preserve">1. Course/Lesson Title: Enter Course / Lesson Title / Part course number. </w:t>
      </w:r>
    </w:p>
    <w:p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2. Objectives: Enter Reason/requirement for the course creation. </w:t>
      </w:r>
    </w:p>
    <w:p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3. Prerequisites: Enter any prerequisite required prior to undertaking course. </w:t>
      </w:r>
    </w:p>
    <w:p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4. Course outline titles of sections: List multiple section titles. </w:t>
      </w:r>
    </w:p>
    <w:p w:rsidR="006A7EA6" w:rsidRPr="006A7EA6" w:rsidRDefault="006A7EA6" w:rsidP="00654A21">
      <w:pPr>
        <w:ind w:left="270" w:hanging="270"/>
        <w:rPr>
          <w:rFonts w:ascii="Arial" w:hAnsi="Arial" w:cs="Arial"/>
          <w:sz w:val="22"/>
          <w:szCs w:val="22"/>
        </w:rPr>
      </w:pPr>
      <w:r w:rsidRPr="006A7EA6">
        <w:rPr>
          <w:rFonts w:ascii="Arial" w:hAnsi="Arial" w:cs="Arial"/>
          <w:sz w:val="22"/>
          <w:szCs w:val="22"/>
        </w:rPr>
        <w:t>5. Required hours or performance outcome for each topic or lesson: Instruction hours or achievement % to</w:t>
      </w:r>
      <w:r w:rsidR="00CD7CA5">
        <w:rPr>
          <w:rFonts w:ascii="Arial" w:hAnsi="Arial" w:cs="Arial"/>
          <w:sz w:val="22"/>
          <w:szCs w:val="22"/>
        </w:rPr>
        <w:t xml:space="preserve"> </w:t>
      </w:r>
      <w:r w:rsidRPr="006A7EA6">
        <w:rPr>
          <w:rFonts w:ascii="Arial" w:hAnsi="Arial" w:cs="Arial"/>
          <w:sz w:val="22"/>
          <w:szCs w:val="22"/>
        </w:rPr>
        <w:t xml:space="preserve">pass course. </w:t>
      </w:r>
    </w:p>
    <w:p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6. List of training materials, (i.e. handouts, manuals, tools or equipment to be trained on). </w:t>
      </w:r>
    </w:p>
    <w:p w:rsidR="006A7EA6" w:rsidRPr="006A7EA6" w:rsidRDefault="006A7EA6" w:rsidP="00654A21">
      <w:pPr>
        <w:ind w:left="270" w:hanging="270"/>
        <w:rPr>
          <w:rFonts w:ascii="Arial" w:hAnsi="Arial" w:cs="Arial"/>
          <w:sz w:val="22"/>
          <w:szCs w:val="22"/>
        </w:rPr>
      </w:pPr>
      <w:r w:rsidRPr="006A7EA6">
        <w:rPr>
          <w:rFonts w:ascii="Arial" w:hAnsi="Arial" w:cs="Arial"/>
          <w:sz w:val="22"/>
          <w:szCs w:val="22"/>
        </w:rPr>
        <w:t xml:space="preserve">7. Method of training, (i.e. classroom, OJT, self study, case study, computer based training, distance learning or off site/OEM). </w:t>
      </w:r>
    </w:p>
    <w:p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8. Chief Inspector will evaluate all initial training courses as necessary. </w:t>
      </w:r>
    </w:p>
    <w:p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9. Enter any Notes/Remarks for comments and or improvements. </w:t>
      </w:r>
    </w:p>
    <w:p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10. Name of person initiating course lesson form. </w:t>
      </w:r>
    </w:p>
    <w:p w:rsidR="006A7EA6" w:rsidRDefault="006A7EA6" w:rsidP="00CD7CA5">
      <w:pPr>
        <w:ind w:left="360" w:hanging="360"/>
        <w:rPr>
          <w:rFonts w:ascii="Arial" w:hAnsi="Arial" w:cs="Arial"/>
          <w:sz w:val="22"/>
          <w:szCs w:val="22"/>
        </w:rPr>
      </w:pPr>
      <w:r w:rsidRPr="006A7EA6">
        <w:rPr>
          <w:rFonts w:ascii="Arial" w:hAnsi="Arial" w:cs="Arial"/>
          <w:sz w:val="22"/>
          <w:szCs w:val="22"/>
        </w:rPr>
        <w:t>11. Date of form originating.</w:t>
      </w:r>
    </w:p>
    <w:p w:rsidR="006A7EA6" w:rsidRDefault="006A7EA6">
      <w:pPr>
        <w:rPr>
          <w:rFonts w:ascii="Arial" w:hAnsi="Arial" w:cs="Arial"/>
          <w:sz w:val="22"/>
          <w:szCs w:val="22"/>
        </w:rPr>
      </w:pPr>
      <w:r>
        <w:rPr>
          <w:rFonts w:ascii="Arial" w:hAnsi="Arial" w:cs="Arial"/>
          <w:sz w:val="22"/>
          <w:szCs w:val="22"/>
        </w:rPr>
        <w:br w:type="page"/>
      </w:r>
    </w:p>
    <w:p w:rsidR="006A7EA6" w:rsidRPr="006A7EA6" w:rsidRDefault="006A7EA6" w:rsidP="00E56F8B">
      <w:pPr>
        <w:pStyle w:val="Heading2"/>
      </w:pPr>
      <w:bookmarkStart w:id="66" w:name="_Toc410133552"/>
      <w:r w:rsidRPr="006A7EA6">
        <w:lastRenderedPageBreak/>
        <w:t>Employee Skill Survey</w:t>
      </w:r>
      <w:r>
        <w:t xml:space="preserve"> -</w:t>
      </w:r>
      <w:r w:rsidRPr="006A7EA6">
        <w:t xml:space="preserve"> Form TR-0008</w:t>
      </w:r>
      <w:bookmarkEnd w:id="66"/>
    </w:p>
    <w:p w:rsidR="006A7EA6" w:rsidRDefault="00CD7CA5" w:rsidP="00CD7CA5">
      <w:pPr>
        <w:jc w:val="center"/>
        <w:rPr>
          <w:rFonts w:ascii="Arial" w:hAnsi="Arial" w:cs="Arial"/>
          <w:sz w:val="22"/>
          <w:szCs w:val="22"/>
        </w:rPr>
      </w:pPr>
      <w:r>
        <w:rPr>
          <w:rFonts w:ascii="Arial" w:hAnsi="Arial" w:cs="Arial"/>
          <w:noProof/>
          <w:sz w:val="22"/>
          <w:szCs w:val="22"/>
        </w:rPr>
        <w:drawing>
          <wp:inline distT="0" distB="0" distL="0" distR="0">
            <wp:extent cx="6115050" cy="7419975"/>
            <wp:effectExtent l="19050" t="0" r="0" b="0"/>
            <wp:docPr id="14" name="Picture 13" descr="Capture - Employee Skill Survey Pg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Employee Skill Survey Pg 1.GIF"/>
                    <pic:cNvPicPr/>
                  </pic:nvPicPr>
                  <pic:blipFill>
                    <a:blip r:embed="rId49" cstate="print"/>
                    <a:stretch>
                      <a:fillRect/>
                    </a:stretch>
                  </pic:blipFill>
                  <pic:spPr>
                    <a:xfrm>
                      <a:off x="0" y="0"/>
                      <a:ext cx="6115050" cy="7419975"/>
                    </a:xfrm>
                    <a:prstGeom prst="rect">
                      <a:avLst/>
                    </a:prstGeom>
                  </pic:spPr>
                </pic:pic>
              </a:graphicData>
            </a:graphic>
          </wp:inline>
        </w:drawing>
      </w:r>
      <w:r w:rsidR="006A7EA6">
        <w:rPr>
          <w:rFonts w:ascii="Arial" w:hAnsi="Arial" w:cs="Arial"/>
          <w:sz w:val="22"/>
          <w:szCs w:val="22"/>
        </w:rPr>
        <w:br w:type="page"/>
      </w:r>
    </w:p>
    <w:p w:rsidR="00BB5AF0" w:rsidRDefault="000C76A0">
      <w:pPr>
        <w:rPr>
          <w:rFonts w:ascii="Arial" w:hAnsi="Arial" w:cs="Arial"/>
          <w:sz w:val="22"/>
          <w:szCs w:val="22"/>
        </w:rPr>
      </w:pPr>
      <w:r>
        <w:rPr>
          <w:rFonts w:ascii="Arial" w:hAnsi="Arial" w:cs="Arial"/>
          <w:noProof/>
          <w:sz w:val="22"/>
          <w:szCs w:val="22"/>
        </w:rPr>
        <w:lastRenderedPageBreak/>
        <w:drawing>
          <wp:inline distT="0" distB="0" distL="0" distR="0">
            <wp:extent cx="6010275" cy="7658100"/>
            <wp:effectExtent l="19050" t="0" r="9525" b="0"/>
            <wp:docPr id="50" name="Picture 49" descr="Capture - Employee Skill Survey Pg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Employee Skill Survey Pg 2.GIF"/>
                    <pic:cNvPicPr/>
                  </pic:nvPicPr>
                  <pic:blipFill>
                    <a:blip r:embed="rId50" cstate="print"/>
                    <a:stretch>
                      <a:fillRect/>
                    </a:stretch>
                  </pic:blipFill>
                  <pic:spPr>
                    <a:xfrm>
                      <a:off x="0" y="0"/>
                      <a:ext cx="6010275" cy="7658100"/>
                    </a:xfrm>
                    <a:prstGeom prst="rect">
                      <a:avLst/>
                    </a:prstGeom>
                  </pic:spPr>
                </pic:pic>
              </a:graphicData>
            </a:graphic>
          </wp:inline>
        </w:drawing>
      </w:r>
      <w:r w:rsidR="00BB5AF0">
        <w:rPr>
          <w:rFonts w:ascii="Arial" w:hAnsi="Arial" w:cs="Arial"/>
          <w:sz w:val="22"/>
          <w:szCs w:val="22"/>
        </w:rPr>
        <w:br w:type="page"/>
      </w:r>
    </w:p>
    <w:p w:rsidR="00BB5AF0" w:rsidRDefault="00BB5AF0" w:rsidP="006A7EA6">
      <w:pPr>
        <w:rPr>
          <w:rFonts w:ascii="Arial" w:hAnsi="Arial" w:cs="Arial"/>
          <w:sz w:val="22"/>
          <w:szCs w:val="22"/>
        </w:rPr>
      </w:pPr>
    </w:p>
    <w:p w:rsidR="00CD7CA5" w:rsidRDefault="006A7EA6" w:rsidP="006A7EA6">
      <w:pPr>
        <w:rPr>
          <w:rFonts w:ascii="Arial" w:hAnsi="Arial" w:cs="Arial"/>
          <w:sz w:val="22"/>
          <w:szCs w:val="22"/>
        </w:rPr>
      </w:pPr>
      <w:r w:rsidRPr="006A7EA6">
        <w:rPr>
          <w:rFonts w:ascii="Arial" w:hAnsi="Arial" w:cs="Arial"/>
          <w:sz w:val="22"/>
          <w:szCs w:val="22"/>
        </w:rPr>
        <w:t>Instructions for completio</w:t>
      </w:r>
      <w:r>
        <w:rPr>
          <w:rFonts w:ascii="Arial" w:hAnsi="Arial" w:cs="Arial"/>
          <w:sz w:val="22"/>
          <w:szCs w:val="22"/>
        </w:rPr>
        <w:t xml:space="preserve">n of Employee Skill Survey </w:t>
      </w:r>
      <w:r w:rsidRPr="006A7EA6">
        <w:rPr>
          <w:rFonts w:ascii="Arial" w:hAnsi="Arial" w:cs="Arial"/>
          <w:sz w:val="22"/>
          <w:szCs w:val="22"/>
        </w:rPr>
        <w:t>Form TR-0008:</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1. Employee’s name (i.e. John Jet, etc.)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2. </w:t>
      </w:r>
      <w:r w:rsidR="00BB2238">
        <w:rPr>
          <w:rFonts w:ascii="Arial" w:hAnsi="Arial" w:cs="Arial"/>
          <w:sz w:val="22"/>
          <w:szCs w:val="22"/>
        </w:rPr>
        <w:t>MHI</w:t>
      </w:r>
      <w:r w:rsidRPr="006A7EA6">
        <w:rPr>
          <w:rFonts w:ascii="Arial" w:hAnsi="Arial" w:cs="Arial"/>
          <w:sz w:val="22"/>
          <w:szCs w:val="22"/>
        </w:rPr>
        <w:t xml:space="preserve"> employee number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3. Present job title/position (i.e. AMT, Lead, Inspector, etc.)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4. Type and number of 14 CFR Part 65 Certificate held (i.e. A&amp;P 12345678, Repairman 1234567, etc.)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5. Date that employee completed page 1 of form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6. Provide name of employer (i.e. ABC Airlines, XYZ Repair Station, etc.)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7. Provide job title/position(s) held regarding employment (use multiple lines if required)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8. Enter beginning date of employment for positions held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9. Enter ending date of employment for positions held </w:t>
      </w:r>
    </w:p>
    <w:p w:rsidR="006A7EA6" w:rsidRDefault="006A7EA6" w:rsidP="00CD7CA5">
      <w:pPr>
        <w:ind w:left="90"/>
        <w:rPr>
          <w:rFonts w:ascii="Arial" w:hAnsi="Arial" w:cs="Arial"/>
          <w:sz w:val="22"/>
          <w:szCs w:val="22"/>
        </w:rPr>
      </w:pPr>
      <w:r w:rsidRPr="006A7EA6">
        <w:rPr>
          <w:rFonts w:ascii="Arial" w:hAnsi="Arial" w:cs="Arial"/>
          <w:sz w:val="22"/>
          <w:szCs w:val="22"/>
        </w:rPr>
        <w:t xml:space="preserve">10. Describe work activities conducted for relevant positions </w:t>
      </w:r>
    </w:p>
    <w:p w:rsidR="006A7EA6" w:rsidRPr="006A7EA6" w:rsidRDefault="006A7EA6" w:rsidP="00654A21">
      <w:pPr>
        <w:ind w:left="540" w:hanging="450"/>
        <w:rPr>
          <w:rFonts w:ascii="Arial" w:hAnsi="Arial" w:cs="Arial"/>
          <w:sz w:val="22"/>
          <w:szCs w:val="22"/>
        </w:rPr>
      </w:pPr>
      <w:r w:rsidRPr="006A7EA6">
        <w:rPr>
          <w:rFonts w:ascii="Arial" w:hAnsi="Arial" w:cs="Arial"/>
          <w:sz w:val="22"/>
          <w:szCs w:val="22"/>
        </w:rPr>
        <w:t xml:space="preserve">11. Enter any additional details pertaining to work activities conducted, relevant experience, specialized skills or training that will assist evaluator in determining employee skill-set and overall experience level </w:t>
      </w:r>
    </w:p>
    <w:p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12. Name of individual conducting skill survey evaluation </w:t>
      </w:r>
    </w:p>
    <w:p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13. </w:t>
      </w:r>
      <w:r w:rsidR="00BB2238">
        <w:rPr>
          <w:rFonts w:ascii="Arial" w:hAnsi="Arial" w:cs="Arial"/>
          <w:sz w:val="22"/>
          <w:szCs w:val="22"/>
        </w:rPr>
        <w:t>MHI</w:t>
      </w:r>
      <w:r w:rsidRPr="006A7EA6">
        <w:rPr>
          <w:rFonts w:ascii="Arial" w:hAnsi="Arial" w:cs="Arial"/>
          <w:sz w:val="22"/>
          <w:szCs w:val="22"/>
        </w:rPr>
        <w:t xml:space="preserve"> employee number of individual conducting skill survey evaluation </w:t>
      </w:r>
    </w:p>
    <w:p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14. Indicate if oral interview is required by selecting the appropriate box (i.e. √ or X) Yes or No </w:t>
      </w:r>
    </w:p>
    <w:p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15. Indicate if oral interview was conducted by selecting the appropriate box (i.e. √ or X) Yes or No </w:t>
      </w:r>
    </w:p>
    <w:p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16. If oral conducted, enter date </w:t>
      </w:r>
    </w:p>
    <w:p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17. Check box (i.e. √ or X) to indicate that employee’s training records have been reviewed </w:t>
      </w:r>
    </w:p>
    <w:p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18. Enter date that employee’s training record was reviewed </w:t>
      </w:r>
    </w:p>
    <w:p w:rsidR="006A7EA6" w:rsidRPr="006A7EA6" w:rsidRDefault="006A7EA6" w:rsidP="00CD7CA5">
      <w:pPr>
        <w:ind w:left="450" w:hanging="360"/>
        <w:rPr>
          <w:rFonts w:ascii="Arial" w:hAnsi="Arial" w:cs="Arial"/>
          <w:sz w:val="22"/>
          <w:szCs w:val="22"/>
        </w:rPr>
      </w:pPr>
      <w:r w:rsidRPr="006A7EA6">
        <w:rPr>
          <w:rFonts w:ascii="Arial" w:hAnsi="Arial" w:cs="Arial"/>
          <w:sz w:val="22"/>
          <w:szCs w:val="22"/>
        </w:rPr>
        <w:t xml:space="preserve">19. Evaluator will enter comments pertaining to evaluation (i.e. employee demonstrates a thorough knowledge of </w:t>
      </w:r>
      <w:r>
        <w:rPr>
          <w:rFonts w:ascii="Arial" w:hAnsi="Arial" w:cs="Arial"/>
          <w:sz w:val="22"/>
          <w:szCs w:val="22"/>
        </w:rPr>
        <w:t>BHT 407</w:t>
      </w:r>
      <w:r w:rsidRPr="006A7EA6">
        <w:rPr>
          <w:rFonts w:ascii="Arial" w:hAnsi="Arial" w:cs="Arial"/>
          <w:sz w:val="22"/>
          <w:szCs w:val="22"/>
        </w:rPr>
        <w:t xml:space="preserve">, </w:t>
      </w:r>
      <w:r>
        <w:rPr>
          <w:rFonts w:ascii="Arial" w:hAnsi="Arial" w:cs="Arial"/>
          <w:sz w:val="22"/>
          <w:szCs w:val="22"/>
        </w:rPr>
        <w:t>AS350</w:t>
      </w:r>
      <w:r w:rsidRPr="006A7EA6">
        <w:rPr>
          <w:rFonts w:ascii="Arial" w:hAnsi="Arial" w:cs="Arial"/>
          <w:sz w:val="22"/>
          <w:szCs w:val="22"/>
        </w:rPr>
        <w:t xml:space="preserve"> aircraft for both avionics and system maintenance, etc.) </w:t>
      </w:r>
    </w:p>
    <w:p w:rsidR="006A7EA6" w:rsidRPr="006A7EA6" w:rsidRDefault="006A7EA6" w:rsidP="00CD7CA5">
      <w:pPr>
        <w:ind w:left="450" w:hanging="360"/>
        <w:rPr>
          <w:rFonts w:ascii="Arial" w:hAnsi="Arial" w:cs="Arial"/>
          <w:sz w:val="22"/>
          <w:szCs w:val="22"/>
        </w:rPr>
      </w:pPr>
      <w:r w:rsidRPr="006A7EA6">
        <w:rPr>
          <w:rFonts w:ascii="Arial" w:hAnsi="Arial" w:cs="Arial"/>
          <w:sz w:val="22"/>
          <w:szCs w:val="22"/>
        </w:rPr>
        <w:t>20. Evaluator will check appropriate box (i.e. √ or X) to indicate if employee is of Minimal, Intermediate, or</w:t>
      </w:r>
      <w:r w:rsidR="00CD7CA5">
        <w:rPr>
          <w:rFonts w:ascii="Arial" w:hAnsi="Arial" w:cs="Arial"/>
          <w:sz w:val="22"/>
          <w:szCs w:val="22"/>
        </w:rPr>
        <w:t xml:space="preserve"> </w:t>
      </w:r>
      <w:r w:rsidRPr="006A7EA6">
        <w:rPr>
          <w:rFonts w:ascii="Arial" w:hAnsi="Arial" w:cs="Arial"/>
          <w:sz w:val="22"/>
          <w:szCs w:val="22"/>
        </w:rPr>
        <w:t xml:space="preserve">Advanced skill level </w:t>
      </w:r>
    </w:p>
    <w:p w:rsidR="006A7EA6" w:rsidRPr="006A7EA6" w:rsidRDefault="006A7EA6" w:rsidP="00CD7CA5">
      <w:pPr>
        <w:ind w:left="450" w:hanging="360"/>
        <w:rPr>
          <w:rFonts w:ascii="Arial" w:hAnsi="Arial" w:cs="Arial"/>
          <w:sz w:val="22"/>
          <w:szCs w:val="22"/>
        </w:rPr>
      </w:pPr>
      <w:r w:rsidRPr="006A7EA6">
        <w:rPr>
          <w:rFonts w:ascii="Arial" w:hAnsi="Arial" w:cs="Arial"/>
          <w:sz w:val="22"/>
          <w:szCs w:val="22"/>
        </w:rPr>
        <w:t xml:space="preserve">21. Evaluator will select appropriate box (i.e. √ or X) Yes or No to indicate if employee requires further training </w:t>
      </w:r>
    </w:p>
    <w:p w:rsidR="006A7EA6" w:rsidRDefault="006A7EA6" w:rsidP="00CD7CA5">
      <w:pPr>
        <w:ind w:left="450" w:hanging="360"/>
        <w:rPr>
          <w:rFonts w:ascii="Arial" w:hAnsi="Arial" w:cs="Arial"/>
          <w:sz w:val="22"/>
          <w:szCs w:val="22"/>
        </w:rPr>
      </w:pPr>
      <w:r w:rsidRPr="006A7EA6">
        <w:rPr>
          <w:rFonts w:ascii="Arial" w:hAnsi="Arial" w:cs="Arial"/>
          <w:sz w:val="22"/>
          <w:szCs w:val="22"/>
        </w:rPr>
        <w:t xml:space="preserve">22. Evaluator will provide details of training recommendation(s) (i.e. Employee will require a </w:t>
      </w:r>
      <w:r w:rsidR="006C0233">
        <w:rPr>
          <w:rFonts w:ascii="Arial" w:hAnsi="Arial" w:cs="Arial"/>
          <w:sz w:val="22"/>
          <w:szCs w:val="22"/>
        </w:rPr>
        <w:t>BHT 407</w:t>
      </w:r>
      <w:r w:rsidRPr="006A7EA6">
        <w:rPr>
          <w:rFonts w:ascii="Arial" w:hAnsi="Arial" w:cs="Arial"/>
          <w:sz w:val="22"/>
          <w:szCs w:val="22"/>
        </w:rPr>
        <w:t xml:space="preserve"> General Familiarization class, etc.)</w:t>
      </w:r>
    </w:p>
    <w:p w:rsidR="006C0233" w:rsidRDefault="006C0233">
      <w:pPr>
        <w:rPr>
          <w:rFonts w:ascii="Arial" w:hAnsi="Arial" w:cs="Arial"/>
          <w:sz w:val="22"/>
          <w:szCs w:val="22"/>
        </w:rPr>
      </w:pPr>
      <w:r>
        <w:rPr>
          <w:rFonts w:ascii="Arial" w:hAnsi="Arial" w:cs="Arial"/>
          <w:sz w:val="22"/>
          <w:szCs w:val="22"/>
        </w:rPr>
        <w:br w:type="page"/>
      </w:r>
    </w:p>
    <w:p w:rsidR="006C0233" w:rsidRPr="006C0233" w:rsidRDefault="006C0233" w:rsidP="00E56F8B">
      <w:pPr>
        <w:pStyle w:val="Heading2"/>
      </w:pPr>
      <w:bookmarkStart w:id="67" w:name="_Toc410133553"/>
      <w:r w:rsidRPr="006C0233">
        <w:lastRenderedPageBreak/>
        <w:t>Repair Station Needs Assessment</w:t>
      </w:r>
      <w:r>
        <w:t xml:space="preserve"> -</w:t>
      </w:r>
      <w:r w:rsidRPr="006C0233">
        <w:t xml:space="preserve"> Form TR-0009</w:t>
      </w:r>
      <w:bookmarkEnd w:id="67"/>
    </w:p>
    <w:p w:rsidR="006C0233" w:rsidRDefault="00CF7540" w:rsidP="006A709D">
      <w:pPr>
        <w:jc w:val="center"/>
        <w:rPr>
          <w:rFonts w:ascii="Arial" w:hAnsi="Arial" w:cs="Arial"/>
          <w:sz w:val="22"/>
          <w:szCs w:val="22"/>
        </w:rPr>
      </w:pPr>
      <w:r>
        <w:rPr>
          <w:rFonts w:ascii="Arial" w:hAnsi="Arial" w:cs="Arial"/>
          <w:noProof/>
          <w:sz w:val="22"/>
          <w:szCs w:val="22"/>
        </w:rPr>
        <w:drawing>
          <wp:inline distT="0" distB="0" distL="0" distR="0">
            <wp:extent cx="5953125" cy="7105650"/>
            <wp:effectExtent l="19050" t="0" r="9525" b="0"/>
            <wp:docPr id="51" name="Picture 50" descr="Capture - Repair Station Needs Assessm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Repair Station Needs Assessment.GIF"/>
                    <pic:cNvPicPr/>
                  </pic:nvPicPr>
                  <pic:blipFill>
                    <a:blip r:embed="rId51" cstate="print"/>
                    <a:stretch>
                      <a:fillRect/>
                    </a:stretch>
                  </pic:blipFill>
                  <pic:spPr>
                    <a:xfrm>
                      <a:off x="0" y="0"/>
                      <a:ext cx="5953125" cy="7105650"/>
                    </a:xfrm>
                    <a:prstGeom prst="rect">
                      <a:avLst/>
                    </a:prstGeom>
                  </pic:spPr>
                </pic:pic>
              </a:graphicData>
            </a:graphic>
          </wp:inline>
        </w:drawing>
      </w:r>
      <w:r w:rsidR="006C0233">
        <w:rPr>
          <w:rFonts w:ascii="Arial" w:hAnsi="Arial" w:cs="Arial"/>
          <w:sz w:val="22"/>
          <w:szCs w:val="22"/>
        </w:rPr>
        <w:br w:type="page"/>
      </w:r>
    </w:p>
    <w:p w:rsidR="006C0233" w:rsidRPr="006C0233" w:rsidRDefault="006C0233" w:rsidP="006C0233">
      <w:pPr>
        <w:rPr>
          <w:rFonts w:ascii="Arial" w:hAnsi="Arial" w:cs="Arial"/>
          <w:sz w:val="22"/>
          <w:szCs w:val="22"/>
        </w:rPr>
      </w:pPr>
      <w:r w:rsidRPr="006C0233">
        <w:rPr>
          <w:rFonts w:ascii="Arial" w:hAnsi="Arial" w:cs="Arial"/>
          <w:sz w:val="22"/>
          <w:szCs w:val="22"/>
        </w:rPr>
        <w:lastRenderedPageBreak/>
        <w:t>Instructions for completion of R</w:t>
      </w:r>
      <w:r>
        <w:rPr>
          <w:rFonts w:ascii="Arial" w:hAnsi="Arial" w:cs="Arial"/>
          <w:sz w:val="22"/>
          <w:szCs w:val="22"/>
        </w:rPr>
        <w:t xml:space="preserve">epair Station Needs Assessment </w:t>
      </w:r>
      <w:r w:rsidRPr="006C0233">
        <w:rPr>
          <w:rFonts w:ascii="Arial" w:hAnsi="Arial" w:cs="Arial"/>
          <w:sz w:val="22"/>
          <w:szCs w:val="22"/>
        </w:rPr>
        <w:t xml:space="preserve">Form TR-0009: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 Date form completed.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2. Name of person preparing the form.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3. Individuals present for the assessment. </w:t>
      </w:r>
    </w:p>
    <w:p w:rsidR="006C0233" w:rsidRPr="006C0233" w:rsidRDefault="006C0233" w:rsidP="00654A21">
      <w:pPr>
        <w:ind w:left="270" w:hanging="270"/>
        <w:rPr>
          <w:rFonts w:ascii="Arial" w:hAnsi="Arial" w:cs="Arial"/>
          <w:sz w:val="22"/>
          <w:szCs w:val="22"/>
        </w:rPr>
      </w:pPr>
      <w:r w:rsidRPr="006C0233">
        <w:rPr>
          <w:rFonts w:ascii="Arial" w:hAnsi="Arial" w:cs="Arial"/>
          <w:sz w:val="22"/>
          <w:szCs w:val="22"/>
        </w:rPr>
        <w:t xml:space="preserve">4. Enter applicable reason for assessment from item 4. If form is being completed for training program annual review, place Annual Review in this field. </w:t>
      </w:r>
    </w:p>
    <w:p w:rsidR="006C0233" w:rsidRPr="006C0233" w:rsidRDefault="006C0233" w:rsidP="00654A21">
      <w:pPr>
        <w:ind w:left="270" w:hanging="270"/>
        <w:rPr>
          <w:rFonts w:ascii="Arial" w:hAnsi="Arial" w:cs="Arial"/>
          <w:sz w:val="22"/>
          <w:szCs w:val="22"/>
        </w:rPr>
      </w:pPr>
      <w:r w:rsidRPr="006C0233">
        <w:rPr>
          <w:rFonts w:ascii="Arial" w:hAnsi="Arial" w:cs="Arial"/>
          <w:sz w:val="22"/>
          <w:szCs w:val="22"/>
        </w:rPr>
        <w:t>5. Insert applicable criteria, (i.e. person performing maintenance, preventative maintenance and /or alteration/inspection functions, skills, experience and training of current employees, assessments of employees being assigned new tasks, return of employee to tasks after extended period, introduction of</w:t>
      </w:r>
      <w:r>
        <w:rPr>
          <w:rFonts w:ascii="Arial" w:hAnsi="Arial" w:cs="Arial"/>
          <w:sz w:val="22"/>
          <w:szCs w:val="22"/>
        </w:rPr>
        <w:t xml:space="preserve"> </w:t>
      </w:r>
      <w:r w:rsidRPr="006C0233">
        <w:rPr>
          <w:rFonts w:ascii="Arial" w:hAnsi="Arial" w:cs="Arial"/>
          <w:sz w:val="22"/>
          <w:szCs w:val="22"/>
        </w:rPr>
        <w:t xml:space="preserve">new regulations, procedures, equipment and record keeping procedures or an upcoming change in nature of basic repair station capability).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6. </w:t>
      </w:r>
      <w:r w:rsidR="00654A21">
        <w:rPr>
          <w:rFonts w:ascii="Arial" w:hAnsi="Arial" w:cs="Arial"/>
          <w:sz w:val="22"/>
          <w:szCs w:val="22"/>
        </w:rPr>
        <w:t xml:space="preserve"> </w:t>
      </w:r>
      <w:r w:rsidRPr="006C0233">
        <w:rPr>
          <w:rFonts w:ascii="Arial" w:hAnsi="Arial" w:cs="Arial"/>
          <w:sz w:val="22"/>
          <w:szCs w:val="22"/>
        </w:rPr>
        <w:t xml:space="preserve">Departments and positions affected. </w:t>
      </w:r>
    </w:p>
    <w:p w:rsidR="006C0233" w:rsidRPr="006C0233" w:rsidRDefault="006C0233" w:rsidP="00654A21">
      <w:pPr>
        <w:ind w:left="270" w:hanging="270"/>
        <w:rPr>
          <w:rFonts w:ascii="Arial" w:hAnsi="Arial" w:cs="Arial"/>
          <w:sz w:val="22"/>
          <w:szCs w:val="22"/>
        </w:rPr>
      </w:pPr>
      <w:r w:rsidRPr="006C0233">
        <w:rPr>
          <w:rFonts w:ascii="Arial" w:hAnsi="Arial" w:cs="Arial"/>
          <w:sz w:val="22"/>
          <w:szCs w:val="22"/>
        </w:rPr>
        <w:t xml:space="preserve">7. </w:t>
      </w:r>
      <w:r w:rsidR="00654A21">
        <w:rPr>
          <w:rFonts w:ascii="Arial" w:hAnsi="Arial" w:cs="Arial"/>
          <w:sz w:val="22"/>
          <w:szCs w:val="22"/>
        </w:rPr>
        <w:t xml:space="preserve"> </w:t>
      </w:r>
      <w:r w:rsidRPr="006C0233">
        <w:rPr>
          <w:rFonts w:ascii="Arial" w:hAnsi="Arial" w:cs="Arial"/>
          <w:sz w:val="22"/>
          <w:szCs w:val="22"/>
        </w:rPr>
        <w:t xml:space="preserve">Add notes as/if required to further document pertinent details discussed during the assessment process including any assigned actions or items requiring further follow-up.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8. Signature of Chief Inspector or his/her designee. </w:t>
      </w:r>
    </w:p>
    <w:p w:rsidR="006C0233" w:rsidRDefault="006C0233" w:rsidP="006C0233">
      <w:pPr>
        <w:rPr>
          <w:rFonts w:ascii="Arial" w:hAnsi="Arial" w:cs="Arial"/>
          <w:sz w:val="22"/>
          <w:szCs w:val="22"/>
        </w:rPr>
      </w:pPr>
      <w:r w:rsidRPr="006C0233">
        <w:rPr>
          <w:rFonts w:ascii="Arial" w:hAnsi="Arial" w:cs="Arial"/>
          <w:sz w:val="22"/>
          <w:szCs w:val="22"/>
        </w:rPr>
        <w:t>9. Date of signature by Chief Inspector or his/her designee.</w:t>
      </w:r>
    </w:p>
    <w:p w:rsidR="006C0233" w:rsidRDefault="006C0233">
      <w:pPr>
        <w:rPr>
          <w:rFonts w:ascii="Arial" w:hAnsi="Arial" w:cs="Arial"/>
          <w:sz w:val="22"/>
          <w:szCs w:val="22"/>
        </w:rPr>
      </w:pPr>
      <w:r>
        <w:rPr>
          <w:rFonts w:ascii="Arial" w:hAnsi="Arial" w:cs="Arial"/>
          <w:sz w:val="22"/>
          <w:szCs w:val="22"/>
        </w:rPr>
        <w:br w:type="page"/>
      </w:r>
    </w:p>
    <w:p w:rsidR="006C0233" w:rsidRPr="006C0233" w:rsidRDefault="006C0233" w:rsidP="00E56F8B">
      <w:pPr>
        <w:pStyle w:val="Heading2"/>
      </w:pPr>
      <w:bookmarkStart w:id="68" w:name="_Toc410133554"/>
      <w:r w:rsidRPr="006C0233">
        <w:lastRenderedPageBreak/>
        <w:t>Instructor/Trainer Evaluation</w:t>
      </w:r>
      <w:r>
        <w:t xml:space="preserve"> -</w:t>
      </w:r>
      <w:r w:rsidRPr="006C0233">
        <w:t xml:space="preserve"> Form TR-0010</w:t>
      </w:r>
      <w:bookmarkEnd w:id="68"/>
    </w:p>
    <w:p w:rsidR="006C0233" w:rsidRDefault="00D62736" w:rsidP="00C0622F">
      <w:pPr>
        <w:jc w:val="center"/>
        <w:rPr>
          <w:rFonts w:ascii="Arial" w:hAnsi="Arial" w:cs="Arial"/>
          <w:sz w:val="22"/>
          <w:szCs w:val="22"/>
        </w:rPr>
      </w:pPr>
      <w:r>
        <w:rPr>
          <w:rFonts w:ascii="Arial" w:hAnsi="Arial" w:cs="Arial"/>
          <w:noProof/>
          <w:sz w:val="22"/>
          <w:szCs w:val="22"/>
        </w:rPr>
        <w:drawing>
          <wp:inline distT="0" distB="0" distL="0" distR="0">
            <wp:extent cx="5181600" cy="7277100"/>
            <wp:effectExtent l="19050" t="0" r="0" b="0"/>
            <wp:docPr id="1" name="Picture 0" descr="Capture - Instructor Trainer P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Instructor Trainer P1.GIF"/>
                    <pic:cNvPicPr/>
                  </pic:nvPicPr>
                  <pic:blipFill>
                    <a:blip r:embed="rId52" cstate="print"/>
                    <a:stretch>
                      <a:fillRect/>
                    </a:stretch>
                  </pic:blipFill>
                  <pic:spPr>
                    <a:xfrm>
                      <a:off x="0" y="0"/>
                      <a:ext cx="5181600" cy="7277100"/>
                    </a:xfrm>
                    <a:prstGeom prst="rect">
                      <a:avLst/>
                    </a:prstGeom>
                  </pic:spPr>
                </pic:pic>
              </a:graphicData>
            </a:graphic>
          </wp:inline>
        </w:drawing>
      </w:r>
    </w:p>
    <w:p w:rsidR="00D62736" w:rsidRDefault="004451C6" w:rsidP="00D62736">
      <w:pPr>
        <w:jc w:val="center"/>
        <w:rPr>
          <w:rFonts w:ascii="Arial" w:hAnsi="Arial" w:cs="Arial"/>
          <w:sz w:val="22"/>
          <w:szCs w:val="22"/>
        </w:rPr>
      </w:pPr>
      <w:r>
        <w:rPr>
          <w:rFonts w:ascii="Arial" w:hAnsi="Arial" w:cs="Arial"/>
          <w:sz w:val="22"/>
          <w:szCs w:val="22"/>
        </w:rPr>
        <w:br w:type="page"/>
      </w:r>
      <w:r w:rsidR="00D62736">
        <w:rPr>
          <w:rFonts w:ascii="Arial" w:hAnsi="Arial" w:cs="Arial"/>
          <w:noProof/>
          <w:sz w:val="22"/>
          <w:szCs w:val="22"/>
        </w:rPr>
        <w:lastRenderedPageBreak/>
        <w:drawing>
          <wp:inline distT="0" distB="0" distL="0" distR="0">
            <wp:extent cx="5238750" cy="7277100"/>
            <wp:effectExtent l="19050" t="0" r="0" b="0"/>
            <wp:docPr id="5" name="Picture 4" descr="Capture - Instructor Trainer P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Instructor Trainer P2.GIF"/>
                    <pic:cNvPicPr/>
                  </pic:nvPicPr>
                  <pic:blipFill>
                    <a:blip r:embed="rId53" cstate="print"/>
                    <a:stretch>
                      <a:fillRect/>
                    </a:stretch>
                  </pic:blipFill>
                  <pic:spPr>
                    <a:xfrm>
                      <a:off x="0" y="0"/>
                      <a:ext cx="5238750" cy="7277100"/>
                    </a:xfrm>
                    <a:prstGeom prst="rect">
                      <a:avLst/>
                    </a:prstGeom>
                  </pic:spPr>
                </pic:pic>
              </a:graphicData>
            </a:graphic>
          </wp:inline>
        </w:drawing>
      </w:r>
    </w:p>
    <w:p w:rsidR="00D62736" w:rsidRDefault="00D62736">
      <w:pPr>
        <w:rPr>
          <w:rFonts w:ascii="Arial" w:hAnsi="Arial" w:cs="Arial"/>
          <w:sz w:val="22"/>
          <w:szCs w:val="22"/>
        </w:rPr>
      </w:pPr>
      <w:r>
        <w:rPr>
          <w:rFonts w:ascii="Arial" w:hAnsi="Arial" w:cs="Arial"/>
          <w:sz w:val="22"/>
          <w:szCs w:val="22"/>
        </w:rPr>
        <w:br w:type="page"/>
      </w:r>
    </w:p>
    <w:p w:rsidR="004451C6" w:rsidRDefault="004451C6">
      <w:pPr>
        <w:rPr>
          <w:rFonts w:ascii="Arial" w:hAnsi="Arial" w:cs="Arial"/>
          <w:sz w:val="22"/>
          <w:szCs w:val="22"/>
        </w:rPr>
      </w:pPr>
    </w:p>
    <w:p w:rsidR="006C0233" w:rsidRDefault="006C0233" w:rsidP="006C0233">
      <w:pPr>
        <w:rPr>
          <w:rFonts w:ascii="Arial" w:hAnsi="Arial" w:cs="Arial"/>
          <w:sz w:val="22"/>
          <w:szCs w:val="22"/>
        </w:rPr>
      </w:pPr>
      <w:r w:rsidRPr="006C0233">
        <w:rPr>
          <w:rFonts w:ascii="Arial" w:hAnsi="Arial" w:cs="Arial"/>
          <w:sz w:val="22"/>
          <w:szCs w:val="22"/>
        </w:rPr>
        <w:t xml:space="preserve">Instructions for completion of Instructor / Trainer Evaluation (Form TR-0010) entries: </w:t>
      </w:r>
    </w:p>
    <w:p w:rsidR="00CD7CA5" w:rsidRPr="006C0233" w:rsidRDefault="00CD7CA5" w:rsidP="006C0233">
      <w:pPr>
        <w:rPr>
          <w:rFonts w:ascii="Arial" w:hAnsi="Arial" w:cs="Arial"/>
          <w:sz w:val="22"/>
          <w:szCs w:val="22"/>
        </w:rPr>
      </w:pPr>
    </w:p>
    <w:p w:rsidR="006C0233" w:rsidRPr="006C0233" w:rsidRDefault="006C0233" w:rsidP="00CD7CA5">
      <w:pPr>
        <w:ind w:left="360" w:hanging="270"/>
        <w:rPr>
          <w:rFonts w:ascii="Arial" w:hAnsi="Arial" w:cs="Arial"/>
          <w:sz w:val="22"/>
          <w:szCs w:val="22"/>
        </w:rPr>
      </w:pPr>
      <w:r w:rsidRPr="006C0233">
        <w:rPr>
          <w:rFonts w:ascii="Arial" w:hAnsi="Arial" w:cs="Arial"/>
          <w:sz w:val="22"/>
          <w:szCs w:val="22"/>
        </w:rPr>
        <w:t xml:space="preserve">1. Enter name of individual conducting the instruction/training. </w:t>
      </w:r>
    </w:p>
    <w:p w:rsidR="006C0233" w:rsidRPr="006C0233" w:rsidRDefault="006C0233" w:rsidP="00CD7CA5">
      <w:pPr>
        <w:ind w:left="360" w:hanging="270"/>
        <w:rPr>
          <w:rFonts w:ascii="Arial" w:hAnsi="Arial" w:cs="Arial"/>
          <w:sz w:val="22"/>
          <w:szCs w:val="22"/>
        </w:rPr>
      </w:pPr>
      <w:r w:rsidRPr="006C0233">
        <w:rPr>
          <w:rFonts w:ascii="Arial" w:hAnsi="Arial" w:cs="Arial"/>
          <w:sz w:val="22"/>
          <w:szCs w:val="22"/>
        </w:rPr>
        <w:t>2. Enter type of instructor (i.e. independent consultant instructor, instructor employed by an educational</w:t>
      </w:r>
      <w:r w:rsidR="00CD7CA5">
        <w:rPr>
          <w:rFonts w:ascii="Arial" w:hAnsi="Arial" w:cs="Arial"/>
          <w:sz w:val="22"/>
          <w:szCs w:val="22"/>
        </w:rPr>
        <w:t xml:space="preserve"> </w:t>
      </w:r>
      <w:r w:rsidRPr="006C0233">
        <w:rPr>
          <w:rFonts w:ascii="Arial" w:hAnsi="Arial" w:cs="Arial"/>
          <w:sz w:val="22"/>
          <w:szCs w:val="22"/>
        </w:rPr>
        <w:t xml:space="preserve">training institution, instructor employed by a vendor training company, etc.). </w:t>
      </w:r>
    </w:p>
    <w:p w:rsidR="006C0233" w:rsidRPr="006C0233" w:rsidRDefault="006C0233" w:rsidP="00CD7CA5">
      <w:pPr>
        <w:ind w:left="360" w:hanging="270"/>
        <w:rPr>
          <w:rFonts w:ascii="Arial" w:hAnsi="Arial" w:cs="Arial"/>
          <w:sz w:val="22"/>
          <w:szCs w:val="22"/>
        </w:rPr>
      </w:pPr>
      <w:r w:rsidRPr="006C0233">
        <w:rPr>
          <w:rFonts w:ascii="Arial" w:hAnsi="Arial" w:cs="Arial"/>
          <w:sz w:val="22"/>
          <w:szCs w:val="22"/>
        </w:rPr>
        <w:t xml:space="preserve">3. Enter specific education, training, certification, accreditation, etc. relating to credentials as a training provider. Please provide copies of certification, accreditation, diploma, etc. </w:t>
      </w:r>
    </w:p>
    <w:p w:rsidR="006C0233" w:rsidRPr="006C0233" w:rsidRDefault="006C0233" w:rsidP="00CD7CA5">
      <w:pPr>
        <w:ind w:left="360" w:hanging="270"/>
        <w:rPr>
          <w:rFonts w:ascii="Arial" w:hAnsi="Arial" w:cs="Arial"/>
          <w:sz w:val="22"/>
          <w:szCs w:val="22"/>
        </w:rPr>
      </w:pPr>
      <w:r w:rsidRPr="006C0233">
        <w:rPr>
          <w:rFonts w:ascii="Arial" w:hAnsi="Arial" w:cs="Arial"/>
          <w:sz w:val="22"/>
          <w:szCs w:val="22"/>
        </w:rPr>
        <w:t xml:space="preserve">4. Enter years of relevant experience as a trainer/instructor. </w:t>
      </w:r>
    </w:p>
    <w:p w:rsidR="006C0233" w:rsidRPr="006C0233" w:rsidRDefault="006C0233" w:rsidP="00CD7CA5">
      <w:pPr>
        <w:ind w:left="360" w:hanging="270"/>
        <w:rPr>
          <w:rFonts w:ascii="Arial" w:hAnsi="Arial" w:cs="Arial"/>
          <w:sz w:val="22"/>
          <w:szCs w:val="22"/>
        </w:rPr>
      </w:pPr>
      <w:r w:rsidRPr="006C0233">
        <w:rPr>
          <w:rFonts w:ascii="Arial" w:hAnsi="Arial" w:cs="Arial"/>
          <w:sz w:val="22"/>
          <w:szCs w:val="22"/>
        </w:rPr>
        <w:t>5. Enter details of currency of experience as it relates specifically to course/class being provided. Details</w:t>
      </w:r>
      <w:r>
        <w:rPr>
          <w:rFonts w:ascii="Arial" w:hAnsi="Arial" w:cs="Arial"/>
          <w:sz w:val="22"/>
          <w:szCs w:val="22"/>
        </w:rPr>
        <w:t xml:space="preserve"> </w:t>
      </w:r>
      <w:r w:rsidRPr="006C0233">
        <w:rPr>
          <w:rFonts w:ascii="Arial" w:hAnsi="Arial" w:cs="Arial"/>
          <w:sz w:val="22"/>
          <w:szCs w:val="22"/>
        </w:rPr>
        <w:t xml:space="preserve">requested are intended to assess the currency of experience of the instructor/trainer in relation to the course/class to be conducted. </w:t>
      </w:r>
    </w:p>
    <w:p w:rsidR="006C0233" w:rsidRPr="006C0233" w:rsidRDefault="006C0233" w:rsidP="00CD7CA5">
      <w:pPr>
        <w:ind w:left="360" w:hanging="270"/>
        <w:rPr>
          <w:rFonts w:ascii="Arial" w:hAnsi="Arial" w:cs="Arial"/>
          <w:sz w:val="22"/>
          <w:szCs w:val="22"/>
        </w:rPr>
      </w:pPr>
      <w:r w:rsidRPr="006C0233">
        <w:rPr>
          <w:rFonts w:ascii="Arial" w:hAnsi="Arial" w:cs="Arial"/>
          <w:sz w:val="22"/>
          <w:szCs w:val="22"/>
        </w:rPr>
        <w:t xml:space="preserve">6. Enter any other information that would assist </w:t>
      </w:r>
      <w:r w:rsidR="00BB2238">
        <w:rPr>
          <w:rFonts w:ascii="Arial" w:hAnsi="Arial" w:cs="Arial"/>
          <w:sz w:val="22"/>
          <w:szCs w:val="22"/>
        </w:rPr>
        <w:t>MHI</w:t>
      </w:r>
      <w:r w:rsidRPr="006C0233">
        <w:rPr>
          <w:rFonts w:ascii="Arial" w:hAnsi="Arial" w:cs="Arial"/>
          <w:sz w:val="22"/>
          <w:szCs w:val="22"/>
        </w:rPr>
        <w:t xml:space="preserve"> in assessing the credentials of the instructor/trainer pertaining to the course(s) being provided (i.e. recently provided instruction of this same course (B737-300/400 General Familiarization) to ABC Airlines in </w:t>
      </w:r>
      <w:proofErr w:type="spellStart"/>
      <w:r w:rsidRPr="006C0233">
        <w:rPr>
          <w:rFonts w:ascii="Arial" w:hAnsi="Arial" w:cs="Arial"/>
          <w:sz w:val="22"/>
          <w:szCs w:val="22"/>
        </w:rPr>
        <w:t>Anytown</w:t>
      </w:r>
      <w:proofErr w:type="spellEnd"/>
      <w:r w:rsidRPr="006C0233">
        <w:rPr>
          <w:rFonts w:ascii="Arial" w:hAnsi="Arial" w:cs="Arial"/>
          <w:sz w:val="22"/>
          <w:szCs w:val="22"/>
        </w:rPr>
        <w:t xml:space="preserve">, USA on July xx, 20xx). </w:t>
      </w:r>
    </w:p>
    <w:p w:rsidR="006C0233" w:rsidRPr="006C0233" w:rsidRDefault="006C0233" w:rsidP="00CD7CA5">
      <w:pPr>
        <w:ind w:left="360" w:hanging="270"/>
        <w:rPr>
          <w:rFonts w:ascii="Arial" w:hAnsi="Arial" w:cs="Arial"/>
          <w:sz w:val="22"/>
          <w:szCs w:val="22"/>
        </w:rPr>
      </w:pPr>
      <w:r w:rsidRPr="006C0233">
        <w:rPr>
          <w:rFonts w:ascii="Arial" w:hAnsi="Arial" w:cs="Arial"/>
          <w:sz w:val="22"/>
          <w:szCs w:val="22"/>
        </w:rPr>
        <w:t xml:space="preserve">7. Enter date form was completed by instructor/trainer (or if performed via a phone or personnel interview, date of interview). </w:t>
      </w:r>
    </w:p>
    <w:p w:rsidR="006C0233" w:rsidRPr="006C0233" w:rsidRDefault="006C0233" w:rsidP="00CD7CA5">
      <w:pPr>
        <w:ind w:left="360" w:hanging="270"/>
        <w:rPr>
          <w:rFonts w:ascii="Arial" w:hAnsi="Arial" w:cs="Arial"/>
          <w:sz w:val="22"/>
          <w:szCs w:val="22"/>
        </w:rPr>
      </w:pPr>
      <w:r w:rsidRPr="006C0233">
        <w:rPr>
          <w:rFonts w:ascii="Arial" w:hAnsi="Arial" w:cs="Arial"/>
          <w:sz w:val="22"/>
          <w:szCs w:val="22"/>
        </w:rPr>
        <w:t>8. Enter details of observations made during a class/course presentation including attributes such as the individual’s subject knowledge/expertise, class/student interaction, quality of aids/materials, presentation style, demeanor, etc. This information shall include the subject, date, location of class and date. When possible and/or practical, this observation may be accomplished by observation of the instructor during a presentation to non-</w:t>
      </w:r>
      <w:r w:rsidR="00BB2238">
        <w:rPr>
          <w:rFonts w:ascii="Arial" w:hAnsi="Arial" w:cs="Arial"/>
          <w:sz w:val="22"/>
          <w:szCs w:val="22"/>
        </w:rPr>
        <w:t>MHI</w:t>
      </w:r>
      <w:r w:rsidRPr="006C0233">
        <w:rPr>
          <w:rFonts w:ascii="Arial" w:hAnsi="Arial" w:cs="Arial"/>
          <w:sz w:val="22"/>
          <w:szCs w:val="22"/>
        </w:rPr>
        <w:t xml:space="preserve"> personnel. </w:t>
      </w:r>
    </w:p>
    <w:p w:rsidR="006C0233" w:rsidRPr="006C0233" w:rsidRDefault="006C0233" w:rsidP="00CD7CA5">
      <w:pPr>
        <w:ind w:left="360" w:hanging="270"/>
        <w:rPr>
          <w:rFonts w:ascii="Arial" w:hAnsi="Arial" w:cs="Arial"/>
          <w:sz w:val="22"/>
          <w:szCs w:val="22"/>
        </w:rPr>
      </w:pPr>
      <w:r w:rsidRPr="006C0233">
        <w:rPr>
          <w:rFonts w:ascii="Arial" w:hAnsi="Arial" w:cs="Arial"/>
          <w:sz w:val="22"/>
          <w:szCs w:val="22"/>
        </w:rPr>
        <w:t xml:space="preserve">9. Signature of Chief Inspector or his/her designee. </w:t>
      </w:r>
    </w:p>
    <w:p w:rsidR="006C0233" w:rsidRDefault="006C0233" w:rsidP="00654A21">
      <w:pPr>
        <w:ind w:left="360" w:hanging="360"/>
        <w:rPr>
          <w:rFonts w:ascii="Arial" w:hAnsi="Arial" w:cs="Arial"/>
          <w:sz w:val="22"/>
          <w:szCs w:val="22"/>
        </w:rPr>
      </w:pPr>
      <w:r w:rsidRPr="006C0233">
        <w:rPr>
          <w:rFonts w:ascii="Arial" w:hAnsi="Arial" w:cs="Arial"/>
          <w:sz w:val="22"/>
          <w:szCs w:val="22"/>
        </w:rPr>
        <w:t>10. Date of signature by Chief Inspector or his/her designee.</w:t>
      </w:r>
    </w:p>
    <w:p w:rsidR="006C0233" w:rsidRDefault="006C0233" w:rsidP="006C0233">
      <w:pPr>
        <w:rPr>
          <w:rFonts w:ascii="Arial" w:hAnsi="Arial" w:cs="Arial"/>
          <w:sz w:val="22"/>
          <w:szCs w:val="22"/>
        </w:rPr>
      </w:pPr>
    </w:p>
    <w:p w:rsidR="006C0233" w:rsidRDefault="006C0233">
      <w:pPr>
        <w:rPr>
          <w:rFonts w:ascii="Arial" w:hAnsi="Arial" w:cs="Arial"/>
          <w:sz w:val="22"/>
          <w:szCs w:val="22"/>
        </w:rPr>
      </w:pPr>
      <w:r>
        <w:rPr>
          <w:rFonts w:ascii="Arial" w:hAnsi="Arial" w:cs="Arial"/>
          <w:sz w:val="22"/>
          <w:szCs w:val="22"/>
        </w:rPr>
        <w:br w:type="page"/>
      </w:r>
    </w:p>
    <w:p w:rsidR="006C0233" w:rsidRPr="006C0233" w:rsidRDefault="006C0233" w:rsidP="00E56F8B">
      <w:pPr>
        <w:pStyle w:val="Heading2"/>
      </w:pPr>
      <w:bookmarkStart w:id="69" w:name="_Toc410133555"/>
      <w:r w:rsidRPr="006C0233">
        <w:lastRenderedPageBreak/>
        <w:t xml:space="preserve">Course Evaluation </w:t>
      </w:r>
      <w:r>
        <w:t>-</w:t>
      </w:r>
      <w:r w:rsidRPr="006C0233">
        <w:t xml:space="preserve"> Form TR-0011</w:t>
      </w:r>
      <w:bookmarkEnd w:id="69"/>
    </w:p>
    <w:p w:rsidR="006C0233" w:rsidRDefault="002D31E6" w:rsidP="002D31E6">
      <w:pPr>
        <w:jc w:val="center"/>
        <w:rPr>
          <w:rFonts w:ascii="Arial" w:hAnsi="Arial" w:cs="Arial"/>
          <w:sz w:val="22"/>
          <w:szCs w:val="22"/>
        </w:rPr>
      </w:pPr>
      <w:r>
        <w:rPr>
          <w:rFonts w:ascii="Arial" w:hAnsi="Arial" w:cs="Arial"/>
          <w:noProof/>
          <w:sz w:val="22"/>
          <w:szCs w:val="22"/>
        </w:rPr>
        <w:drawing>
          <wp:inline distT="0" distB="0" distL="0" distR="0">
            <wp:extent cx="5143500" cy="7181850"/>
            <wp:effectExtent l="19050" t="0" r="0" b="0"/>
            <wp:docPr id="23" name="Picture 22" descr="Capture - Course Evaluation Form P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Course Evaluation Form P1.GIF"/>
                    <pic:cNvPicPr/>
                  </pic:nvPicPr>
                  <pic:blipFill>
                    <a:blip r:embed="rId54" cstate="print"/>
                    <a:stretch>
                      <a:fillRect/>
                    </a:stretch>
                  </pic:blipFill>
                  <pic:spPr>
                    <a:xfrm>
                      <a:off x="0" y="0"/>
                      <a:ext cx="5143500" cy="7181850"/>
                    </a:xfrm>
                    <a:prstGeom prst="rect">
                      <a:avLst/>
                    </a:prstGeom>
                  </pic:spPr>
                </pic:pic>
              </a:graphicData>
            </a:graphic>
          </wp:inline>
        </w:drawing>
      </w:r>
    </w:p>
    <w:p w:rsidR="004451C6" w:rsidRDefault="004451C6">
      <w:pPr>
        <w:rPr>
          <w:rFonts w:ascii="Arial" w:hAnsi="Arial" w:cs="Arial"/>
          <w:sz w:val="22"/>
          <w:szCs w:val="22"/>
        </w:rPr>
      </w:pPr>
      <w:r>
        <w:rPr>
          <w:rFonts w:ascii="Arial" w:hAnsi="Arial" w:cs="Arial"/>
          <w:sz w:val="22"/>
          <w:szCs w:val="22"/>
        </w:rPr>
        <w:br w:type="page"/>
      </w:r>
    </w:p>
    <w:p w:rsidR="004451C6" w:rsidRDefault="004451C6" w:rsidP="006C0233">
      <w:pPr>
        <w:rPr>
          <w:rFonts w:ascii="Arial" w:hAnsi="Arial" w:cs="Arial"/>
          <w:sz w:val="22"/>
          <w:szCs w:val="22"/>
        </w:rPr>
      </w:pPr>
    </w:p>
    <w:p w:rsidR="004451C6" w:rsidRDefault="002D31E6" w:rsidP="002D31E6">
      <w:pPr>
        <w:jc w:val="center"/>
        <w:rPr>
          <w:rFonts w:ascii="Arial" w:hAnsi="Arial" w:cs="Arial"/>
          <w:sz w:val="22"/>
          <w:szCs w:val="22"/>
        </w:rPr>
      </w:pPr>
      <w:r>
        <w:rPr>
          <w:rFonts w:ascii="Arial" w:hAnsi="Arial" w:cs="Arial"/>
          <w:noProof/>
          <w:sz w:val="22"/>
          <w:szCs w:val="22"/>
        </w:rPr>
        <w:drawing>
          <wp:inline distT="0" distB="0" distL="0" distR="0">
            <wp:extent cx="5565318" cy="7067550"/>
            <wp:effectExtent l="19050" t="0" r="0" b="0"/>
            <wp:docPr id="24" name="Picture 23" descr="Capture - Course Evaluation Form P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Course Evaluation Form P2.GIF"/>
                    <pic:cNvPicPr/>
                  </pic:nvPicPr>
                  <pic:blipFill>
                    <a:blip r:embed="rId55" cstate="print"/>
                    <a:stretch>
                      <a:fillRect/>
                    </a:stretch>
                  </pic:blipFill>
                  <pic:spPr>
                    <a:xfrm>
                      <a:off x="0" y="0"/>
                      <a:ext cx="5565318" cy="7067550"/>
                    </a:xfrm>
                    <a:prstGeom prst="rect">
                      <a:avLst/>
                    </a:prstGeom>
                  </pic:spPr>
                </pic:pic>
              </a:graphicData>
            </a:graphic>
          </wp:inline>
        </w:drawing>
      </w:r>
      <w:r w:rsidR="004451C6">
        <w:rPr>
          <w:rFonts w:ascii="Arial" w:hAnsi="Arial" w:cs="Arial"/>
          <w:sz w:val="22"/>
          <w:szCs w:val="22"/>
        </w:rPr>
        <w:br w:type="page"/>
      </w:r>
    </w:p>
    <w:p w:rsidR="003E53EF" w:rsidRDefault="006C0233" w:rsidP="006C0233">
      <w:pPr>
        <w:rPr>
          <w:rFonts w:ascii="Arial" w:hAnsi="Arial" w:cs="Arial"/>
          <w:sz w:val="22"/>
          <w:szCs w:val="22"/>
        </w:rPr>
      </w:pPr>
      <w:r w:rsidRPr="006C0233">
        <w:rPr>
          <w:rFonts w:ascii="Arial" w:hAnsi="Arial" w:cs="Arial"/>
          <w:sz w:val="22"/>
          <w:szCs w:val="22"/>
        </w:rPr>
        <w:lastRenderedPageBreak/>
        <w:t>Instructions for completion of Course-Evaluation (Form TR-0011) entries:</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 Enter Course Name or Number.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2. Enter Date of the course completion.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3. Enter Name of the Student completing the evaluation form.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4. Enter Name of the Instructor giving the course.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5. Answer all questions and </w:t>
      </w:r>
      <w:r w:rsidR="003E53EF">
        <w:rPr>
          <w:rFonts w:ascii="Arial" w:hAnsi="Arial" w:cs="Arial"/>
          <w:sz w:val="22"/>
          <w:szCs w:val="22"/>
        </w:rPr>
        <w:t>circle</w:t>
      </w:r>
      <w:r w:rsidRPr="006C0233">
        <w:rPr>
          <w:rFonts w:ascii="Arial" w:hAnsi="Arial" w:cs="Arial"/>
          <w:sz w:val="22"/>
          <w:szCs w:val="22"/>
        </w:rPr>
        <w:t xml:space="preserve"> the relevant </w:t>
      </w:r>
      <w:r w:rsidR="003E53EF">
        <w:rPr>
          <w:rFonts w:ascii="Arial" w:hAnsi="Arial" w:cs="Arial"/>
          <w:sz w:val="22"/>
          <w:szCs w:val="22"/>
        </w:rPr>
        <w:t>answer letter.</w:t>
      </w:r>
      <w:r w:rsidRPr="006C0233">
        <w:rPr>
          <w:rFonts w:ascii="Arial" w:hAnsi="Arial" w:cs="Arial"/>
          <w:sz w:val="22"/>
          <w:szCs w:val="22"/>
        </w:rPr>
        <w:t xml:space="preserve"> </w:t>
      </w:r>
    </w:p>
    <w:p w:rsidR="006C0233" w:rsidRDefault="006C0233" w:rsidP="006C0233">
      <w:pPr>
        <w:rPr>
          <w:rFonts w:ascii="Arial" w:hAnsi="Arial" w:cs="Arial"/>
          <w:sz w:val="22"/>
          <w:szCs w:val="22"/>
        </w:rPr>
      </w:pPr>
      <w:r w:rsidRPr="006C0233">
        <w:rPr>
          <w:rFonts w:ascii="Arial" w:hAnsi="Arial" w:cs="Arial"/>
          <w:sz w:val="22"/>
          <w:szCs w:val="22"/>
        </w:rPr>
        <w:t xml:space="preserve">6. Enter any notes or other information to assist </w:t>
      </w:r>
      <w:r w:rsidR="00BB2238">
        <w:rPr>
          <w:rFonts w:ascii="Arial" w:hAnsi="Arial" w:cs="Arial"/>
          <w:sz w:val="22"/>
          <w:szCs w:val="22"/>
        </w:rPr>
        <w:t>MHI</w:t>
      </w:r>
      <w:r w:rsidRPr="006C0233">
        <w:rPr>
          <w:rFonts w:ascii="Arial" w:hAnsi="Arial" w:cs="Arial"/>
          <w:sz w:val="22"/>
          <w:szCs w:val="22"/>
        </w:rPr>
        <w:t xml:space="preserve"> in determining your overall training experience</w:t>
      </w:r>
    </w:p>
    <w:p w:rsidR="006C0233" w:rsidRDefault="006C0233">
      <w:pPr>
        <w:rPr>
          <w:rFonts w:ascii="Arial" w:hAnsi="Arial" w:cs="Arial"/>
          <w:sz w:val="22"/>
          <w:szCs w:val="22"/>
        </w:rPr>
      </w:pPr>
      <w:r>
        <w:rPr>
          <w:rFonts w:ascii="Arial" w:hAnsi="Arial" w:cs="Arial"/>
          <w:sz w:val="22"/>
          <w:szCs w:val="22"/>
        </w:rPr>
        <w:br w:type="page"/>
      </w:r>
    </w:p>
    <w:p w:rsidR="006C0233" w:rsidRDefault="006C0233" w:rsidP="00E56F8B">
      <w:pPr>
        <w:pStyle w:val="Heading2"/>
      </w:pPr>
      <w:bookmarkStart w:id="70" w:name="_Toc410133556"/>
      <w:r w:rsidRPr="006C0233">
        <w:lastRenderedPageBreak/>
        <w:t>Training Activity Make Up Form</w:t>
      </w:r>
      <w:r>
        <w:t xml:space="preserve"> -</w:t>
      </w:r>
      <w:r w:rsidRPr="006C0233">
        <w:t xml:space="preserve"> TR-0012</w:t>
      </w:r>
      <w:bookmarkEnd w:id="70"/>
    </w:p>
    <w:p w:rsidR="0039426A" w:rsidRPr="0039426A" w:rsidRDefault="0039426A" w:rsidP="0039426A"/>
    <w:p w:rsidR="006C0233" w:rsidRDefault="0039426A" w:rsidP="0039426A">
      <w:pPr>
        <w:jc w:val="center"/>
        <w:rPr>
          <w:rFonts w:ascii="Arial" w:hAnsi="Arial" w:cs="Arial"/>
          <w:sz w:val="22"/>
          <w:szCs w:val="22"/>
        </w:rPr>
      </w:pPr>
      <w:r>
        <w:rPr>
          <w:rFonts w:ascii="Arial" w:hAnsi="Arial" w:cs="Arial"/>
          <w:noProof/>
          <w:sz w:val="22"/>
          <w:szCs w:val="22"/>
        </w:rPr>
        <w:drawing>
          <wp:inline distT="0" distB="0" distL="0" distR="0">
            <wp:extent cx="5210175" cy="6543675"/>
            <wp:effectExtent l="19050" t="0" r="9525" b="0"/>
            <wp:docPr id="25" name="Picture 24" descr="Capture - Training Activity Make U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Training Activity Make Up.GIF"/>
                    <pic:cNvPicPr/>
                  </pic:nvPicPr>
                  <pic:blipFill>
                    <a:blip r:embed="rId56" cstate="print"/>
                    <a:stretch>
                      <a:fillRect/>
                    </a:stretch>
                  </pic:blipFill>
                  <pic:spPr>
                    <a:xfrm>
                      <a:off x="0" y="0"/>
                      <a:ext cx="5210175" cy="6543675"/>
                    </a:xfrm>
                    <a:prstGeom prst="rect">
                      <a:avLst/>
                    </a:prstGeom>
                  </pic:spPr>
                </pic:pic>
              </a:graphicData>
            </a:graphic>
          </wp:inline>
        </w:drawing>
      </w:r>
      <w:r w:rsidR="006C0233">
        <w:rPr>
          <w:rFonts w:ascii="Arial" w:hAnsi="Arial" w:cs="Arial"/>
          <w:sz w:val="22"/>
          <w:szCs w:val="22"/>
        </w:rPr>
        <w:br w:type="page"/>
      </w:r>
    </w:p>
    <w:p w:rsidR="006C0233" w:rsidRDefault="000B2466" w:rsidP="006C0233">
      <w:pPr>
        <w:rPr>
          <w:rFonts w:ascii="Arial" w:hAnsi="Arial" w:cs="Arial"/>
          <w:sz w:val="22"/>
          <w:szCs w:val="22"/>
        </w:rPr>
      </w:pPr>
      <w:r>
        <w:rPr>
          <w:rFonts w:ascii="Arial" w:hAnsi="Arial" w:cs="Arial"/>
          <w:sz w:val="22"/>
          <w:szCs w:val="22"/>
        </w:rPr>
        <w:lastRenderedPageBreak/>
        <w:t>Instructions for completion of</w:t>
      </w:r>
      <w:r w:rsidR="006C0233" w:rsidRPr="006C0233">
        <w:rPr>
          <w:rFonts w:ascii="Arial" w:hAnsi="Arial" w:cs="Arial"/>
          <w:sz w:val="22"/>
          <w:szCs w:val="22"/>
        </w:rPr>
        <w:t xml:space="preserve"> Training Activity Make Up (Form TR-0012) entries:</w:t>
      </w:r>
    </w:p>
    <w:p w:rsidR="00654A21" w:rsidRPr="006C0233" w:rsidRDefault="00654A21" w:rsidP="006C0233">
      <w:pPr>
        <w:rPr>
          <w:rFonts w:ascii="Arial" w:hAnsi="Arial" w:cs="Arial"/>
          <w:sz w:val="22"/>
          <w:szCs w:val="22"/>
        </w:rPr>
      </w:pPr>
    </w:p>
    <w:p w:rsidR="006C0233" w:rsidRPr="006C0233" w:rsidRDefault="006C0233" w:rsidP="006C0233">
      <w:pPr>
        <w:rPr>
          <w:rFonts w:ascii="Arial" w:hAnsi="Arial" w:cs="Arial"/>
          <w:sz w:val="22"/>
          <w:szCs w:val="22"/>
        </w:rPr>
      </w:pPr>
      <w:r w:rsidRPr="006C0233">
        <w:rPr>
          <w:rFonts w:ascii="Arial" w:hAnsi="Arial" w:cs="Arial"/>
          <w:sz w:val="22"/>
          <w:szCs w:val="22"/>
        </w:rPr>
        <w:t xml:space="preserve">1. Name of employee (i.e. John Jet,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2. Date of training course missed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3. Subject / areas missed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4. Date scheduled for make up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5. Time scheduled for make up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6. Employee must sign in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7. Employee must enter correct date of make up </w:t>
      </w:r>
    </w:p>
    <w:p w:rsidR="006C0233" w:rsidRPr="006C0233" w:rsidRDefault="006C0233" w:rsidP="006C0233">
      <w:pPr>
        <w:rPr>
          <w:rFonts w:ascii="Arial" w:hAnsi="Arial" w:cs="Arial"/>
          <w:sz w:val="22"/>
          <w:szCs w:val="22"/>
        </w:rPr>
      </w:pPr>
      <w:r w:rsidRPr="006C0233">
        <w:rPr>
          <w:rFonts w:ascii="Arial" w:hAnsi="Arial" w:cs="Arial"/>
          <w:sz w:val="22"/>
          <w:szCs w:val="22"/>
        </w:rPr>
        <w:t>8. Instructor will c</w:t>
      </w:r>
      <w:r w:rsidR="0039426A">
        <w:rPr>
          <w:rFonts w:ascii="Arial" w:hAnsi="Arial" w:cs="Arial"/>
          <w:sz w:val="22"/>
          <w:szCs w:val="22"/>
        </w:rPr>
        <w:t xml:space="preserve">ircle the appropriate word </w:t>
      </w:r>
      <w:r w:rsidRPr="006C0233">
        <w:rPr>
          <w:rFonts w:ascii="Arial" w:hAnsi="Arial" w:cs="Arial"/>
          <w:sz w:val="22"/>
          <w:szCs w:val="22"/>
        </w:rPr>
        <w:t xml:space="preserve">to indicate PASSED, FAILED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9. Instructors comments entered as applicable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10. Instructors signature </w:t>
      </w:r>
    </w:p>
    <w:p w:rsidR="006C0233" w:rsidRPr="00C10C2E" w:rsidRDefault="006C0233" w:rsidP="006C0233">
      <w:pPr>
        <w:rPr>
          <w:rFonts w:ascii="Arial" w:hAnsi="Arial" w:cs="Arial"/>
          <w:sz w:val="22"/>
          <w:szCs w:val="22"/>
        </w:rPr>
      </w:pPr>
      <w:r w:rsidRPr="006C0233">
        <w:rPr>
          <w:rFonts w:ascii="Arial" w:hAnsi="Arial" w:cs="Arial"/>
          <w:sz w:val="22"/>
          <w:szCs w:val="22"/>
        </w:rPr>
        <w:t>11. Date of makeup</w:t>
      </w:r>
    </w:p>
    <w:sectPr w:rsidR="006C0233" w:rsidRPr="00C10C2E" w:rsidSect="00DF08FA">
      <w:footerReference w:type="default" r:id="rId57"/>
      <w:pgSz w:w="12240" w:h="15840" w:code="1"/>
      <w:pgMar w:top="576" w:right="720" w:bottom="576" w:left="1008" w:header="720" w:footer="720" w:gutter="0"/>
      <w:pgNumType w:start="1" w:chapStyle="1"/>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463D" w:rsidRDefault="0070463D">
      <w:r>
        <w:separator/>
      </w:r>
    </w:p>
  </w:endnote>
  <w:endnote w:type="continuationSeparator" w:id="0">
    <w:p w:rsidR="0070463D" w:rsidRDefault="0070463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PS">
    <w:panose1 w:val="00000000000000000000"/>
    <w:charset w:val="02"/>
    <w:family w:val="roman"/>
    <w:notTrueTyp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anklinGothic-Dem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CCE" w:rsidRDefault="003E6CCE">
    <w:pPr>
      <w:pStyle w:val="Foote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CCE" w:rsidRDefault="003E6CCE" w:rsidP="00CB5BA3">
    <w:pPr>
      <w:pStyle w:val="Footer"/>
      <w:rPr>
        <w:rFonts w:ascii="Arial" w:hAnsi="Arial" w:cs="Arial"/>
        <w:sz w:val="18"/>
        <w:szCs w:val="18"/>
      </w:rPr>
    </w:pPr>
  </w:p>
  <w:p w:rsidR="003E6CCE" w:rsidRDefault="00A07AD0" w:rsidP="00CB5BA3">
    <w:pPr>
      <w:pStyle w:val="Footer"/>
      <w:rPr>
        <w:rFonts w:ascii="Arial" w:hAnsi="Arial" w:cs="Arial"/>
        <w:sz w:val="18"/>
        <w:szCs w:val="18"/>
      </w:rPr>
    </w:pPr>
    <w:r>
      <w:rPr>
        <w:rFonts w:ascii="Arial" w:hAnsi="Arial" w:cs="Arial"/>
        <w:noProof/>
        <w:sz w:val="18"/>
        <w:szCs w:val="18"/>
      </w:rPr>
      <w:pict>
        <v:shapetype id="_x0000_t32" coordsize="21600,21600" o:spt="32" o:oned="t" path="m,l21600,21600e" filled="f">
          <v:path arrowok="t" fillok="f" o:connecttype="none"/>
          <o:lock v:ext="edit" shapetype="t"/>
        </v:shapetype>
        <v:shape id="AutoShape 156" o:spid="_x0000_s2210" type="#_x0000_t32" style="position:absolute;margin-left:0;margin-top:-6.95pt;width:514.35pt;height:0;z-index:25234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1WQIg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" strokeweight="1.5pt"/>
      </w:pict>
    </w:r>
    <w:r w:rsidR="003E6CCE">
      <w:rPr>
        <w:rFonts w:ascii="Arial" w:hAnsi="Arial" w:cs="Arial"/>
        <w:noProof/>
        <w:sz w:val="18"/>
        <w:szCs w:val="18"/>
      </w:rPr>
      <w:t>MRI</w:t>
    </w:r>
    <w:r w:rsidR="003E6CCE">
      <w:rPr>
        <w:rFonts w:ascii="Arial" w:hAnsi="Arial" w:cs="Arial"/>
        <w:sz w:val="18"/>
        <w:szCs w:val="18"/>
      </w:rPr>
      <w:t xml:space="preserve"> RSFM</w:t>
    </w:r>
    <w:r w:rsidR="003E6CCE">
      <w:rPr>
        <w:rFonts w:ascii="Arial" w:hAnsi="Arial" w:cs="Arial"/>
        <w:sz w:val="18"/>
        <w:szCs w:val="18"/>
      </w:rPr>
      <w:tab/>
    </w:r>
    <w:r w:rsidR="003E6CCE">
      <w:rPr>
        <w:rFonts w:ascii="Arial" w:hAnsi="Arial" w:cs="Arial"/>
        <w:sz w:val="18"/>
        <w:szCs w:val="18"/>
      </w:rPr>
      <w:tab/>
    </w:r>
    <w:r w:rsidR="003E6CCE">
      <w:rPr>
        <w:rFonts w:ascii="Arial" w:hAnsi="Arial" w:cs="Arial"/>
        <w:sz w:val="18"/>
        <w:szCs w:val="18"/>
      </w:rPr>
      <w:tab/>
    </w:r>
    <w:r w:rsidR="003E6CCE">
      <w:rPr>
        <w:rFonts w:ascii="Arial" w:hAnsi="Arial" w:cs="Arial"/>
        <w:sz w:val="18"/>
        <w:szCs w:val="18"/>
      </w:rPr>
      <w:tab/>
    </w:r>
    <w:r w:rsidRPr="00C648DC">
      <w:rPr>
        <w:rFonts w:ascii="Arial" w:hAnsi="Arial" w:cs="Arial"/>
        <w:sz w:val="18"/>
        <w:szCs w:val="18"/>
      </w:rPr>
      <w:fldChar w:fldCharType="begin"/>
    </w:r>
    <w:r w:rsidR="003E6CCE" w:rsidRPr="00C648DC">
      <w:rPr>
        <w:rFonts w:ascii="Arial" w:hAnsi="Arial" w:cs="Arial"/>
        <w:sz w:val="18"/>
        <w:szCs w:val="18"/>
      </w:rPr>
      <w:instrText xml:space="preserve"> PAGE   \* MERGEFORMAT </w:instrText>
    </w:r>
    <w:r w:rsidRPr="00C648DC">
      <w:rPr>
        <w:rFonts w:ascii="Arial" w:hAnsi="Arial" w:cs="Arial"/>
        <w:sz w:val="18"/>
        <w:szCs w:val="18"/>
      </w:rPr>
      <w:fldChar w:fldCharType="separate"/>
    </w:r>
    <w:r w:rsidR="00E0172D">
      <w:rPr>
        <w:rFonts w:ascii="Arial" w:hAnsi="Arial" w:cs="Arial"/>
        <w:noProof/>
        <w:sz w:val="18"/>
        <w:szCs w:val="18"/>
      </w:rPr>
      <w:t>iii</w:t>
    </w:r>
    <w:r w:rsidRPr="00C648DC">
      <w:rPr>
        <w:rFonts w:ascii="Arial" w:hAnsi="Arial" w:cs="Arial"/>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CCE" w:rsidRDefault="003E6CCE" w:rsidP="00CB5BA3">
    <w:pPr>
      <w:pStyle w:val="Footer"/>
      <w:rPr>
        <w:rFonts w:ascii="Arial" w:hAnsi="Arial" w:cs="Arial"/>
        <w:sz w:val="18"/>
        <w:szCs w:val="18"/>
      </w:rPr>
    </w:pPr>
  </w:p>
  <w:p w:rsidR="003E6CCE" w:rsidRDefault="00A07AD0" w:rsidP="00CB5BA3">
    <w:pPr>
      <w:pStyle w:val="Footer"/>
      <w:rPr>
        <w:rFonts w:ascii="Arial" w:hAnsi="Arial" w:cs="Arial"/>
        <w:sz w:val="18"/>
        <w:szCs w:val="18"/>
      </w:rPr>
    </w:pPr>
    <w:r>
      <w:rPr>
        <w:rFonts w:ascii="Arial" w:hAnsi="Arial" w:cs="Arial"/>
        <w:noProof/>
        <w:sz w:val="18"/>
        <w:szCs w:val="18"/>
      </w:rPr>
      <w:pict>
        <v:shapetype id="_x0000_t32" coordsize="21600,21600" o:spt="32" o:oned="t" path="m,l21600,21600e" filled="f">
          <v:path arrowok="t" fillok="f" o:connecttype="none"/>
          <o:lock v:ext="edit" shapetype="t"/>
        </v:shapetype>
        <v:shape id="_x0000_s2212" type="#_x0000_t32" style="position:absolute;margin-left:0;margin-top:-6.95pt;width:514.35pt;height:0;z-index:252395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df8IQIAAD8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" strokeweight="1.5pt"/>
      </w:pict>
    </w:r>
    <w:r w:rsidR="003E6CCE">
      <w:rPr>
        <w:rFonts w:ascii="Arial" w:hAnsi="Arial" w:cs="Arial"/>
        <w:noProof/>
        <w:sz w:val="18"/>
        <w:szCs w:val="18"/>
      </w:rPr>
      <w:t>MHI</w:t>
    </w:r>
    <w:r w:rsidR="003E6CCE">
      <w:rPr>
        <w:rFonts w:ascii="Arial" w:hAnsi="Arial" w:cs="Arial"/>
        <w:sz w:val="18"/>
        <w:szCs w:val="18"/>
      </w:rPr>
      <w:t xml:space="preserve"> RSFM</w:t>
    </w:r>
    <w:r w:rsidR="003E6CCE">
      <w:rPr>
        <w:rFonts w:ascii="Arial" w:hAnsi="Arial" w:cs="Arial"/>
        <w:sz w:val="18"/>
        <w:szCs w:val="18"/>
      </w:rPr>
      <w:tab/>
    </w:r>
    <w:r w:rsidR="003E6CCE">
      <w:rPr>
        <w:rFonts w:ascii="Arial" w:hAnsi="Arial" w:cs="Arial"/>
        <w:sz w:val="18"/>
        <w:szCs w:val="18"/>
      </w:rPr>
      <w:tab/>
    </w:r>
    <w:r w:rsidR="003E6CCE">
      <w:rPr>
        <w:rFonts w:ascii="Arial" w:hAnsi="Arial" w:cs="Arial"/>
        <w:sz w:val="18"/>
        <w:szCs w:val="18"/>
      </w:rPr>
      <w:tab/>
    </w:r>
    <w:r w:rsidR="003E6CCE">
      <w:rPr>
        <w:rFonts w:ascii="Arial" w:hAnsi="Arial" w:cs="Arial"/>
        <w:sz w:val="18"/>
        <w:szCs w:val="18"/>
      </w:rPr>
      <w:tab/>
    </w:r>
    <w:r w:rsidRPr="00C648DC">
      <w:rPr>
        <w:rFonts w:ascii="Arial" w:hAnsi="Arial" w:cs="Arial"/>
        <w:sz w:val="18"/>
        <w:szCs w:val="18"/>
      </w:rPr>
      <w:fldChar w:fldCharType="begin"/>
    </w:r>
    <w:r w:rsidR="003E6CCE" w:rsidRPr="00C648DC">
      <w:rPr>
        <w:rFonts w:ascii="Arial" w:hAnsi="Arial" w:cs="Arial"/>
        <w:sz w:val="18"/>
        <w:szCs w:val="18"/>
      </w:rPr>
      <w:instrText xml:space="preserve"> PAGE   \* MERGEFORMAT </w:instrText>
    </w:r>
    <w:r w:rsidRPr="00C648DC">
      <w:rPr>
        <w:rFonts w:ascii="Arial" w:hAnsi="Arial" w:cs="Arial"/>
        <w:sz w:val="18"/>
        <w:szCs w:val="18"/>
      </w:rPr>
      <w:fldChar w:fldCharType="separate"/>
    </w:r>
    <w:r w:rsidR="00E0172D">
      <w:rPr>
        <w:rFonts w:ascii="Arial" w:hAnsi="Arial" w:cs="Arial"/>
        <w:noProof/>
        <w:sz w:val="18"/>
        <w:szCs w:val="18"/>
      </w:rPr>
      <w:t>4-35</w:t>
    </w:r>
    <w:r w:rsidRPr="00C648DC">
      <w:rPr>
        <w:rFonts w:ascii="Arial" w:hAnsi="Arial" w:cs="Arial"/>
        <w:sz w:val="18"/>
        <w:szCs w:val="18"/>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CCE" w:rsidRDefault="003E6CCE" w:rsidP="00CB5BA3">
    <w:pPr>
      <w:pStyle w:val="Footer"/>
      <w:rPr>
        <w:rFonts w:ascii="Arial" w:hAnsi="Arial" w:cs="Arial"/>
        <w:sz w:val="18"/>
        <w:szCs w:val="18"/>
      </w:rPr>
    </w:pPr>
  </w:p>
  <w:p w:rsidR="003E6CCE" w:rsidRDefault="00A07AD0" w:rsidP="00CB5BA3">
    <w:pPr>
      <w:pStyle w:val="Footer"/>
      <w:rPr>
        <w:rFonts w:ascii="Arial" w:hAnsi="Arial" w:cs="Arial"/>
        <w:sz w:val="18"/>
        <w:szCs w:val="18"/>
      </w:rPr>
    </w:pPr>
    <w:r>
      <w:rPr>
        <w:rFonts w:ascii="Arial" w:hAnsi="Arial" w:cs="Arial"/>
        <w:noProof/>
        <w:sz w:val="18"/>
        <w:szCs w:val="18"/>
      </w:rPr>
      <w:pict>
        <v:shapetype id="_x0000_t32" coordsize="21600,21600" o:spt="32" o:oned="t" path="m,l21600,21600e" filled="f">
          <v:path arrowok="t" fillok="f" o:connecttype="none"/>
          <o:lock v:ext="edit" shapetype="t"/>
        </v:shapetype>
        <v:shape id="_x0000_s2208" type="#_x0000_t32" style="position:absolute;margin-left:0;margin-top:-6.95pt;width:514.35pt;height:0;z-index:25239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" strokeweight="1.5pt"/>
      </w:pict>
    </w:r>
    <w:r w:rsidR="003E6CCE">
      <w:rPr>
        <w:rFonts w:ascii="Arial" w:hAnsi="Arial" w:cs="Arial"/>
        <w:noProof/>
        <w:sz w:val="18"/>
        <w:szCs w:val="18"/>
      </w:rPr>
      <w:t>MHI</w:t>
    </w:r>
    <w:r w:rsidR="003E6CCE">
      <w:rPr>
        <w:rFonts w:ascii="Arial" w:hAnsi="Arial" w:cs="Arial"/>
        <w:sz w:val="18"/>
        <w:szCs w:val="18"/>
      </w:rPr>
      <w:t xml:space="preserve"> RSFM</w:t>
    </w:r>
    <w:r w:rsidR="003E6CCE">
      <w:rPr>
        <w:rFonts w:ascii="Arial" w:hAnsi="Arial" w:cs="Arial"/>
        <w:sz w:val="18"/>
        <w:szCs w:val="18"/>
      </w:rPr>
      <w:tab/>
    </w:r>
    <w:r w:rsidR="003E6CCE">
      <w:rPr>
        <w:rFonts w:ascii="Arial" w:hAnsi="Arial" w:cs="Arial"/>
        <w:sz w:val="18"/>
        <w:szCs w:val="18"/>
      </w:rPr>
      <w:tab/>
    </w:r>
    <w:r w:rsidR="003E6CCE">
      <w:rPr>
        <w:rFonts w:ascii="Arial" w:hAnsi="Arial" w:cs="Arial"/>
        <w:sz w:val="18"/>
        <w:szCs w:val="18"/>
      </w:rPr>
      <w:tab/>
    </w:r>
    <w:r w:rsidR="003E6CCE">
      <w:rPr>
        <w:rFonts w:ascii="Arial" w:hAnsi="Arial" w:cs="Arial"/>
        <w:sz w:val="18"/>
        <w:szCs w:val="18"/>
      </w:rPr>
      <w:tab/>
    </w:r>
    <w:r w:rsidRPr="00C648DC">
      <w:rPr>
        <w:rFonts w:ascii="Arial" w:hAnsi="Arial" w:cs="Arial"/>
        <w:sz w:val="18"/>
        <w:szCs w:val="18"/>
      </w:rPr>
      <w:fldChar w:fldCharType="begin"/>
    </w:r>
    <w:r w:rsidR="003E6CCE" w:rsidRPr="00C648DC">
      <w:rPr>
        <w:rFonts w:ascii="Arial" w:hAnsi="Arial" w:cs="Arial"/>
        <w:sz w:val="18"/>
        <w:szCs w:val="18"/>
      </w:rPr>
      <w:instrText xml:space="preserve"> PAGE   \* MERGEFORMAT </w:instrText>
    </w:r>
    <w:r w:rsidRPr="00C648DC">
      <w:rPr>
        <w:rFonts w:ascii="Arial" w:hAnsi="Arial" w:cs="Arial"/>
        <w:sz w:val="18"/>
        <w:szCs w:val="18"/>
      </w:rPr>
      <w:fldChar w:fldCharType="separate"/>
    </w:r>
    <w:r w:rsidR="00E0172D">
      <w:rPr>
        <w:rFonts w:ascii="Arial" w:hAnsi="Arial" w:cs="Arial"/>
        <w:noProof/>
        <w:sz w:val="18"/>
        <w:szCs w:val="18"/>
      </w:rPr>
      <w:t>5-24</w:t>
    </w:r>
    <w:r w:rsidRPr="00C648DC">
      <w:rPr>
        <w:rFonts w:ascii="Arial" w:hAnsi="Arial" w:cs="Arial"/>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463D" w:rsidRDefault="0070463D">
      <w:r>
        <w:separator/>
      </w:r>
    </w:p>
  </w:footnote>
  <w:footnote w:type="continuationSeparator" w:id="0">
    <w:p w:rsidR="0070463D" w:rsidRDefault="007046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CCE" w:rsidRDefault="00A07AD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51" o:spid="_x0000_s2093" type="#_x0000_t136" style="position:absolute;margin-left:0;margin-top:0;width:529.35pt;height:211.7pt;rotation:315;z-index:-25119948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CCE" w:rsidRDefault="00A07AD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57" o:spid="_x0000_s2099" type="#_x0000_t136" style="position:absolute;margin-left:0;margin-top:0;width:529.35pt;height:211.7pt;rotation:315;z-index:-25118720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CCE" w:rsidRDefault="00A07AD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56" o:spid="_x0000_s2098" type="#_x0000_t136" style="position:absolute;margin-left:0;margin-top:0;width:529.35pt;height:211.7pt;rotation:315;z-index:-25118924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CCE" w:rsidRDefault="00A07AD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60" o:spid="_x0000_s2102" type="#_x0000_t136" style="position:absolute;margin-left:0;margin-top:0;width:529.35pt;height:211.7pt;rotation:315;z-index:-25118105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CCE" w:rsidRDefault="00A07AD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59" o:spid="_x0000_s2101" type="#_x0000_t136" style="position:absolute;margin-left:0;margin-top:0;width:529.35pt;height:211.7pt;rotation:315;z-index:-25118310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CCE" w:rsidRDefault="00A07AD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63" o:spid="_x0000_s2105" type="#_x0000_t136" style="position:absolute;margin-left:0;margin-top:0;width:529.35pt;height:211.7pt;rotation:315;z-index:-25117491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CCE" w:rsidRDefault="00A07AD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62" o:spid="_x0000_s2104" type="#_x0000_t136" style="position:absolute;margin-left:0;margin-top:0;width:529.35pt;height:211.7pt;rotation:315;z-index:-25117696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CCE" w:rsidRDefault="00A07AD0" w:rsidP="00BB2240">
    <w:pPr>
      <w:pStyle w:val="Header"/>
      <w:tabs>
        <w:tab w:val="clear" w:pos="8640"/>
        <w:tab w:val="left" w:pos="8730"/>
      </w:tabs>
      <w:rPr>
        <w:rFonts w:ascii="Arial" w:hAnsi="Arial" w:cs="Arial"/>
      </w:rPr>
    </w:pPr>
    <w:r w:rsidRPr="00A07AD0">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52" o:spid="_x0000_s2094" type="#_x0000_t136" style="position:absolute;margin-left:0;margin-top:0;width:529.35pt;height:211.7pt;rotation:315;z-index:-2511974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CCE" w:rsidRDefault="00A07AD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50" o:spid="_x0000_s2092" type="#_x0000_t136" style="position:absolute;margin-left:0;margin-top:0;width:529.35pt;height:211.7pt;rotation:315;z-index:-25120153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CCE" w:rsidRDefault="00A07AD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54" o:spid="_x0000_s2096" type="#_x0000_t136" style="position:absolute;margin-left:0;margin-top:0;width:529.35pt;height:211.7pt;rotation:315;z-index:-25119334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CCE" w:rsidRDefault="00A07AD0" w:rsidP="00BB2240">
    <w:pPr>
      <w:pStyle w:val="Header"/>
      <w:tabs>
        <w:tab w:val="clear" w:pos="8640"/>
        <w:tab w:val="left" w:pos="8730"/>
      </w:tabs>
      <w:rPr>
        <w:rFonts w:ascii="Arial" w:hAnsi="Arial" w:cs="Arial"/>
      </w:rPr>
    </w:pPr>
    <w:r w:rsidRPr="00A07AD0">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55" o:spid="_x0000_s2097" type="#_x0000_t136" style="position:absolute;margin-left:0;margin-top:0;width:529.35pt;height:211.7pt;rotation:315;z-index:-25119129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CCE" w:rsidRDefault="00A07AD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53" o:spid="_x0000_s2095" type="#_x0000_t136" style="position:absolute;margin-left:0;margin-top:0;width:529.35pt;height:211.7pt;rotation:315;z-index:-25119539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CCE" w:rsidRDefault="003E6CCE">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CCE" w:rsidRDefault="003E6CCE" w:rsidP="00B21650">
    <w:pPr>
      <w:pStyle w:val="Header"/>
      <w:rPr>
        <w:rFonts w:ascii="Arial" w:hAnsi="Arial" w:cs="Arial"/>
      </w:rPr>
    </w:pPr>
    <w:r w:rsidRPr="003B2836">
      <w:rPr>
        <w:noProof/>
      </w:rPr>
      <w:drawing>
        <wp:inline distT="0" distB="0" distL="0" distR="0">
          <wp:extent cx="4114800" cy="579755"/>
          <wp:effectExtent l="19050" t="0" r="0" b="0"/>
          <wp:docPr id="16"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3E6CCE" w:rsidRDefault="00A07AD0" w:rsidP="00B21650">
    <w:pPr>
      <w:pStyle w:val="Header"/>
      <w:rPr>
        <w:rFonts w:ascii="Arial" w:hAnsi="Arial" w:cs="Arial"/>
      </w:rPr>
    </w:pPr>
    <w:r w:rsidRPr="00A07AD0">
      <w:rPr>
        <w:rFonts w:ascii="Arial" w:hAnsi="Arial" w:cs="Arial"/>
        <w:b/>
        <w:noProof/>
      </w:rPr>
      <w:pict>
        <v:shapetype id="_x0000_t32" coordsize="21600,21600" o:spt="32" o:oned="t" path="m,l21600,21600e" filled="f">
          <v:path arrowok="t" fillok="f" o:connecttype="none"/>
          <o:lock v:ext="edit" shapetype="t"/>
        </v:shapetype>
        <v:shape id="AutoShape 155" o:spid="_x0000_s2211" type="#_x0000_t32" style="position:absolute;margin-left:0;margin-top:8.25pt;width:514.35pt;height:.05pt;z-index:25234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3E6CCE">
      <w:rPr>
        <w:rFonts w:ascii="Arial" w:hAnsi="Arial" w:cs="Arial"/>
      </w:rPr>
      <w:t xml:space="preserve"> </w:t>
    </w:r>
  </w:p>
  <w:p w:rsidR="003E6CCE" w:rsidRDefault="003E6CCE"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Rev - Reissue: 07/01/2013</w:t>
    </w:r>
  </w:p>
  <w:p w:rsidR="003E6CCE" w:rsidRDefault="003E6CCE" w:rsidP="00BB2240">
    <w:pPr>
      <w:pStyle w:val="Header"/>
      <w:tabs>
        <w:tab w:val="clear" w:pos="8640"/>
        <w:tab w:val="left" w:pos="8730"/>
      </w:tabs>
      <w:rPr>
        <w:rFonts w:ascii="Arial" w:hAnsi="Arial" w:cs="Arial"/>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CCE" w:rsidRDefault="003E6CC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C38F944"/>
    <w:lvl w:ilvl="0">
      <w:start w:val="1"/>
      <w:numFmt w:val="decimal"/>
      <w:lvlText w:val="%1."/>
      <w:lvlJc w:val="left"/>
      <w:pPr>
        <w:tabs>
          <w:tab w:val="num" w:pos="1800"/>
        </w:tabs>
        <w:ind w:left="1800" w:hanging="360"/>
      </w:pPr>
    </w:lvl>
  </w:abstractNum>
  <w:abstractNum w:abstractNumId="1">
    <w:nsid w:val="FFFFFF7D"/>
    <w:multiLevelType w:val="singleLevel"/>
    <w:tmpl w:val="B9C65920"/>
    <w:lvl w:ilvl="0">
      <w:start w:val="1"/>
      <w:numFmt w:val="decimal"/>
      <w:lvlText w:val="%1."/>
      <w:lvlJc w:val="left"/>
      <w:pPr>
        <w:tabs>
          <w:tab w:val="num" w:pos="1440"/>
        </w:tabs>
        <w:ind w:left="1440" w:hanging="360"/>
      </w:pPr>
    </w:lvl>
  </w:abstractNum>
  <w:abstractNum w:abstractNumId="2">
    <w:nsid w:val="FFFFFF7E"/>
    <w:multiLevelType w:val="singleLevel"/>
    <w:tmpl w:val="BC209736"/>
    <w:lvl w:ilvl="0">
      <w:start w:val="1"/>
      <w:numFmt w:val="decimal"/>
      <w:lvlText w:val="%1."/>
      <w:lvlJc w:val="left"/>
      <w:pPr>
        <w:tabs>
          <w:tab w:val="num" w:pos="1080"/>
        </w:tabs>
        <w:ind w:left="1080" w:hanging="360"/>
      </w:pPr>
    </w:lvl>
  </w:abstractNum>
  <w:abstractNum w:abstractNumId="3">
    <w:nsid w:val="FFFFFF7F"/>
    <w:multiLevelType w:val="singleLevel"/>
    <w:tmpl w:val="1F64C2F8"/>
    <w:lvl w:ilvl="0">
      <w:start w:val="1"/>
      <w:numFmt w:val="decimal"/>
      <w:lvlText w:val="%1."/>
      <w:lvlJc w:val="left"/>
      <w:pPr>
        <w:tabs>
          <w:tab w:val="num" w:pos="720"/>
        </w:tabs>
        <w:ind w:left="720" w:hanging="360"/>
      </w:pPr>
    </w:lvl>
  </w:abstractNum>
  <w:abstractNum w:abstractNumId="4">
    <w:nsid w:val="FFFFFF80"/>
    <w:multiLevelType w:val="singleLevel"/>
    <w:tmpl w:val="4B36E20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DFADBB8"/>
    <w:lvl w:ilvl="0">
      <w:start w:val="1"/>
      <w:numFmt w:val="bullet"/>
      <w:pStyle w:val="ListBullet4"/>
      <w:lvlText w:val=""/>
      <w:lvlJc w:val="left"/>
      <w:pPr>
        <w:tabs>
          <w:tab w:val="num" w:pos="2376"/>
        </w:tabs>
        <w:ind w:left="2376" w:hanging="360"/>
      </w:pPr>
      <w:rPr>
        <w:rFonts w:ascii="Symbol" w:hAnsi="Symbol" w:hint="default"/>
      </w:rPr>
    </w:lvl>
  </w:abstractNum>
  <w:abstractNum w:abstractNumId="6">
    <w:nsid w:val="FFFFFF82"/>
    <w:multiLevelType w:val="singleLevel"/>
    <w:tmpl w:val="9A6E1CB2"/>
    <w:lvl w:ilvl="0">
      <w:start w:val="1"/>
      <w:numFmt w:val="bullet"/>
      <w:pStyle w:val="ListBullet3"/>
      <w:lvlText w:val=""/>
      <w:lvlJc w:val="left"/>
      <w:pPr>
        <w:tabs>
          <w:tab w:val="num" w:pos="1800"/>
        </w:tabs>
        <w:ind w:left="1800" w:hanging="360"/>
      </w:pPr>
      <w:rPr>
        <w:rFonts w:ascii="Symbol PS" w:hAnsi="Symbol PS" w:hint="default"/>
      </w:rPr>
    </w:lvl>
  </w:abstractNum>
  <w:abstractNum w:abstractNumId="7">
    <w:nsid w:val="FFFFFF88"/>
    <w:multiLevelType w:val="singleLevel"/>
    <w:tmpl w:val="697C1716"/>
    <w:lvl w:ilvl="0">
      <w:start w:val="1"/>
      <w:numFmt w:val="decimal"/>
      <w:lvlText w:val="%1."/>
      <w:lvlJc w:val="left"/>
      <w:pPr>
        <w:tabs>
          <w:tab w:val="num" w:pos="360"/>
        </w:tabs>
        <w:ind w:left="360" w:hanging="360"/>
      </w:pPr>
    </w:lvl>
  </w:abstractNum>
  <w:abstractNum w:abstractNumId="8">
    <w:nsid w:val="FFFFFF89"/>
    <w:multiLevelType w:val="singleLevel"/>
    <w:tmpl w:val="22847C50"/>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0000003"/>
    <w:multiLevelType w:val="multilevel"/>
    <w:tmpl w:val="00000000"/>
    <w:lvl w:ilvl="0">
      <w:start w:val="1"/>
      <w:numFmt w:val="upperRoman"/>
      <w:pStyle w:val="Level1"/>
      <w:lvlText w:val="%1."/>
      <w:lvlJc w:val="left"/>
      <w:pPr>
        <w:tabs>
          <w:tab w:val="num" w:pos="720"/>
        </w:tabs>
        <w:ind w:left="720" w:hanging="720"/>
      </w:pPr>
      <w:rPr>
        <w:rFonts w:ascii="Times New Roman" w:hAnsi="Times New Roman" w:cs="Times New Roman"/>
        <w:sz w:val="24"/>
        <w:szCs w:val="24"/>
      </w:rPr>
    </w:lvl>
    <w:lvl w:ilvl="1">
      <w:start w:val="1"/>
      <w:numFmt w:val="upperLetter"/>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0">
    <w:nsid w:val="00000006"/>
    <w:multiLevelType w:val="multilevel"/>
    <w:tmpl w:val="00000000"/>
    <w:lvl w:ilvl="0">
      <w:start w:val="1"/>
      <w:numFmt w:val="decimal"/>
      <w:lvlText w:val="%1."/>
      <w:lvlJc w:val="left"/>
      <w:pPr>
        <w:tabs>
          <w:tab w:val="num" w:pos="720"/>
        </w:tabs>
        <w:ind w:left="720" w:hanging="720"/>
      </w:pPr>
      <w:rPr>
        <w:rFonts w:ascii="Times New Roman" w:hAnsi="Times New Roman" w:cs="Times New Roman"/>
        <w:b/>
        <w:sz w:val="24"/>
        <w:szCs w:val="24"/>
      </w:r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pStyle w:val="Level5"/>
      <w:lvlText w:val="%5."/>
      <w:lvlJc w:val="left"/>
      <w:pPr>
        <w:tabs>
          <w:tab w:val="num" w:pos="3600"/>
        </w:tabs>
        <w:ind w:left="3600" w:hanging="720"/>
      </w:pPr>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nsid w:val="0000000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lowerLetter"/>
      <w:pStyle w:val="Level4"/>
      <w:lvlText w:val="%4)"/>
      <w:lvlJc w:val="left"/>
      <w:pPr>
        <w:tabs>
          <w:tab w:val="num" w:pos="2880"/>
        </w:tabs>
        <w:ind w:left="2880" w:hanging="72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nsid w:val="10DA2742"/>
    <w:multiLevelType w:val="multilevel"/>
    <w:tmpl w:val="CBDEACAE"/>
    <w:lvl w:ilvl="0">
      <w:start w:val="1"/>
      <w:numFmt w:val="decimal"/>
      <w:lvlText w:val="%1."/>
      <w:lvlJc w:val="left"/>
      <w:pPr>
        <w:tabs>
          <w:tab w:val="num" w:pos="732"/>
        </w:tabs>
        <w:ind w:left="732" w:hanging="432"/>
      </w:pPr>
      <w:rPr>
        <w:rFonts w:hint="default"/>
        <w:b w:val="0"/>
        <w:i w:val="0"/>
      </w:rPr>
    </w:lvl>
    <w:lvl w:ilvl="1">
      <w:start w:val="1"/>
      <w:numFmt w:val="decimal"/>
      <w:lvlText w:val="%1.%2."/>
      <w:lvlJc w:val="left"/>
      <w:pPr>
        <w:tabs>
          <w:tab w:val="num" w:pos="1416"/>
        </w:tabs>
        <w:ind w:left="1416" w:hanging="360"/>
      </w:pPr>
      <w:rPr>
        <w:rFonts w:hint="default"/>
      </w:rPr>
    </w:lvl>
    <w:lvl w:ilvl="2">
      <w:start w:val="1"/>
      <w:numFmt w:val="decimal"/>
      <w:lvlText w:val="%1.%2.%3."/>
      <w:lvlJc w:val="left"/>
      <w:pPr>
        <w:tabs>
          <w:tab w:val="num" w:pos="1740"/>
        </w:tabs>
        <w:ind w:left="1524" w:hanging="504"/>
      </w:pPr>
      <w:rPr>
        <w:rFonts w:hint="default"/>
      </w:rPr>
    </w:lvl>
    <w:lvl w:ilvl="3">
      <w:start w:val="1"/>
      <w:numFmt w:val="decimal"/>
      <w:lvlText w:val="%1.%2.%3.%4."/>
      <w:lvlJc w:val="left"/>
      <w:pPr>
        <w:tabs>
          <w:tab w:val="num" w:pos="1920"/>
        </w:tabs>
        <w:ind w:left="2496" w:hanging="576"/>
      </w:pPr>
      <w:rPr>
        <w:rFonts w:hint="default"/>
      </w:rPr>
    </w:lvl>
    <w:lvl w:ilvl="4">
      <w:start w:val="1"/>
      <w:numFmt w:val="decimal"/>
      <w:lvlText w:val="%1.%2.%3.%4.%5."/>
      <w:lvlJc w:val="left"/>
      <w:pPr>
        <w:tabs>
          <w:tab w:val="num" w:pos="2820"/>
        </w:tabs>
        <w:ind w:left="2532" w:hanging="792"/>
      </w:pPr>
      <w:rPr>
        <w:rFonts w:hint="default"/>
      </w:rPr>
    </w:lvl>
    <w:lvl w:ilvl="5">
      <w:start w:val="1"/>
      <w:numFmt w:val="decimal"/>
      <w:lvlText w:val="%1.%2.%3.%4.%5.%6."/>
      <w:lvlJc w:val="left"/>
      <w:pPr>
        <w:tabs>
          <w:tab w:val="num" w:pos="3540"/>
        </w:tabs>
        <w:ind w:left="3036" w:hanging="936"/>
      </w:pPr>
      <w:rPr>
        <w:rFonts w:hint="default"/>
      </w:rPr>
    </w:lvl>
    <w:lvl w:ilvl="6">
      <w:start w:val="1"/>
      <w:numFmt w:val="decimal"/>
      <w:lvlText w:val="%1.%2.%3.%4.%5.%6.%7."/>
      <w:lvlJc w:val="left"/>
      <w:pPr>
        <w:tabs>
          <w:tab w:val="num" w:pos="3900"/>
        </w:tabs>
        <w:ind w:left="3540" w:hanging="1080"/>
      </w:pPr>
      <w:rPr>
        <w:rFonts w:hint="default"/>
      </w:rPr>
    </w:lvl>
    <w:lvl w:ilvl="7">
      <w:start w:val="1"/>
      <w:numFmt w:val="decimal"/>
      <w:lvlText w:val="%1.%2.%3.%4.%5.%6.%7.%8."/>
      <w:lvlJc w:val="left"/>
      <w:pPr>
        <w:tabs>
          <w:tab w:val="num" w:pos="4620"/>
        </w:tabs>
        <w:ind w:left="4044" w:hanging="1224"/>
      </w:pPr>
      <w:rPr>
        <w:rFonts w:hint="default"/>
      </w:rPr>
    </w:lvl>
    <w:lvl w:ilvl="8">
      <w:start w:val="1"/>
      <w:numFmt w:val="decimal"/>
      <w:lvlText w:val="%1.%2.%3.%4.%5.%6.%7.%8.%9."/>
      <w:lvlJc w:val="left"/>
      <w:pPr>
        <w:tabs>
          <w:tab w:val="num" w:pos="5340"/>
        </w:tabs>
        <w:ind w:left="4620" w:hanging="1440"/>
      </w:pPr>
      <w:rPr>
        <w:rFonts w:hint="default"/>
      </w:rPr>
    </w:lvl>
  </w:abstractNum>
  <w:abstractNum w:abstractNumId="13">
    <w:nsid w:val="132528E9"/>
    <w:multiLevelType w:val="hybridMultilevel"/>
    <w:tmpl w:val="70B6726E"/>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167A737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189A7B80"/>
    <w:multiLevelType w:val="hybridMultilevel"/>
    <w:tmpl w:val="FFA4CF08"/>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nsid w:val="192E32D5"/>
    <w:multiLevelType w:val="hybridMultilevel"/>
    <w:tmpl w:val="AEF0B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C79084E"/>
    <w:multiLevelType w:val="hybridMultilevel"/>
    <w:tmpl w:val="709C694A"/>
    <w:lvl w:ilvl="0" w:tplc="F2AE8FCE">
      <w:start w:val="1"/>
      <w:numFmt w:val="lowerRoman"/>
      <w:lvlText w:val="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D0B5E2D"/>
    <w:multiLevelType w:val="hybridMultilevel"/>
    <w:tmpl w:val="144AD1B2"/>
    <w:lvl w:ilvl="0" w:tplc="46ACAA7C">
      <w:start w:val="1"/>
      <w:numFmt w:val="lowerLetter"/>
      <w:pStyle w:val="alpalist3"/>
      <w:lvlText w:val="%1."/>
      <w:lvlJc w:val="left"/>
      <w:pPr>
        <w:tabs>
          <w:tab w:val="num" w:pos="1224"/>
        </w:tabs>
        <w:ind w:left="1224"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1C70F5B"/>
    <w:multiLevelType w:val="hybridMultilevel"/>
    <w:tmpl w:val="AEDA5DD6"/>
    <w:lvl w:ilvl="0" w:tplc="303CE88C">
      <w:start w:val="1"/>
      <w:numFmt w:val="bullet"/>
      <w:pStyle w:val="ListBullet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2077A3F"/>
    <w:multiLevelType w:val="multilevel"/>
    <w:tmpl w:val="67E653F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Text w:val="%1.%2.%3"/>
      <w:lvlJc w:val="left"/>
      <w:pPr>
        <w:ind w:left="720" w:hanging="720"/>
      </w:pPr>
      <w:rPr>
        <w:rFonts w:hint="default"/>
        <w:b w:val="0"/>
        <w:bCs w:val="0"/>
        <w:i w:val="0"/>
        <w:iCs w:val="0"/>
        <w:caps w:val="0"/>
        <w:smallCaps w:val="0"/>
        <w:strike w:val="0"/>
        <w:dstrike w:val="0"/>
        <w:noProof w:val="0"/>
        <w:vanish w:val="0"/>
        <w:color w:val="auto"/>
        <w:spacing w:val="0"/>
        <w:kern w:val="0"/>
        <w:position w:val="0"/>
        <w:u w:val="none"/>
        <w:vertAlign w:val="baseline"/>
        <w:em w:val="none"/>
      </w:rPr>
    </w:lvl>
    <w:lvl w:ilvl="3">
      <w:start w:val="1"/>
      <w:numFmt w:val="decimal"/>
      <w:lvlText w:val="%1.%2.%3.%4"/>
      <w:lvlJc w:val="left"/>
      <w:pPr>
        <w:ind w:left="864" w:hanging="864"/>
      </w:pPr>
      <w:rPr>
        <w:rFonts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3DC614FE"/>
    <w:multiLevelType w:val="hybridMultilevel"/>
    <w:tmpl w:val="296219D8"/>
    <w:lvl w:ilvl="0" w:tplc="CD34E448">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3CB035D"/>
    <w:multiLevelType w:val="hybridMultilevel"/>
    <w:tmpl w:val="84460864"/>
    <w:lvl w:ilvl="0" w:tplc="0A7EDC60">
      <w:start w:val="1"/>
      <w:numFmt w:val="bullet"/>
      <w:pStyle w:val="BulletTwo"/>
      <w:lvlText w:val=""/>
      <w:lvlJc w:val="left"/>
      <w:pPr>
        <w:tabs>
          <w:tab w:val="num" w:pos="36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976037A"/>
    <w:multiLevelType w:val="multilevel"/>
    <w:tmpl w:val="5D44797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4">
    <w:nsid w:val="59B42A5D"/>
    <w:multiLevelType w:val="multilevel"/>
    <w:tmpl w:val="88824AE2"/>
    <w:lvl w:ilvl="0">
      <w:start w:val="1"/>
      <w:numFmt w:val="decimal"/>
      <w:lvlText w:val="%1."/>
      <w:lvlJc w:val="left"/>
      <w:pPr>
        <w:ind w:left="360" w:hanging="360"/>
      </w:pPr>
      <w:rPr>
        <w:rFonts w:ascii="Arial" w:hAnsi="Arial" w:hint="default"/>
        <w:b/>
        <w:bCs w:val="0"/>
        <w:i/>
        <w:iCs w:val="0"/>
        <w:caps w:val="0"/>
        <w:smallCaps w:val="0"/>
        <w:strike w:val="0"/>
        <w:dstrike w:val="0"/>
        <w:outline w:val="0"/>
        <w:shadow w:val="0"/>
        <w:emboss w:val="0"/>
        <w:imprint w:val="0"/>
        <w:noProof w:val="0"/>
        <w:snapToGrid w:val="0"/>
        <w:vanish w:val="0"/>
        <w:color w:val="000000" w:themeColor="text1"/>
        <w:spacing w:val="0"/>
        <w:w w:val="0"/>
        <w:kern w:val="24"/>
        <w:position w:val="0"/>
        <w:sz w:val="22"/>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59FD122C"/>
    <w:multiLevelType w:val="hybridMultilevel"/>
    <w:tmpl w:val="03E6D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C76404B"/>
    <w:multiLevelType w:val="hybridMultilevel"/>
    <w:tmpl w:val="5B2037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6CDD16A9"/>
    <w:multiLevelType w:val="hybridMultilevel"/>
    <w:tmpl w:val="2CA28D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D3E4591"/>
    <w:multiLevelType w:val="hybridMultilevel"/>
    <w:tmpl w:val="191A8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2AC7133"/>
    <w:multiLevelType w:val="hybridMultilevel"/>
    <w:tmpl w:val="07140AA6"/>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74C33F05"/>
    <w:multiLevelType w:val="hybridMultilevel"/>
    <w:tmpl w:val="E3969152"/>
    <w:lvl w:ilvl="0" w:tplc="2236BB1E">
      <w:start w:val="1"/>
      <w:numFmt w:val="bullet"/>
      <w:pStyle w:val="Bullet3"/>
      <w:lvlText w:val="o"/>
      <w:lvlJc w:val="left"/>
      <w:pPr>
        <w:tabs>
          <w:tab w:val="num" w:pos="720"/>
        </w:tabs>
        <w:ind w:left="1008" w:hanging="288"/>
      </w:pPr>
      <w:rPr>
        <w:rFonts w:ascii="Courier New" w:hAnsi="Courier New" w:hint="default"/>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31">
    <w:nsid w:val="7A9F092E"/>
    <w:multiLevelType w:val="hybridMultilevel"/>
    <w:tmpl w:val="C8A27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18"/>
  </w:num>
  <w:num w:numId="5">
    <w:abstractNumId w:val="14"/>
  </w:num>
  <w:num w:numId="6">
    <w:abstractNumId w:val="22"/>
  </w:num>
  <w:num w:numId="7">
    <w:abstractNumId w:val="30"/>
  </w:num>
  <w:num w:numId="8">
    <w:abstractNumId w:val="12"/>
  </w:num>
  <w:num w:numId="9">
    <w:abstractNumId w:val="9"/>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11"/>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abstractNumId w:val="8"/>
  </w:num>
  <w:num w:numId="12">
    <w:abstractNumId w:val="1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pStyle w:val="Level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abstractNumId w:val="20"/>
  </w:num>
  <w:num w:numId="14">
    <w:abstractNumId w:val="2"/>
  </w:num>
  <w:num w:numId="15">
    <w:abstractNumId w:val="13"/>
  </w:num>
  <w:num w:numId="16">
    <w:abstractNumId w:val="15"/>
  </w:num>
  <w:num w:numId="17">
    <w:abstractNumId w:val="27"/>
  </w:num>
  <w:num w:numId="18">
    <w:abstractNumId w:val="2"/>
    <w:lvlOverride w:ilvl="0">
      <w:startOverride w:val="1"/>
    </w:lvlOverride>
  </w:num>
  <w:num w:numId="19">
    <w:abstractNumId w:val="19"/>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17"/>
  </w:num>
  <w:num w:numId="23">
    <w:abstractNumId w:val="21"/>
  </w:num>
  <w:num w:numId="24">
    <w:abstractNumId w:val="28"/>
  </w:num>
  <w:num w:numId="25">
    <w:abstractNumId w:val="25"/>
  </w:num>
  <w:num w:numId="26">
    <w:abstractNumId w:val="7"/>
  </w:num>
  <w:num w:numId="27">
    <w:abstractNumId w:val="3"/>
  </w:num>
  <w:num w:numId="28">
    <w:abstractNumId w:val="1"/>
  </w:num>
  <w:num w:numId="29">
    <w:abstractNumId w:val="0"/>
  </w:num>
  <w:num w:numId="30">
    <w:abstractNumId w:val="31"/>
  </w:num>
  <w:num w:numId="31">
    <w:abstractNumId w:val="16"/>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num>
  <w:num w:numId="45">
    <w:abstractNumId w:val="24"/>
    <w:lvlOverride w:ilvl="0">
      <w:startOverride w:val="2"/>
    </w:lvlOverride>
  </w:num>
  <w:num w:numId="46">
    <w:abstractNumId w:val="24"/>
    <w:lvlOverride w:ilvl="0">
      <w:startOverride w:val="2"/>
    </w:lvlOverride>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3"/>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proofState w:spelling="clean"/>
  <w:stylePaneFormatFilter w:val="0004"/>
  <w:documentProtection w:edit="readOnly" w:enforcement="0"/>
  <w:defaultTabStop w:val="720"/>
  <w:drawingGridHorizontalSpacing w:val="120"/>
  <w:drawingGridVerticalSpacing w:val="136"/>
  <w:displayHorizontalDrawingGridEvery w:val="0"/>
  <w:displayVerticalDrawingGridEvery w:val="2"/>
  <w:characterSpacingControl w:val="doNotCompress"/>
  <w:hdrShapeDefaults>
    <o:shapedefaults v:ext="edit" spidmax="28674" fillcolor="#9cf">
      <v:fill color="#9cf"/>
      <o:colormru v:ext="edit" colors="#0aec60"/>
      <o:colormenu v:ext="edit" fillcolor="#0aec60"/>
    </o:shapedefaults>
    <o:shapelayout v:ext="edit">
      <o:idmap v:ext="edit" data="2"/>
      <o:rules v:ext="edit">
        <o:r id="V:Rule5" type="connector" idref="#AutoShape 156"/>
        <o:r id="V:Rule6" type="connector" idref="#AutoShape 155"/>
        <o:r id="V:Rule7" type="connector" idref="#_x0000_s2208"/>
        <o:r id="V:Rule8" type="connector" idref="#_x0000_s2212"/>
      </o:rules>
    </o:shapelayout>
  </w:hdrShapeDefaults>
  <w:footnotePr>
    <w:footnote w:id="-1"/>
    <w:footnote w:id="0"/>
  </w:footnotePr>
  <w:endnotePr>
    <w:endnote w:id="-1"/>
    <w:endnote w:id="0"/>
  </w:endnotePr>
  <w:compat/>
  <w:rsids>
    <w:rsidRoot w:val="00047B66"/>
    <w:rsid w:val="00000C8D"/>
    <w:rsid w:val="00001D61"/>
    <w:rsid w:val="00002493"/>
    <w:rsid w:val="00002E0E"/>
    <w:rsid w:val="000051A1"/>
    <w:rsid w:val="000051C1"/>
    <w:rsid w:val="00011B3F"/>
    <w:rsid w:val="0001335E"/>
    <w:rsid w:val="00013F72"/>
    <w:rsid w:val="00014D1B"/>
    <w:rsid w:val="000161E8"/>
    <w:rsid w:val="0001761A"/>
    <w:rsid w:val="00017BE8"/>
    <w:rsid w:val="0002196C"/>
    <w:rsid w:val="00023697"/>
    <w:rsid w:val="00023E0D"/>
    <w:rsid w:val="0002424A"/>
    <w:rsid w:val="00027BE2"/>
    <w:rsid w:val="00030FCF"/>
    <w:rsid w:val="00031755"/>
    <w:rsid w:val="00031D50"/>
    <w:rsid w:val="00031DD2"/>
    <w:rsid w:val="00034AF7"/>
    <w:rsid w:val="000406D6"/>
    <w:rsid w:val="00041052"/>
    <w:rsid w:val="0004198C"/>
    <w:rsid w:val="000420DE"/>
    <w:rsid w:val="00042863"/>
    <w:rsid w:val="000429A8"/>
    <w:rsid w:val="00042A9E"/>
    <w:rsid w:val="00042AC1"/>
    <w:rsid w:val="000438BC"/>
    <w:rsid w:val="00047B66"/>
    <w:rsid w:val="00051CAA"/>
    <w:rsid w:val="00052315"/>
    <w:rsid w:val="00055650"/>
    <w:rsid w:val="000561FD"/>
    <w:rsid w:val="000566CC"/>
    <w:rsid w:val="00057789"/>
    <w:rsid w:val="00057B7B"/>
    <w:rsid w:val="00062123"/>
    <w:rsid w:val="000623CD"/>
    <w:rsid w:val="000627BA"/>
    <w:rsid w:val="00063889"/>
    <w:rsid w:val="00064138"/>
    <w:rsid w:val="000700A7"/>
    <w:rsid w:val="0007112F"/>
    <w:rsid w:val="000719BF"/>
    <w:rsid w:val="00071C2C"/>
    <w:rsid w:val="00073A7B"/>
    <w:rsid w:val="00076C1D"/>
    <w:rsid w:val="00077974"/>
    <w:rsid w:val="000803EA"/>
    <w:rsid w:val="0008074E"/>
    <w:rsid w:val="00080CD3"/>
    <w:rsid w:val="00083F63"/>
    <w:rsid w:val="000872B2"/>
    <w:rsid w:val="00087E58"/>
    <w:rsid w:val="000964D4"/>
    <w:rsid w:val="000964EE"/>
    <w:rsid w:val="00096A1F"/>
    <w:rsid w:val="00097E94"/>
    <w:rsid w:val="000A041D"/>
    <w:rsid w:val="000A3AD7"/>
    <w:rsid w:val="000A77E9"/>
    <w:rsid w:val="000B110A"/>
    <w:rsid w:val="000B201C"/>
    <w:rsid w:val="000B2466"/>
    <w:rsid w:val="000B4561"/>
    <w:rsid w:val="000B4C29"/>
    <w:rsid w:val="000B605A"/>
    <w:rsid w:val="000B6887"/>
    <w:rsid w:val="000B72DF"/>
    <w:rsid w:val="000B7E62"/>
    <w:rsid w:val="000C21FA"/>
    <w:rsid w:val="000C2D3D"/>
    <w:rsid w:val="000C76A0"/>
    <w:rsid w:val="000D2C16"/>
    <w:rsid w:val="000D414C"/>
    <w:rsid w:val="000D541C"/>
    <w:rsid w:val="000D7076"/>
    <w:rsid w:val="000E027F"/>
    <w:rsid w:val="000E14AF"/>
    <w:rsid w:val="000E1768"/>
    <w:rsid w:val="000E37F3"/>
    <w:rsid w:val="000E5A86"/>
    <w:rsid w:val="000E62FA"/>
    <w:rsid w:val="000F247F"/>
    <w:rsid w:val="000F4914"/>
    <w:rsid w:val="000F5C3B"/>
    <w:rsid w:val="00102BC5"/>
    <w:rsid w:val="00102D6A"/>
    <w:rsid w:val="001032AB"/>
    <w:rsid w:val="00103433"/>
    <w:rsid w:val="00106DF0"/>
    <w:rsid w:val="001110A5"/>
    <w:rsid w:val="001118E5"/>
    <w:rsid w:val="001176B3"/>
    <w:rsid w:val="00123530"/>
    <w:rsid w:val="0012377D"/>
    <w:rsid w:val="00123C58"/>
    <w:rsid w:val="00123C97"/>
    <w:rsid w:val="00124974"/>
    <w:rsid w:val="0012530F"/>
    <w:rsid w:val="00125E72"/>
    <w:rsid w:val="001268E6"/>
    <w:rsid w:val="00131479"/>
    <w:rsid w:val="00135197"/>
    <w:rsid w:val="00140BBA"/>
    <w:rsid w:val="00150EF9"/>
    <w:rsid w:val="001552F7"/>
    <w:rsid w:val="001573BF"/>
    <w:rsid w:val="00160E29"/>
    <w:rsid w:val="001618CA"/>
    <w:rsid w:val="00164532"/>
    <w:rsid w:val="00167730"/>
    <w:rsid w:val="00174218"/>
    <w:rsid w:val="00174B80"/>
    <w:rsid w:val="00174E8B"/>
    <w:rsid w:val="001816B7"/>
    <w:rsid w:val="00182F1D"/>
    <w:rsid w:val="0018303C"/>
    <w:rsid w:val="00183649"/>
    <w:rsid w:val="0018422D"/>
    <w:rsid w:val="00186007"/>
    <w:rsid w:val="001874F3"/>
    <w:rsid w:val="001941DE"/>
    <w:rsid w:val="00194C55"/>
    <w:rsid w:val="001A0E72"/>
    <w:rsid w:val="001A15EE"/>
    <w:rsid w:val="001A2205"/>
    <w:rsid w:val="001A2454"/>
    <w:rsid w:val="001A276A"/>
    <w:rsid w:val="001A4D55"/>
    <w:rsid w:val="001B07D0"/>
    <w:rsid w:val="001B13A4"/>
    <w:rsid w:val="001B3C33"/>
    <w:rsid w:val="001B6C35"/>
    <w:rsid w:val="001B7308"/>
    <w:rsid w:val="001B7DB0"/>
    <w:rsid w:val="001C14FD"/>
    <w:rsid w:val="001C2E24"/>
    <w:rsid w:val="001C3041"/>
    <w:rsid w:val="001C6745"/>
    <w:rsid w:val="001D15BC"/>
    <w:rsid w:val="001D54A8"/>
    <w:rsid w:val="001D6F5F"/>
    <w:rsid w:val="001E05F2"/>
    <w:rsid w:val="001E11FC"/>
    <w:rsid w:val="001E50F2"/>
    <w:rsid w:val="001E5264"/>
    <w:rsid w:val="001E5DC0"/>
    <w:rsid w:val="001E5EE9"/>
    <w:rsid w:val="001E691D"/>
    <w:rsid w:val="001E6A56"/>
    <w:rsid w:val="001F079F"/>
    <w:rsid w:val="001F1760"/>
    <w:rsid w:val="001F241A"/>
    <w:rsid w:val="001F313F"/>
    <w:rsid w:val="001F3CD1"/>
    <w:rsid w:val="001F7BA5"/>
    <w:rsid w:val="002025F7"/>
    <w:rsid w:val="00204D76"/>
    <w:rsid w:val="00207ED3"/>
    <w:rsid w:val="002123FE"/>
    <w:rsid w:val="002141A0"/>
    <w:rsid w:val="0021723D"/>
    <w:rsid w:val="0022168F"/>
    <w:rsid w:val="0022771E"/>
    <w:rsid w:val="00231359"/>
    <w:rsid w:val="00231D89"/>
    <w:rsid w:val="002336F4"/>
    <w:rsid w:val="00234AEE"/>
    <w:rsid w:val="0023531D"/>
    <w:rsid w:val="00237A7F"/>
    <w:rsid w:val="00241079"/>
    <w:rsid w:val="00243E4C"/>
    <w:rsid w:val="00243F3C"/>
    <w:rsid w:val="00247488"/>
    <w:rsid w:val="00247F45"/>
    <w:rsid w:val="00250B87"/>
    <w:rsid w:val="002517CB"/>
    <w:rsid w:val="00253FAF"/>
    <w:rsid w:val="00254BE6"/>
    <w:rsid w:val="002609BF"/>
    <w:rsid w:val="00263BAC"/>
    <w:rsid w:val="0026459D"/>
    <w:rsid w:val="002645EF"/>
    <w:rsid w:val="0026702C"/>
    <w:rsid w:val="00267C31"/>
    <w:rsid w:val="00270195"/>
    <w:rsid w:val="0027061A"/>
    <w:rsid w:val="00270830"/>
    <w:rsid w:val="00271CA1"/>
    <w:rsid w:val="0027430F"/>
    <w:rsid w:val="00274D60"/>
    <w:rsid w:val="00275E3A"/>
    <w:rsid w:val="00276E54"/>
    <w:rsid w:val="00281020"/>
    <w:rsid w:val="00282187"/>
    <w:rsid w:val="00282F0F"/>
    <w:rsid w:val="0028329F"/>
    <w:rsid w:val="00284617"/>
    <w:rsid w:val="00285766"/>
    <w:rsid w:val="00285A30"/>
    <w:rsid w:val="00290D1D"/>
    <w:rsid w:val="0029226D"/>
    <w:rsid w:val="00293C4A"/>
    <w:rsid w:val="002A072C"/>
    <w:rsid w:val="002A0CAB"/>
    <w:rsid w:val="002A2519"/>
    <w:rsid w:val="002A29A3"/>
    <w:rsid w:val="002A4F71"/>
    <w:rsid w:val="002A7D33"/>
    <w:rsid w:val="002B003D"/>
    <w:rsid w:val="002B130E"/>
    <w:rsid w:val="002B21E5"/>
    <w:rsid w:val="002B2FC0"/>
    <w:rsid w:val="002B38FF"/>
    <w:rsid w:val="002B49C9"/>
    <w:rsid w:val="002B7881"/>
    <w:rsid w:val="002B7CB9"/>
    <w:rsid w:val="002C5D51"/>
    <w:rsid w:val="002C67C0"/>
    <w:rsid w:val="002C73C4"/>
    <w:rsid w:val="002D149F"/>
    <w:rsid w:val="002D1576"/>
    <w:rsid w:val="002D31E6"/>
    <w:rsid w:val="002D39C6"/>
    <w:rsid w:val="002D5253"/>
    <w:rsid w:val="002D6B88"/>
    <w:rsid w:val="002E0915"/>
    <w:rsid w:val="002E1ED4"/>
    <w:rsid w:val="002E29D3"/>
    <w:rsid w:val="002E2D9E"/>
    <w:rsid w:val="002E32E8"/>
    <w:rsid w:val="002E6516"/>
    <w:rsid w:val="002E700D"/>
    <w:rsid w:val="002F0309"/>
    <w:rsid w:val="002F1A17"/>
    <w:rsid w:val="002F1CA0"/>
    <w:rsid w:val="002F2810"/>
    <w:rsid w:val="002F59CE"/>
    <w:rsid w:val="002F6C87"/>
    <w:rsid w:val="002F7033"/>
    <w:rsid w:val="00302AA4"/>
    <w:rsid w:val="0030511F"/>
    <w:rsid w:val="003109E1"/>
    <w:rsid w:val="00311EB5"/>
    <w:rsid w:val="0031233D"/>
    <w:rsid w:val="0031474B"/>
    <w:rsid w:val="00315086"/>
    <w:rsid w:val="00320600"/>
    <w:rsid w:val="00321F01"/>
    <w:rsid w:val="003221C3"/>
    <w:rsid w:val="003234FF"/>
    <w:rsid w:val="00327862"/>
    <w:rsid w:val="003333AB"/>
    <w:rsid w:val="0033704E"/>
    <w:rsid w:val="003419DC"/>
    <w:rsid w:val="00341EA6"/>
    <w:rsid w:val="003422AC"/>
    <w:rsid w:val="00343F59"/>
    <w:rsid w:val="00346BBF"/>
    <w:rsid w:val="00352A05"/>
    <w:rsid w:val="0035325A"/>
    <w:rsid w:val="00353FFD"/>
    <w:rsid w:val="003543B4"/>
    <w:rsid w:val="00354CD8"/>
    <w:rsid w:val="003579D7"/>
    <w:rsid w:val="00362D1D"/>
    <w:rsid w:val="0036658C"/>
    <w:rsid w:val="0036753F"/>
    <w:rsid w:val="003700D7"/>
    <w:rsid w:val="00373C53"/>
    <w:rsid w:val="003740D4"/>
    <w:rsid w:val="0037490F"/>
    <w:rsid w:val="00375EFC"/>
    <w:rsid w:val="003767F3"/>
    <w:rsid w:val="00376845"/>
    <w:rsid w:val="00377363"/>
    <w:rsid w:val="00377487"/>
    <w:rsid w:val="0038324C"/>
    <w:rsid w:val="00386C47"/>
    <w:rsid w:val="00386DA9"/>
    <w:rsid w:val="00387F9E"/>
    <w:rsid w:val="00391445"/>
    <w:rsid w:val="003927A5"/>
    <w:rsid w:val="00392FAA"/>
    <w:rsid w:val="0039426A"/>
    <w:rsid w:val="0039594F"/>
    <w:rsid w:val="00396286"/>
    <w:rsid w:val="00397E3D"/>
    <w:rsid w:val="003A06A6"/>
    <w:rsid w:val="003A2715"/>
    <w:rsid w:val="003A2A8D"/>
    <w:rsid w:val="003A2EC3"/>
    <w:rsid w:val="003A30A9"/>
    <w:rsid w:val="003A3580"/>
    <w:rsid w:val="003A43DB"/>
    <w:rsid w:val="003A5246"/>
    <w:rsid w:val="003A5D6F"/>
    <w:rsid w:val="003A78C4"/>
    <w:rsid w:val="003B2836"/>
    <w:rsid w:val="003B3A3E"/>
    <w:rsid w:val="003C058E"/>
    <w:rsid w:val="003C05D8"/>
    <w:rsid w:val="003C135E"/>
    <w:rsid w:val="003C138B"/>
    <w:rsid w:val="003C6D01"/>
    <w:rsid w:val="003C7083"/>
    <w:rsid w:val="003D104F"/>
    <w:rsid w:val="003D1695"/>
    <w:rsid w:val="003D3F6C"/>
    <w:rsid w:val="003D5EB9"/>
    <w:rsid w:val="003D66BD"/>
    <w:rsid w:val="003D6A70"/>
    <w:rsid w:val="003E02CC"/>
    <w:rsid w:val="003E3881"/>
    <w:rsid w:val="003E53EF"/>
    <w:rsid w:val="003E6CCE"/>
    <w:rsid w:val="003E7E7C"/>
    <w:rsid w:val="003F23C5"/>
    <w:rsid w:val="003F2BE8"/>
    <w:rsid w:val="003F54FE"/>
    <w:rsid w:val="003F6AD2"/>
    <w:rsid w:val="003F794A"/>
    <w:rsid w:val="00400037"/>
    <w:rsid w:val="0040170F"/>
    <w:rsid w:val="004060D1"/>
    <w:rsid w:val="00407D08"/>
    <w:rsid w:val="00412DD1"/>
    <w:rsid w:val="004154BA"/>
    <w:rsid w:val="00415C18"/>
    <w:rsid w:val="004167AA"/>
    <w:rsid w:val="00416996"/>
    <w:rsid w:val="004201D3"/>
    <w:rsid w:val="0042022A"/>
    <w:rsid w:val="0042195D"/>
    <w:rsid w:val="00421A74"/>
    <w:rsid w:val="00426072"/>
    <w:rsid w:val="0042685D"/>
    <w:rsid w:val="0043167B"/>
    <w:rsid w:val="0043266C"/>
    <w:rsid w:val="00432BF5"/>
    <w:rsid w:val="00432EBC"/>
    <w:rsid w:val="004349E3"/>
    <w:rsid w:val="00436C7A"/>
    <w:rsid w:val="0044357B"/>
    <w:rsid w:val="00444FEB"/>
    <w:rsid w:val="004451C6"/>
    <w:rsid w:val="00445FB5"/>
    <w:rsid w:val="0045118A"/>
    <w:rsid w:val="00453D8A"/>
    <w:rsid w:val="00456838"/>
    <w:rsid w:val="0045724B"/>
    <w:rsid w:val="004702AA"/>
    <w:rsid w:val="004772BD"/>
    <w:rsid w:val="0047741B"/>
    <w:rsid w:val="00482BB1"/>
    <w:rsid w:val="00485055"/>
    <w:rsid w:val="00485B95"/>
    <w:rsid w:val="004869B6"/>
    <w:rsid w:val="00486C8E"/>
    <w:rsid w:val="00492056"/>
    <w:rsid w:val="00492FB0"/>
    <w:rsid w:val="004935C4"/>
    <w:rsid w:val="00493939"/>
    <w:rsid w:val="00496CEF"/>
    <w:rsid w:val="004A09CC"/>
    <w:rsid w:val="004A1826"/>
    <w:rsid w:val="004A26CA"/>
    <w:rsid w:val="004A3089"/>
    <w:rsid w:val="004A5CF4"/>
    <w:rsid w:val="004A5D80"/>
    <w:rsid w:val="004A6174"/>
    <w:rsid w:val="004A7BE3"/>
    <w:rsid w:val="004A7D30"/>
    <w:rsid w:val="004B1C0C"/>
    <w:rsid w:val="004B31D7"/>
    <w:rsid w:val="004B485D"/>
    <w:rsid w:val="004C1203"/>
    <w:rsid w:val="004C32FD"/>
    <w:rsid w:val="004D1382"/>
    <w:rsid w:val="004D2023"/>
    <w:rsid w:val="004D25AD"/>
    <w:rsid w:val="004D30AA"/>
    <w:rsid w:val="004D454C"/>
    <w:rsid w:val="004D515A"/>
    <w:rsid w:val="004D584D"/>
    <w:rsid w:val="004E0CB3"/>
    <w:rsid w:val="004E4D97"/>
    <w:rsid w:val="004E4F70"/>
    <w:rsid w:val="004E6A09"/>
    <w:rsid w:val="004E7711"/>
    <w:rsid w:val="004F0B82"/>
    <w:rsid w:val="004F277F"/>
    <w:rsid w:val="004F29BB"/>
    <w:rsid w:val="004F2C86"/>
    <w:rsid w:val="004F3084"/>
    <w:rsid w:val="0050117F"/>
    <w:rsid w:val="00502323"/>
    <w:rsid w:val="00503EE0"/>
    <w:rsid w:val="00510EEC"/>
    <w:rsid w:val="00511026"/>
    <w:rsid w:val="005110BE"/>
    <w:rsid w:val="00511463"/>
    <w:rsid w:val="00515DBD"/>
    <w:rsid w:val="00515EF1"/>
    <w:rsid w:val="00520A7C"/>
    <w:rsid w:val="005247BB"/>
    <w:rsid w:val="00524FCB"/>
    <w:rsid w:val="00526B92"/>
    <w:rsid w:val="0053062B"/>
    <w:rsid w:val="00531D4E"/>
    <w:rsid w:val="005376D9"/>
    <w:rsid w:val="00537A12"/>
    <w:rsid w:val="0054080C"/>
    <w:rsid w:val="00543092"/>
    <w:rsid w:val="005506AC"/>
    <w:rsid w:val="00550B9F"/>
    <w:rsid w:val="00551307"/>
    <w:rsid w:val="005554EC"/>
    <w:rsid w:val="00555E16"/>
    <w:rsid w:val="00560BD3"/>
    <w:rsid w:val="00563D9A"/>
    <w:rsid w:val="00564DC3"/>
    <w:rsid w:val="00566EAC"/>
    <w:rsid w:val="0057077D"/>
    <w:rsid w:val="005715B7"/>
    <w:rsid w:val="005761EF"/>
    <w:rsid w:val="005815DC"/>
    <w:rsid w:val="005823D2"/>
    <w:rsid w:val="005826EB"/>
    <w:rsid w:val="0058486E"/>
    <w:rsid w:val="00586785"/>
    <w:rsid w:val="005924AD"/>
    <w:rsid w:val="005959FE"/>
    <w:rsid w:val="005A184C"/>
    <w:rsid w:val="005A4C7E"/>
    <w:rsid w:val="005A6B7C"/>
    <w:rsid w:val="005B007D"/>
    <w:rsid w:val="005B2738"/>
    <w:rsid w:val="005B3026"/>
    <w:rsid w:val="005B4A59"/>
    <w:rsid w:val="005B5E41"/>
    <w:rsid w:val="005B7E7C"/>
    <w:rsid w:val="005C0A22"/>
    <w:rsid w:val="005C322A"/>
    <w:rsid w:val="005C4E9B"/>
    <w:rsid w:val="005C4EE6"/>
    <w:rsid w:val="005D473E"/>
    <w:rsid w:val="005D4BE5"/>
    <w:rsid w:val="005D7A03"/>
    <w:rsid w:val="005E264F"/>
    <w:rsid w:val="005E57AE"/>
    <w:rsid w:val="005E6A04"/>
    <w:rsid w:val="005E6DEA"/>
    <w:rsid w:val="005F15F5"/>
    <w:rsid w:val="005F22D4"/>
    <w:rsid w:val="005F3E72"/>
    <w:rsid w:val="005F448E"/>
    <w:rsid w:val="005F7115"/>
    <w:rsid w:val="0060011A"/>
    <w:rsid w:val="00602121"/>
    <w:rsid w:val="006051D6"/>
    <w:rsid w:val="00606A1D"/>
    <w:rsid w:val="0060738A"/>
    <w:rsid w:val="00610142"/>
    <w:rsid w:val="00610592"/>
    <w:rsid w:val="0061535F"/>
    <w:rsid w:val="006170E1"/>
    <w:rsid w:val="00622014"/>
    <w:rsid w:val="00622762"/>
    <w:rsid w:val="00624025"/>
    <w:rsid w:val="00626BC7"/>
    <w:rsid w:val="00632527"/>
    <w:rsid w:val="00635FED"/>
    <w:rsid w:val="006408BD"/>
    <w:rsid w:val="006409C8"/>
    <w:rsid w:val="00640E2A"/>
    <w:rsid w:val="006443AE"/>
    <w:rsid w:val="00644463"/>
    <w:rsid w:val="00645108"/>
    <w:rsid w:val="00645980"/>
    <w:rsid w:val="00647D93"/>
    <w:rsid w:val="00650443"/>
    <w:rsid w:val="00651892"/>
    <w:rsid w:val="00653937"/>
    <w:rsid w:val="006545CC"/>
    <w:rsid w:val="00654A21"/>
    <w:rsid w:val="006600F2"/>
    <w:rsid w:val="00663E7D"/>
    <w:rsid w:val="00664480"/>
    <w:rsid w:val="00666B41"/>
    <w:rsid w:val="00671C80"/>
    <w:rsid w:val="0067442E"/>
    <w:rsid w:val="00677651"/>
    <w:rsid w:val="00680D79"/>
    <w:rsid w:val="0068100E"/>
    <w:rsid w:val="00681964"/>
    <w:rsid w:val="006822BE"/>
    <w:rsid w:val="006829EB"/>
    <w:rsid w:val="0068582D"/>
    <w:rsid w:val="00692EEF"/>
    <w:rsid w:val="0069340F"/>
    <w:rsid w:val="00693573"/>
    <w:rsid w:val="00694C99"/>
    <w:rsid w:val="0069659E"/>
    <w:rsid w:val="006A0D71"/>
    <w:rsid w:val="006A17EC"/>
    <w:rsid w:val="006A29AE"/>
    <w:rsid w:val="006A709D"/>
    <w:rsid w:val="006A7403"/>
    <w:rsid w:val="006A7EA6"/>
    <w:rsid w:val="006B2692"/>
    <w:rsid w:val="006C0233"/>
    <w:rsid w:val="006C1934"/>
    <w:rsid w:val="006C21AD"/>
    <w:rsid w:val="006C38C6"/>
    <w:rsid w:val="006C42BC"/>
    <w:rsid w:val="006C44DD"/>
    <w:rsid w:val="006C774D"/>
    <w:rsid w:val="006D2276"/>
    <w:rsid w:val="006D3E9E"/>
    <w:rsid w:val="006D4BCC"/>
    <w:rsid w:val="006D4C2D"/>
    <w:rsid w:val="006D69D9"/>
    <w:rsid w:val="006D6D94"/>
    <w:rsid w:val="006E394B"/>
    <w:rsid w:val="006E3EF8"/>
    <w:rsid w:val="006E51D5"/>
    <w:rsid w:val="006E5E1B"/>
    <w:rsid w:val="006E68A2"/>
    <w:rsid w:val="006E720E"/>
    <w:rsid w:val="006E7D61"/>
    <w:rsid w:val="006F15AA"/>
    <w:rsid w:val="006F186A"/>
    <w:rsid w:val="006F39C0"/>
    <w:rsid w:val="006F6930"/>
    <w:rsid w:val="006F71B8"/>
    <w:rsid w:val="0070463D"/>
    <w:rsid w:val="00710B0D"/>
    <w:rsid w:val="0071105E"/>
    <w:rsid w:val="00712CCA"/>
    <w:rsid w:val="007151A2"/>
    <w:rsid w:val="0071675B"/>
    <w:rsid w:val="00721B48"/>
    <w:rsid w:val="00721B91"/>
    <w:rsid w:val="0072212F"/>
    <w:rsid w:val="00723DAF"/>
    <w:rsid w:val="00723EFD"/>
    <w:rsid w:val="007263C3"/>
    <w:rsid w:val="00730504"/>
    <w:rsid w:val="00730BBD"/>
    <w:rsid w:val="00743F05"/>
    <w:rsid w:val="00744150"/>
    <w:rsid w:val="00744A0C"/>
    <w:rsid w:val="00744BE3"/>
    <w:rsid w:val="00751D2D"/>
    <w:rsid w:val="00754395"/>
    <w:rsid w:val="00754A41"/>
    <w:rsid w:val="00756A3F"/>
    <w:rsid w:val="00756BE8"/>
    <w:rsid w:val="00757659"/>
    <w:rsid w:val="007637DB"/>
    <w:rsid w:val="00763B90"/>
    <w:rsid w:val="0076405A"/>
    <w:rsid w:val="00764F1B"/>
    <w:rsid w:val="00765B2E"/>
    <w:rsid w:val="00766761"/>
    <w:rsid w:val="00766A00"/>
    <w:rsid w:val="007674A6"/>
    <w:rsid w:val="007719F1"/>
    <w:rsid w:val="00777B09"/>
    <w:rsid w:val="007837CB"/>
    <w:rsid w:val="00785243"/>
    <w:rsid w:val="00791122"/>
    <w:rsid w:val="00794706"/>
    <w:rsid w:val="00794BEA"/>
    <w:rsid w:val="00794C30"/>
    <w:rsid w:val="00796873"/>
    <w:rsid w:val="007A13E8"/>
    <w:rsid w:val="007A231A"/>
    <w:rsid w:val="007A6666"/>
    <w:rsid w:val="007A7FDD"/>
    <w:rsid w:val="007B157D"/>
    <w:rsid w:val="007B204A"/>
    <w:rsid w:val="007B24A4"/>
    <w:rsid w:val="007B3DC0"/>
    <w:rsid w:val="007B61A9"/>
    <w:rsid w:val="007B6507"/>
    <w:rsid w:val="007C036C"/>
    <w:rsid w:val="007C1B26"/>
    <w:rsid w:val="007C59E0"/>
    <w:rsid w:val="007C65B0"/>
    <w:rsid w:val="007C6E85"/>
    <w:rsid w:val="007C7E47"/>
    <w:rsid w:val="007D28DE"/>
    <w:rsid w:val="007D34B0"/>
    <w:rsid w:val="007D3E05"/>
    <w:rsid w:val="007D4383"/>
    <w:rsid w:val="007D58AE"/>
    <w:rsid w:val="007D5D13"/>
    <w:rsid w:val="007D7AFC"/>
    <w:rsid w:val="007E5B69"/>
    <w:rsid w:val="007F2935"/>
    <w:rsid w:val="007F306B"/>
    <w:rsid w:val="007F4F49"/>
    <w:rsid w:val="007F7B3A"/>
    <w:rsid w:val="00801075"/>
    <w:rsid w:val="00802109"/>
    <w:rsid w:val="00805A7F"/>
    <w:rsid w:val="0080618B"/>
    <w:rsid w:val="00811B38"/>
    <w:rsid w:val="00814AB9"/>
    <w:rsid w:val="0081627C"/>
    <w:rsid w:val="008172F9"/>
    <w:rsid w:val="0082178C"/>
    <w:rsid w:val="00822A16"/>
    <w:rsid w:val="008230FE"/>
    <w:rsid w:val="00824CF2"/>
    <w:rsid w:val="00830DA0"/>
    <w:rsid w:val="00830DD5"/>
    <w:rsid w:val="00831295"/>
    <w:rsid w:val="0083185F"/>
    <w:rsid w:val="00832D4F"/>
    <w:rsid w:val="00836129"/>
    <w:rsid w:val="00836D4B"/>
    <w:rsid w:val="00840D2B"/>
    <w:rsid w:val="00842E9B"/>
    <w:rsid w:val="00843A40"/>
    <w:rsid w:val="00852615"/>
    <w:rsid w:val="00852B3B"/>
    <w:rsid w:val="0085317A"/>
    <w:rsid w:val="00853A1C"/>
    <w:rsid w:val="0085415C"/>
    <w:rsid w:val="00854517"/>
    <w:rsid w:val="00856292"/>
    <w:rsid w:val="00857E3B"/>
    <w:rsid w:val="008601CD"/>
    <w:rsid w:val="00863A7E"/>
    <w:rsid w:val="00863DBA"/>
    <w:rsid w:val="00871117"/>
    <w:rsid w:val="00871A3E"/>
    <w:rsid w:val="00874826"/>
    <w:rsid w:val="00875982"/>
    <w:rsid w:val="00880B9B"/>
    <w:rsid w:val="00880BFF"/>
    <w:rsid w:val="0088155A"/>
    <w:rsid w:val="00885EC1"/>
    <w:rsid w:val="00886845"/>
    <w:rsid w:val="00887E64"/>
    <w:rsid w:val="008921AB"/>
    <w:rsid w:val="0089365F"/>
    <w:rsid w:val="00895BD8"/>
    <w:rsid w:val="00896860"/>
    <w:rsid w:val="00896B54"/>
    <w:rsid w:val="008A0291"/>
    <w:rsid w:val="008A091D"/>
    <w:rsid w:val="008A3580"/>
    <w:rsid w:val="008A3971"/>
    <w:rsid w:val="008A3FE0"/>
    <w:rsid w:val="008A450D"/>
    <w:rsid w:val="008A53FA"/>
    <w:rsid w:val="008B1316"/>
    <w:rsid w:val="008B172D"/>
    <w:rsid w:val="008B1CE6"/>
    <w:rsid w:val="008B2513"/>
    <w:rsid w:val="008B5CFF"/>
    <w:rsid w:val="008C0F73"/>
    <w:rsid w:val="008C3B5D"/>
    <w:rsid w:val="008D5E11"/>
    <w:rsid w:val="008D65BE"/>
    <w:rsid w:val="008D6837"/>
    <w:rsid w:val="008D7E9E"/>
    <w:rsid w:val="008E0134"/>
    <w:rsid w:val="008E0AA8"/>
    <w:rsid w:val="008E0CA6"/>
    <w:rsid w:val="008E0F15"/>
    <w:rsid w:val="008E236D"/>
    <w:rsid w:val="008E3FE6"/>
    <w:rsid w:val="008E5635"/>
    <w:rsid w:val="008E6729"/>
    <w:rsid w:val="008E68DF"/>
    <w:rsid w:val="008E7B03"/>
    <w:rsid w:val="008F1C8A"/>
    <w:rsid w:val="008F4F6C"/>
    <w:rsid w:val="008F611C"/>
    <w:rsid w:val="008F6461"/>
    <w:rsid w:val="009027DC"/>
    <w:rsid w:val="00902951"/>
    <w:rsid w:val="00902E93"/>
    <w:rsid w:val="0090522F"/>
    <w:rsid w:val="00910B70"/>
    <w:rsid w:val="009114CC"/>
    <w:rsid w:val="009123C6"/>
    <w:rsid w:val="00921C06"/>
    <w:rsid w:val="00921FC3"/>
    <w:rsid w:val="009239D0"/>
    <w:rsid w:val="00923DD5"/>
    <w:rsid w:val="00925850"/>
    <w:rsid w:val="00925E51"/>
    <w:rsid w:val="0093298A"/>
    <w:rsid w:val="00934088"/>
    <w:rsid w:val="00935146"/>
    <w:rsid w:val="00935737"/>
    <w:rsid w:val="009366A9"/>
    <w:rsid w:val="00936CFC"/>
    <w:rsid w:val="009434F4"/>
    <w:rsid w:val="00943C4D"/>
    <w:rsid w:val="00943FF4"/>
    <w:rsid w:val="009443CC"/>
    <w:rsid w:val="00946CB9"/>
    <w:rsid w:val="00947931"/>
    <w:rsid w:val="00954591"/>
    <w:rsid w:val="00954F56"/>
    <w:rsid w:val="00955622"/>
    <w:rsid w:val="00955719"/>
    <w:rsid w:val="00955E6B"/>
    <w:rsid w:val="00960109"/>
    <w:rsid w:val="009601E8"/>
    <w:rsid w:val="009608E7"/>
    <w:rsid w:val="00960958"/>
    <w:rsid w:val="00961531"/>
    <w:rsid w:val="00964708"/>
    <w:rsid w:val="00965F8F"/>
    <w:rsid w:val="0096741A"/>
    <w:rsid w:val="00970403"/>
    <w:rsid w:val="00971548"/>
    <w:rsid w:val="00972728"/>
    <w:rsid w:val="00973EEE"/>
    <w:rsid w:val="009749D4"/>
    <w:rsid w:val="009773D8"/>
    <w:rsid w:val="00977EB2"/>
    <w:rsid w:val="009803E8"/>
    <w:rsid w:val="00982AE0"/>
    <w:rsid w:val="009868DD"/>
    <w:rsid w:val="009900AA"/>
    <w:rsid w:val="00992041"/>
    <w:rsid w:val="0099562F"/>
    <w:rsid w:val="00996BB3"/>
    <w:rsid w:val="009979F6"/>
    <w:rsid w:val="009A0E2B"/>
    <w:rsid w:val="009A10AC"/>
    <w:rsid w:val="009A2084"/>
    <w:rsid w:val="009A53D7"/>
    <w:rsid w:val="009A78E7"/>
    <w:rsid w:val="009B0088"/>
    <w:rsid w:val="009B1CD0"/>
    <w:rsid w:val="009B3396"/>
    <w:rsid w:val="009B391C"/>
    <w:rsid w:val="009B3B75"/>
    <w:rsid w:val="009B3F8A"/>
    <w:rsid w:val="009B6341"/>
    <w:rsid w:val="009C0AF3"/>
    <w:rsid w:val="009C15F6"/>
    <w:rsid w:val="009C3168"/>
    <w:rsid w:val="009C3C04"/>
    <w:rsid w:val="009C5E37"/>
    <w:rsid w:val="009C642D"/>
    <w:rsid w:val="009D33C9"/>
    <w:rsid w:val="009D4413"/>
    <w:rsid w:val="009D445C"/>
    <w:rsid w:val="009E10A1"/>
    <w:rsid w:val="009E3F45"/>
    <w:rsid w:val="009E48FC"/>
    <w:rsid w:val="009E513C"/>
    <w:rsid w:val="009E6D19"/>
    <w:rsid w:val="009E7752"/>
    <w:rsid w:val="009E7B67"/>
    <w:rsid w:val="009F1742"/>
    <w:rsid w:val="009F1F5B"/>
    <w:rsid w:val="009F5264"/>
    <w:rsid w:val="009F7186"/>
    <w:rsid w:val="009F7AE5"/>
    <w:rsid w:val="009F7C4F"/>
    <w:rsid w:val="00A03051"/>
    <w:rsid w:val="00A067C1"/>
    <w:rsid w:val="00A07AD0"/>
    <w:rsid w:val="00A10AE7"/>
    <w:rsid w:val="00A119DC"/>
    <w:rsid w:val="00A13C11"/>
    <w:rsid w:val="00A14A3C"/>
    <w:rsid w:val="00A151ED"/>
    <w:rsid w:val="00A22D1D"/>
    <w:rsid w:val="00A25B04"/>
    <w:rsid w:val="00A27210"/>
    <w:rsid w:val="00A27D25"/>
    <w:rsid w:val="00A32CBD"/>
    <w:rsid w:val="00A3391B"/>
    <w:rsid w:val="00A3611E"/>
    <w:rsid w:val="00A37698"/>
    <w:rsid w:val="00A40136"/>
    <w:rsid w:val="00A41E95"/>
    <w:rsid w:val="00A42966"/>
    <w:rsid w:val="00A44110"/>
    <w:rsid w:val="00A4422B"/>
    <w:rsid w:val="00A468E1"/>
    <w:rsid w:val="00A46CA3"/>
    <w:rsid w:val="00A47B9F"/>
    <w:rsid w:val="00A47F45"/>
    <w:rsid w:val="00A524CA"/>
    <w:rsid w:val="00A52B3E"/>
    <w:rsid w:val="00A608E9"/>
    <w:rsid w:val="00A63FA9"/>
    <w:rsid w:val="00A64A93"/>
    <w:rsid w:val="00A663D7"/>
    <w:rsid w:val="00A7013E"/>
    <w:rsid w:val="00A70C19"/>
    <w:rsid w:val="00A71873"/>
    <w:rsid w:val="00A74EC7"/>
    <w:rsid w:val="00A752AA"/>
    <w:rsid w:val="00A75AD8"/>
    <w:rsid w:val="00A76993"/>
    <w:rsid w:val="00A77603"/>
    <w:rsid w:val="00A80A13"/>
    <w:rsid w:val="00A80B78"/>
    <w:rsid w:val="00A83335"/>
    <w:rsid w:val="00A833DC"/>
    <w:rsid w:val="00A8673B"/>
    <w:rsid w:val="00A871B9"/>
    <w:rsid w:val="00A87DFE"/>
    <w:rsid w:val="00A91470"/>
    <w:rsid w:val="00A91784"/>
    <w:rsid w:val="00A92A8B"/>
    <w:rsid w:val="00A942F6"/>
    <w:rsid w:val="00A949BA"/>
    <w:rsid w:val="00A95642"/>
    <w:rsid w:val="00A9564B"/>
    <w:rsid w:val="00A961B4"/>
    <w:rsid w:val="00AA0DF9"/>
    <w:rsid w:val="00AA35C2"/>
    <w:rsid w:val="00AA4674"/>
    <w:rsid w:val="00AA4CAB"/>
    <w:rsid w:val="00AA7C3C"/>
    <w:rsid w:val="00AB100C"/>
    <w:rsid w:val="00AC1596"/>
    <w:rsid w:val="00AC2E9F"/>
    <w:rsid w:val="00AD043C"/>
    <w:rsid w:val="00AD13D8"/>
    <w:rsid w:val="00AD2E09"/>
    <w:rsid w:val="00AD4A35"/>
    <w:rsid w:val="00AD4C4B"/>
    <w:rsid w:val="00AD579B"/>
    <w:rsid w:val="00AD64EA"/>
    <w:rsid w:val="00AE0C52"/>
    <w:rsid w:val="00AE739B"/>
    <w:rsid w:val="00AE7D65"/>
    <w:rsid w:val="00AF1E96"/>
    <w:rsid w:val="00AF365A"/>
    <w:rsid w:val="00AF39F2"/>
    <w:rsid w:val="00AF3E3E"/>
    <w:rsid w:val="00AF5F5C"/>
    <w:rsid w:val="00AF63B9"/>
    <w:rsid w:val="00AF759B"/>
    <w:rsid w:val="00B00178"/>
    <w:rsid w:val="00B00DF6"/>
    <w:rsid w:val="00B0388E"/>
    <w:rsid w:val="00B03F51"/>
    <w:rsid w:val="00B05660"/>
    <w:rsid w:val="00B05797"/>
    <w:rsid w:val="00B07984"/>
    <w:rsid w:val="00B10077"/>
    <w:rsid w:val="00B12342"/>
    <w:rsid w:val="00B13036"/>
    <w:rsid w:val="00B151AD"/>
    <w:rsid w:val="00B20751"/>
    <w:rsid w:val="00B207EF"/>
    <w:rsid w:val="00B21650"/>
    <w:rsid w:val="00B23B08"/>
    <w:rsid w:val="00B24D85"/>
    <w:rsid w:val="00B274F6"/>
    <w:rsid w:val="00B2770F"/>
    <w:rsid w:val="00B34409"/>
    <w:rsid w:val="00B3573E"/>
    <w:rsid w:val="00B36A5C"/>
    <w:rsid w:val="00B404C9"/>
    <w:rsid w:val="00B406D9"/>
    <w:rsid w:val="00B42239"/>
    <w:rsid w:val="00B43A09"/>
    <w:rsid w:val="00B446FD"/>
    <w:rsid w:val="00B475FC"/>
    <w:rsid w:val="00B47AC9"/>
    <w:rsid w:val="00B51138"/>
    <w:rsid w:val="00B529DD"/>
    <w:rsid w:val="00B5420D"/>
    <w:rsid w:val="00B5551B"/>
    <w:rsid w:val="00B559D9"/>
    <w:rsid w:val="00B562BD"/>
    <w:rsid w:val="00B57A8E"/>
    <w:rsid w:val="00B63047"/>
    <w:rsid w:val="00B63DDD"/>
    <w:rsid w:val="00B64991"/>
    <w:rsid w:val="00B656A6"/>
    <w:rsid w:val="00B6737D"/>
    <w:rsid w:val="00B67B6E"/>
    <w:rsid w:val="00B67C40"/>
    <w:rsid w:val="00B73D12"/>
    <w:rsid w:val="00B7450C"/>
    <w:rsid w:val="00B74C6F"/>
    <w:rsid w:val="00B77E3A"/>
    <w:rsid w:val="00B77E50"/>
    <w:rsid w:val="00B8074B"/>
    <w:rsid w:val="00B81FAE"/>
    <w:rsid w:val="00B82B8C"/>
    <w:rsid w:val="00B82E6C"/>
    <w:rsid w:val="00B83B38"/>
    <w:rsid w:val="00B877FD"/>
    <w:rsid w:val="00B90403"/>
    <w:rsid w:val="00B92372"/>
    <w:rsid w:val="00B935BC"/>
    <w:rsid w:val="00B9413E"/>
    <w:rsid w:val="00B9510A"/>
    <w:rsid w:val="00B95788"/>
    <w:rsid w:val="00BA088F"/>
    <w:rsid w:val="00BA0E6F"/>
    <w:rsid w:val="00BA5CFB"/>
    <w:rsid w:val="00BA71AA"/>
    <w:rsid w:val="00BB2238"/>
    <w:rsid w:val="00BB2240"/>
    <w:rsid w:val="00BB5AF0"/>
    <w:rsid w:val="00BB667D"/>
    <w:rsid w:val="00BB7175"/>
    <w:rsid w:val="00BC06B3"/>
    <w:rsid w:val="00BC1461"/>
    <w:rsid w:val="00BC37FC"/>
    <w:rsid w:val="00BC3929"/>
    <w:rsid w:val="00BC4486"/>
    <w:rsid w:val="00BC5807"/>
    <w:rsid w:val="00BC680B"/>
    <w:rsid w:val="00BD0150"/>
    <w:rsid w:val="00BD1CFE"/>
    <w:rsid w:val="00BD6A43"/>
    <w:rsid w:val="00BE2D58"/>
    <w:rsid w:val="00BE39FB"/>
    <w:rsid w:val="00BE76C3"/>
    <w:rsid w:val="00BE7977"/>
    <w:rsid w:val="00BE797B"/>
    <w:rsid w:val="00BF0805"/>
    <w:rsid w:val="00BF20B9"/>
    <w:rsid w:val="00BF2430"/>
    <w:rsid w:val="00BF3AFA"/>
    <w:rsid w:val="00BF50F3"/>
    <w:rsid w:val="00BF626C"/>
    <w:rsid w:val="00BF7DEE"/>
    <w:rsid w:val="00C00E2B"/>
    <w:rsid w:val="00C01F8F"/>
    <w:rsid w:val="00C0597C"/>
    <w:rsid w:val="00C05FB1"/>
    <w:rsid w:val="00C0600F"/>
    <w:rsid w:val="00C0622F"/>
    <w:rsid w:val="00C07FA0"/>
    <w:rsid w:val="00C100B7"/>
    <w:rsid w:val="00C10C2E"/>
    <w:rsid w:val="00C11420"/>
    <w:rsid w:val="00C120B1"/>
    <w:rsid w:val="00C16FA8"/>
    <w:rsid w:val="00C204B7"/>
    <w:rsid w:val="00C226B5"/>
    <w:rsid w:val="00C245B0"/>
    <w:rsid w:val="00C24ADA"/>
    <w:rsid w:val="00C24CBD"/>
    <w:rsid w:val="00C26064"/>
    <w:rsid w:val="00C26A18"/>
    <w:rsid w:val="00C27199"/>
    <w:rsid w:val="00C304B6"/>
    <w:rsid w:val="00C35B14"/>
    <w:rsid w:val="00C36D2A"/>
    <w:rsid w:val="00C36F72"/>
    <w:rsid w:val="00C36F97"/>
    <w:rsid w:val="00C37190"/>
    <w:rsid w:val="00C37FF6"/>
    <w:rsid w:val="00C424DB"/>
    <w:rsid w:val="00C46415"/>
    <w:rsid w:val="00C536E2"/>
    <w:rsid w:val="00C6214D"/>
    <w:rsid w:val="00C624ED"/>
    <w:rsid w:val="00C624FC"/>
    <w:rsid w:val="00C627BC"/>
    <w:rsid w:val="00C631E2"/>
    <w:rsid w:val="00C648DC"/>
    <w:rsid w:val="00C64A7B"/>
    <w:rsid w:val="00C657F8"/>
    <w:rsid w:val="00C668C4"/>
    <w:rsid w:val="00C6699C"/>
    <w:rsid w:val="00C71108"/>
    <w:rsid w:val="00C71148"/>
    <w:rsid w:val="00C7733B"/>
    <w:rsid w:val="00C77876"/>
    <w:rsid w:val="00C80907"/>
    <w:rsid w:val="00C81EC2"/>
    <w:rsid w:val="00C83DBF"/>
    <w:rsid w:val="00C85F43"/>
    <w:rsid w:val="00C866A4"/>
    <w:rsid w:val="00C8692E"/>
    <w:rsid w:val="00C874C1"/>
    <w:rsid w:val="00C905F6"/>
    <w:rsid w:val="00C91A9B"/>
    <w:rsid w:val="00C929E4"/>
    <w:rsid w:val="00C94FBF"/>
    <w:rsid w:val="00C94FEA"/>
    <w:rsid w:val="00CA26C3"/>
    <w:rsid w:val="00CA2F2D"/>
    <w:rsid w:val="00CA35D9"/>
    <w:rsid w:val="00CA3852"/>
    <w:rsid w:val="00CA4389"/>
    <w:rsid w:val="00CA5151"/>
    <w:rsid w:val="00CA5F09"/>
    <w:rsid w:val="00CB1EF6"/>
    <w:rsid w:val="00CB22FC"/>
    <w:rsid w:val="00CB3738"/>
    <w:rsid w:val="00CB4BD4"/>
    <w:rsid w:val="00CB4BF4"/>
    <w:rsid w:val="00CB5BA3"/>
    <w:rsid w:val="00CC3B8B"/>
    <w:rsid w:val="00CC482E"/>
    <w:rsid w:val="00CC4E74"/>
    <w:rsid w:val="00CC613D"/>
    <w:rsid w:val="00CC7D02"/>
    <w:rsid w:val="00CD186A"/>
    <w:rsid w:val="00CD1C00"/>
    <w:rsid w:val="00CD2B9E"/>
    <w:rsid w:val="00CD3190"/>
    <w:rsid w:val="00CD3E76"/>
    <w:rsid w:val="00CD4440"/>
    <w:rsid w:val="00CD609F"/>
    <w:rsid w:val="00CD62AC"/>
    <w:rsid w:val="00CD650B"/>
    <w:rsid w:val="00CD7227"/>
    <w:rsid w:val="00CD7CA5"/>
    <w:rsid w:val="00CD7E16"/>
    <w:rsid w:val="00CE0EAC"/>
    <w:rsid w:val="00CE1220"/>
    <w:rsid w:val="00CE71CB"/>
    <w:rsid w:val="00CE73CC"/>
    <w:rsid w:val="00CE7BD4"/>
    <w:rsid w:val="00CE7C73"/>
    <w:rsid w:val="00CF3ED3"/>
    <w:rsid w:val="00CF6AB3"/>
    <w:rsid w:val="00CF6B20"/>
    <w:rsid w:val="00CF7540"/>
    <w:rsid w:val="00D03CE9"/>
    <w:rsid w:val="00D05764"/>
    <w:rsid w:val="00D07476"/>
    <w:rsid w:val="00D1284D"/>
    <w:rsid w:val="00D12E81"/>
    <w:rsid w:val="00D13DC0"/>
    <w:rsid w:val="00D14A97"/>
    <w:rsid w:val="00D14CF1"/>
    <w:rsid w:val="00D16375"/>
    <w:rsid w:val="00D175A0"/>
    <w:rsid w:val="00D21761"/>
    <w:rsid w:val="00D228EC"/>
    <w:rsid w:val="00D23631"/>
    <w:rsid w:val="00D321A9"/>
    <w:rsid w:val="00D33247"/>
    <w:rsid w:val="00D36946"/>
    <w:rsid w:val="00D433EB"/>
    <w:rsid w:val="00D44640"/>
    <w:rsid w:val="00D4618C"/>
    <w:rsid w:val="00D5151B"/>
    <w:rsid w:val="00D531D0"/>
    <w:rsid w:val="00D55221"/>
    <w:rsid w:val="00D62736"/>
    <w:rsid w:val="00D62B62"/>
    <w:rsid w:val="00D63CA7"/>
    <w:rsid w:val="00D67DFA"/>
    <w:rsid w:val="00D7186A"/>
    <w:rsid w:val="00D71F83"/>
    <w:rsid w:val="00D72064"/>
    <w:rsid w:val="00D728CC"/>
    <w:rsid w:val="00D7367C"/>
    <w:rsid w:val="00D737E8"/>
    <w:rsid w:val="00D7492F"/>
    <w:rsid w:val="00D74B98"/>
    <w:rsid w:val="00D76381"/>
    <w:rsid w:val="00D80B58"/>
    <w:rsid w:val="00D844E4"/>
    <w:rsid w:val="00D847C3"/>
    <w:rsid w:val="00D8600D"/>
    <w:rsid w:val="00D8641F"/>
    <w:rsid w:val="00D86580"/>
    <w:rsid w:val="00D9092F"/>
    <w:rsid w:val="00D91FC6"/>
    <w:rsid w:val="00D91FEE"/>
    <w:rsid w:val="00D93D9A"/>
    <w:rsid w:val="00D94689"/>
    <w:rsid w:val="00D94C28"/>
    <w:rsid w:val="00D95E6D"/>
    <w:rsid w:val="00D976C9"/>
    <w:rsid w:val="00D97CE4"/>
    <w:rsid w:val="00DA0572"/>
    <w:rsid w:val="00DA078E"/>
    <w:rsid w:val="00DA1167"/>
    <w:rsid w:val="00DA1649"/>
    <w:rsid w:val="00DA16B2"/>
    <w:rsid w:val="00DA23DF"/>
    <w:rsid w:val="00DA4F7C"/>
    <w:rsid w:val="00DA57B0"/>
    <w:rsid w:val="00DA769F"/>
    <w:rsid w:val="00DB1CFD"/>
    <w:rsid w:val="00DB1E6F"/>
    <w:rsid w:val="00DB2618"/>
    <w:rsid w:val="00DB2B12"/>
    <w:rsid w:val="00DB2D16"/>
    <w:rsid w:val="00DB5046"/>
    <w:rsid w:val="00DB60ED"/>
    <w:rsid w:val="00DB6C6E"/>
    <w:rsid w:val="00DB72D2"/>
    <w:rsid w:val="00DB72D6"/>
    <w:rsid w:val="00DC0CAE"/>
    <w:rsid w:val="00DC57AB"/>
    <w:rsid w:val="00DD13D4"/>
    <w:rsid w:val="00DD22ED"/>
    <w:rsid w:val="00DD29FF"/>
    <w:rsid w:val="00DD35DA"/>
    <w:rsid w:val="00DD3873"/>
    <w:rsid w:val="00DD393B"/>
    <w:rsid w:val="00DD46D4"/>
    <w:rsid w:val="00DD523C"/>
    <w:rsid w:val="00DD5873"/>
    <w:rsid w:val="00DD649C"/>
    <w:rsid w:val="00DE0092"/>
    <w:rsid w:val="00DE7F46"/>
    <w:rsid w:val="00DF08FA"/>
    <w:rsid w:val="00DF100C"/>
    <w:rsid w:val="00DF1262"/>
    <w:rsid w:val="00DF15BF"/>
    <w:rsid w:val="00DF3F85"/>
    <w:rsid w:val="00DF6E1D"/>
    <w:rsid w:val="00E00A52"/>
    <w:rsid w:val="00E0172D"/>
    <w:rsid w:val="00E01D80"/>
    <w:rsid w:val="00E02621"/>
    <w:rsid w:val="00E03800"/>
    <w:rsid w:val="00E04684"/>
    <w:rsid w:val="00E07A5E"/>
    <w:rsid w:val="00E15E2E"/>
    <w:rsid w:val="00E16869"/>
    <w:rsid w:val="00E16D53"/>
    <w:rsid w:val="00E21167"/>
    <w:rsid w:val="00E21F2D"/>
    <w:rsid w:val="00E223CE"/>
    <w:rsid w:val="00E22A57"/>
    <w:rsid w:val="00E249CF"/>
    <w:rsid w:val="00E24F3E"/>
    <w:rsid w:val="00E26945"/>
    <w:rsid w:val="00E3060A"/>
    <w:rsid w:val="00E30CEB"/>
    <w:rsid w:val="00E31224"/>
    <w:rsid w:val="00E33D25"/>
    <w:rsid w:val="00E3462A"/>
    <w:rsid w:val="00E3596C"/>
    <w:rsid w:val="00E374B1"/>
    <w:rsid w:val="00E407F7"/>
    <w:rsid w:val="00E40A00"/>
    <w:rsid w:val="00E46552"/>
    <w:rsid w:val="00E46B78"/>
    <w:rsid w:val="00E514B9"/>
    <w:rsid w:val="00E523E2"/>
    <w:rsid w:val="00E56F8B"/>
    <w:rsid w:val="00E629D7"/>
    <w:rsid w:val="00E6332E"/>
    <w:rsid w:val="00E6425B"/>
    <w:rsid w:val="00E669C8"/>
    <w:rsid w:val="00E66ED9"/>
    <w:rsid w:val="00E7063C"/>
    <w:rsid w:val="00E720B8"/>
    <w:rsid w:val="00E743A1"/>
    <w:rsid w:val="00E753C8"/>
    <w:rsid w:val="00E75796"/>
    <w:rsid w:val="00E77F35"/>
    <w:rsid w:val="00E800DD"/>
    <w:rsid w:val="00E80EB7"/>
    <w:rsid w:val="00E81B04"/>
    <w:rsid w:val="00E81E1F"/>
    <w:rsid w:val="00E81E54"/>
    <w:rsid w:val="00E820D7"/>
    <w:rsid w:val="00E84153"/>
    <w:rsid w:val="00E84FAD"/>
    <w:rsid w:val="00E86505"/>
    <w:rsid w:val="00E8783C"/>
    <w:rsid w:val="00E949FA"/>
    <w:rsid w:val="00EA2321"/>
    <w:rsid w:val="00EA3E23"/>
    <w:rsid w:val="00EA415E"/>
    <w:rsid w:val="00EA4823"/>
    <w:rsid w:val="00EA5236"/>
    <w:rsid w:val="00EA6512"/>
    <w:rsid w:val="00EA6AD1"/>
    <w:rsid w:val="00EA7027"/>
    <w:rsid w:val="00EB11E4"/>
    <w:rsid w:val="00EB187C"/>
    <w:rsid w:val="00EB3350"/>
    <w:rsid w:val="00EB539C"/>
    <w:rsid w:val="00EB5AD9"/>
    <w:rsid w:val="00EB5E8A"/>
    <w:rsid w:val="00EC04D6"/>
    <w:rsid w:val="00EC11BE"/>
    <w:rsid w:val="00EC15C1"/>
    <w:rsid w:val="00EC180E"/>
    <w:rsid w:val="00EC2B42"/>
    <w:rsid w:val="00EC4BA7"/>
    <w:rsid w:val="00EC5452"/>
    <w:rsid w:val="00EC6349"/>
    <w:rsid w:val="00EC7A0F"/>
    <w:rsid w:val="00EC7EE1"/>
    <w:rsid w:val="00ED05B2"/>
    <w:rsid w:val="00ED396B"/>
    <w:rsid w:val="00ED4FEE"/>
    <w:rsid w:val="00ED6004"/>
    <w:rsid w:val="00EE30F6"/>
    <w:rsid w:val="00EE38E5"/>
    <w:rsid w:val="00EE4F6D"/>
    <w:rsid w:val="00EF0351"/>
    <w:rsid w:val="00EF1D02"/>
    <w:rsid w:val="00EF2E37"/>
    <w:rsid w:val="00EF3D2D"/>
    <w:rsid w:val="00EF4C82"/>
    <w:rsid w:val="00EF5744"/>
    <w:rsid w:val="00EF6B20"/>
    <w:rsid w:val="00EF70CB"/>
    <w:rsid w:val="00F00C6C"/>
    <w:rsid w:val="00F010D2"/>
    <w:rsid w:val="00F03CA0"/>
    <w:rsid w:val="00F05D91"/>
    <w:rsid w:val="00F070B9"/>
    <w:rsid w:val="00F07FF8"/>
    <w:rsid w:val="00F11AE4"/>
    <w:rsid w:val="00F1251B"/>
    <w:rsid w:val="00F12709"/>
    <w:rsid w:val="00F20692"/>
    <w:rsid w:val="00F245E3"/>
    <w:rsid w:val="00F2497B"/>
    <w:rsid w:val="00F26E41"/>
    <w:rsid w:val="00F27676"/>
    <w:rsid w:val="00F3011F"/>
    <w:rsid w:val="00F33391"/>
    <w:rsid w:val="00F36D51"/>
    <w:rsid w:val="00F370FD"/>
    <w:rsid w:val="00F40016"/>
    <w:rsid w:val="00F4063E"/>
    <w:rsid w:val="00F40D00"/>
    <w:rsid w:val="00F41768"/>
    <w:rsid w:val="00F418AD"/>
    <w:rsid w:val="00F424A7"/>
    <w:rsid w:val="00F43053"/>
    <w:rsid w:val="00F503FE"/>
    <w:rsid w:val="00F52F9D"/>
    <w:rsid w:val="00F531E7"/>
    <w:rsid w:val="00F534B0"/>
    <w:rsid w:val="00F55929"/>
    <w:rsid w:val="00F6113E"/>
    <w:rsid w:val="00F66A7F"/>
    <w:rsid w:val="00F67B2C"/>
    <w:rsid w:val="00F736BA"/>
    <w:rsid w:val="00F73C49"/>
    <w:rsid w:val="00F7475F"/>
    <w:rsid w:val="00F7548C"/>
    <w:rsid w:val="00F75ED8"/>
    <w:rsid w:val="00F77B48"/>
    <w:rsid w:val="00F8176F"/>
    <w:rsid w:val="00F82411"/>
    <w:rsid w:val="00F83C68"/>
    <w:rsid w:val="00F8427D"/>
    <w:rsid w:val="00F84D7E"/>
    <w:rsid w:val="00F8618B"/>
    <w:rsid w:val="00F8662E"/>
    <w:rsid w:val="00F869BB"/>
    <w:rsid w:val="00F90723"/>
    <w:rsid w:val="00F92B72"/>
    <w:rsid w:val="00F96958"/>
    <w:rsid w:val="00F96B1E"/>
    <w:rsid w:val="00F96EAD"/>
    <w:rsid w:val="00F977BF"/>
    <w:rsid w:val="00FA0619"/>
    <w:rsid w:val="00FA2266"/>
    <w:rsid w:val="00FA2C05"/>
    <w:rsid w:val="00FA37DF"/>
    <w:rsid w:val="00FA4438"/>
    <w:rsid w:val="00FA4F29"/>
    <w:rsid w:val="00FA7EF4"/>
    <w:rsid w:val="00FB17B1"/>
    <w:rsid w:val="00FB20C6"/>
    <w:rsid w:val="00FB37EA"/>
    <w:rsid w:val="00FB4F82"/>
    <w:rsid w:val="00FB61D4"/>
    <w:rsid w:val="00FB74E7"/>
    <w:rsid w:val="00FB7932"/>
    <w:rsid w:val="00FC26AB"/>
    <w:rsid w:val="00FC3CEF"/>
    <w:rsid w:val="00FC52E3"/>
    <w:rsid w:val="00FC584E"/>
    <w:rsid w:val="00FC69B8"/>
    <w:rsid w:val="00FC6B2B"/>
    <w:rsid w:val="00FC7E22"/>
    <w:rsid w:val="00FD006C"/>
    <w:rsid w:val="00FD11FF"/>
    <w:rsid w:val="00FD1DB9"/>
    <w:rsid w:val="00FD555E"/>
    <w:rsid w:val="00FD61A0"/>
    <w:rsid w:val="00FD6F8F"/>
    <w:rsid w:val="00FD78DC"/>
    <w:rsid w:val="00FE0799"/>
    <w:rsid w:val="00FE0BCB"/>
    <w:rsid w:val="00FE1D17"/>
    <w:rsid w:val="00FE1EE6"/>
    <w:rsid w:val="00FE3289"/>
    <w:rsid w:val="00FE4319"/>
    <w:rsid w:val="00FF02EF"/>
    <w:rsid w:val="00FF2A55"/>
    <w:rsid w:val="00FF3EBB"/>
    <w:rsid w:val="00FF50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fillcolor="#9cf">
      <v:fill color="#9cf"/>
      <o:colormru v:ext="edit" colors="#0aec60"/>
      <o:colormenu v:ext="edit" fillcolor="#0aec60"/>
    </o:shapedefaults>
    <o:shapelayout v:ext="edit">
      <o:idmap v:ext="edit" data="1"/>
      <o:rules v:ext="edit">
        <o:r id="V:Rule2" type="connector" idref="#AutoShape 7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E93"/>
    <w:rPr>
      <w:sz w:val="24"/>
      <w:szCs w:val="24"/>
    </w:rPr>
  </w:style>
  <w:style w:type="paragraph" w:styleId="Heading1">
    <w:name w:val="heading 1"/>
    <w:basedOn w:val="Normal"/>
    <w:next w:val="Normal"/>
    <w:link w:val="Heading1Char"/>
    <w:autoRedefine/>
    <w:qFormat/>
    <w:rsid w:val="002B7CB9"/>
    <w:pPr>
      <w:pageBreakBefore/>
      <w:widowControl w:val="0"/>
      <w:numPr>
        <w:numId w:val="48"/>
      </w:numPr>
      <w:spacing w:before="120" w:after="240"/>
      <w:outlineLvl w:val="0"/>
    </w:pPr>
    <w:rPr>
      <w:rFonts w:ascii="Arial" w:hAnsi="Arial" w:cs="Arial"/>
      <w:b/>
      <w:bCs/>
      <w:i/>
      <w:kern w:val="32"/>
      <w:szCs w:val="32"/>
    </w:rPr>
  </w:style>
  <w:style w:type="paragraph" w:styleId="Heading2">
    <w:name w:val="heading 2"/>
    <w:basedOn w:val="Normal"/>
    <w:next w:val="Normal"/>
    <w:autoRedefine/>
    <w:qFormat/>
    <w:rsid w:val="00E56F8B"/>
    <w:pPr>
      <w:keepNext/>
      <w:numPr>
        <w:ilvl w:val="1"/>
        <w:numId w:val="48"/>
      </w:numPr>
      <w:tabs>
        <w:tab w:val="left" w:pos="450"/>
      </w:tabs>
      <w:spacing w:before="240" w:after="240"/>
      <w:outlineLvl w:val="1"/>
    </w:pPr>
    <w:rPr>
      <w:rFonts w:ascii="Arial" w:hAnsi="Arial" w:cs="FranklinGothic-Demi"/>
      <w:b/>
      <w:bCs/>
      <w:i/>
      <w:iCs/>
      <w:sz w:val="22"/>
      <w:szCs w:val="20"/>
    </w:rPr>
  </w:style>
  <w:style w:type="paragraph" w:styleId="Heading3">
    <w:name w:val="heading 3"/>
    <w:basedOn w:val="Normal"/>
    <w:next w:val="Normal"/>
    <w:link w:val="Heading3Char"/>
    <w:autoRedefine/>
    <w:qFormat/>
    <w:rsid w:val="005F7115"/>
    <w:pPr>
      <w:numPr>
        <w:ilvl w:val="2"/>
        <w:numId w:val="48"/>
      </w:numPr>
      <w:tabs>
        <w:tab w:val="left" w:pos="1080"/>
      </w:tabs>
      <w:jc w:val="both"/>
      <w:outlineLvl w:val="2"/>
    </w:pPr>
    <w:rPr>
      <w:rFonts w:ascii="Arial" w:hAnsi="Arial" w:cs="Arial"/>
      <w:bCs/>
      <w:sz w:val="22"/>
      <w:szCs w:val="20"/>
    </w:rPr>
  </w:style>
  <w:style w:type="paragraph" w:styleId="Heading4">
    <w:name w:val="heading 4"/>
    <w:basedOn w:val="Normal"/>
    <w:next w:val="Normal"/>
    <w:link w:val="Heading4Char"/>
    <w:qFormat/>
    <w:rsid w:val="00BF7DEE"/>
    <w:pPr>
      <w:numPr>
        <w:ilvl w:val="3"/>
        <w:numId w:val="48"/>
      </w:numPr>
      <w:spacing w:before="240" w:after="60"/>
      <w:outlineLvl w:val="3"/>
    </w:pPr>
    <w:rPr>
      <w:rFonts w:ascii="Arial" w:hAnsi="Arial" w:cs="Arial"/>
      <w:bCs/>
      <w:sz w:val="22"/>
      <w:szCs w:val="28"/>
    </w:rPr>
  </w:style>
  <w:style w:type="paragraph" w:styleId="Heading5">
    <w:name w:val="heading 5"/>
    <w:basedOn w:val="BodyOne"/>
    <w:next w:val="Normal"/>
    <w:qFormat/>
    <w:rsid w:val="00902E93"/>
    <w:pPr>
      <w:numPr>
        <w:ilvl w:val="4"/>
        <w:numId w:val="48"/>
      </w:numPr>
      <w:outlineLvl w:val="4"/>
    </w:pPr>
  </w:style>
  <w:style w:type="paragraph" w:styleId="Heading6">
    <w:name w:val="heading 6"/>
    <w:basedOn w:val="Normal"/>
    <w:next w:val="Normal"/>
    <w:link w:val="Heading6Char"/>
    <w:semiHidden/>
    <w:unhideWhenUsed/>
    <w:qFormat/>
    <w:rsid w:val="00C36D2A"/>
    <w:pPr>
      <w:keepNext/>
      <w:keepLines/>
      <w:numPr>
        <w:ilvl w:val="5"/>
        <w:numId w:val="4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C36D2A"/>
    <w:pPr>
      <w:keepNext/>
      <w:keepLines/>
      <w:numPr>
        <w:ilvl w:val="6"/>
        <w:numId w:val="4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C36D2A"/>
    <w:pPr>
      <w:keepNext/>
      <w:keepLines/>
      <w:numPr>
        <w:ilvl w:val="7"/>
        <w:numId w:val="4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C36D2A"/>
    <w:pPr>
      <w:keepNext/>
      <w:keepLines/>
      <w:numPr>
        <w:ilvl w:val="8"/>
        <w:numId w:val="4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902E93"/>
    <w:pPr>
      <w:jc w:val="center"/>
    </w:pPr>
    <w:rPr>
      <w:rFonts w:ascii="Arial" w:hAnsi="Arial" w:cs="Arial"/>
      <w:b/>
      <w:sz w:val="72"/>
    </w:rPr>
  </w:style>
  <w:style w:type="paragraph" w:customStyle="1" w:styleId="Distibtitlepage">
    <w:name w:val="Distib title page"/>
    <w:basedOn w:val="CoverTitle"/>
    <w:link w:val="DistibtitlepageChar"/>
    <w:rsid w:val="00902E93"/>
    <w:rPr>
      <w:sz w:val="36"/>
    </w:rPr>
  </w:style>
  <w:style w:type="paragraph" w:customStyle="1" w:styleId="BodyOne">
    <w:name w:val="Body One"/>
    <w:basedOn w:val="Distibtitlepage"/>
    <w:link w:val="BodyOneChar"/>
    <w:uiPriority w:val="99"/>
    <w:rsid w:val="00902E93"/>
    <w:pPr>
      <w:jc w:val="left"/>
    </w:pPr>
    <w:rPr>
      <w:b w:val="0"/>
      <w:sz w:val="22"/>
    </w:rPr>
  </w:style>
  <w:style w:type="paragraph" w:customStyle="1" w:styleId="NumListOne">
    <w:name w:val="Num List One"/>
    <w:basedOn w:val="BodyOne"/>
    <w:rsid w:val="00902E93"/>
  </w:style>
  <w:style w:type="table" w:styleId="TableGrid">
    <w:name w:val="Table Grid"/>
    <w:basedOn w:val="TableNormal"/>
    <w:uiPriority w:val="59"/>
    <w:rsid w:val="00902E93"/>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wo">
    <w:name w:val="Body Two"/>
    <w:basedOn w:val="BodyOne"/>
    <w:link w:val="BodyTwoChar"/>
    <w:rsid w:val="00902E93"/>
    <w:pPr>
      <w:spacing w:after="120"/>
      <w:ind w:left="720"/>
    </w:pPr>
  </w:style>
  <w:style w:type="paragraph" w:styleId="BodyText">
    <w:name w:val="Body Text"/>
    <w:basedOn w:val="Normal"/>
    <w:link w:val="BodyTextChar"/>
    <w:rsid w:val="00902E93"/>
    <w:pPr>
      <w:spacing w:before="100" w:beforeAutospacing="1" w:after="100" w:afterAutospacing="1"/>
    </w:pPr>
  </w:style>
  <w:style w:type="paragraph" w:styleId="ListBullet3">
    <w:name w:val="List Bullet 3"/>
    <w:basedOn w:val="Normal"/>
    <w:link w:val="ListBullet3Char"/>
    <w:rsid w:val="00902E93"/>
    <w:pPr>
      <w:numPr>
        <w:numId w:val="1"/>
      </w:numPr>
    </w:pPr>
    <w:rPr>
      <w:rFonts w:ascii="Arial" w:hAnsi="Arial"/>
      <w:sz w:val="22"/>
    </w:rPr>
  </w:style>
  <w:style w:type="paragraph" w:styleId="ListBullet4">
    <w:name w:val="List Bullet 4"/>
    <w:basedOn w:val="Normal"/>
    <w:rsid w:val="00902E93"/>
    <w:pPr>
      <w:numPr>
        <w:numId w:val="2"/>
      </w:numPr>
    </w:pPr>
    <w:rPr>
      <w:rFonts w:ascii="Arial" w:hAnsi="Arial"/>
      <w:sz w:val="22"/>
    </w:rPr>
  </w:style>
  <w:style w:type="character" w:styleId="Hyperlink">
    <w:name w:val="Hyperlink"/>
    <w:basedOn w:val="DefaultParagraphFont"/>
    <w:uiPriority w:val="99"/>
    <w:rsid w:val="00902E93"/>
    <w:rPr>
      <w:color w:val="0000FF"/>
      <w:u w:val="single"/>
    </w:rPr>
  </w:style>
  <w:style w:type="paragraph" w:styleId="TOC1">
    <w:name w:val="toc 1"/>
    <w:basedOn w:val="Normal"/>
    <w:next w:val="Normal"/>
    <w:autoRedefine/>
    <w:uiPriority w:val="39"/>
    <w:rsid w:val="002B7CB9"/>
    <w:pPr>
      <w:tabs>
        <w:tab w:val="right" w:leader="dot" w:pos="10502"/>
      </w:tabs>
      <w:spacing w:before="120" w:after="120"/>
    </w:pPr>
    <w:rPr>
      <w:rFonts w:ascii="Arial" w:hAnsi="Arial"/>
      <w:b/>
      <w:bCs/>
      <w:caps/>
      <w:sz w:val="20"/>
      <w:szCs w:val="20"/>
    </w:rPr>
  </w:style>
  <w:style w:type="paragraph" w:styleId="TOC2">
    <w:name w:val="toc 2"/>
    <w:basedOn w:val="Normal"/>
    <w:next w:val="Normal"/>
    <w:autoRedefine/>
    <w:uiPriority w:val="39"/>
    <w:rsid w:val="004E4F70"/>
    <w:pPr>
      <w:tabs>
        <w:tab w:val="left" w:pos="720"/>
        <w:tab w:val="right" w:leader="dot" w:pos="10502"/>
      </w:tabs>
      <w:ind w:left="240"/>
    </w:pPr>
    <w:rPr>
      <w:rFonts w:ascii="Arial" w:hAnsi="Arial"/>
      <w:smallCaps/>
      <w:sz w:val="20"/>
      <w:szCs w:val="20"/>
    </w:rPr>
  </w:style>
  <w:style w:type="paragraph" w:styleId="ListBullet5">
    <w:name w:val="List Bullet 5"/>
    <w:basedOn w:val="Normal"/>
    <w:rsid w:val="00902E93"/>
    <w:pPr>
      <w:numPr>
        <w:numId w:val="3"/>
      </w:numPr>
      <w:ind w:left="2880" w:hanging="288"/>
    </w:pPr>
    <w:rPr>
      <w:rFonts w:ascii="Arial" w:hAnsi="Arial"/>
      <w:sz w:val="22"/>
    </w:rPr>
  </w:style>
  <w:style w:type="paragraph" w:customStyle="1" w:styleId="BodyFive">
    <w:name w:val="Body Five"/>
    <w:basedOn w:val="Normal"/>
    <w:rsid w:val="00902E93"/>
    <w:pPr>
      <w:ind w:left="2592"/>
    </w:pPr>
    <w:rPr>
      <w:rFonts w:ascii="Arial" w:hAnsi="Arial"/>
      <w:sz w:val="22"/>
    </w:rPr>
  </w:style>
  <w:style w:type="paragraph" w:customStyle="1" w:styleId="BodyThree">
    <w:name w:val="Body Three"/>
    <w:basedOn w:val="BodyTwo"/>
    <w:rsid w:val="00902E93"/>
  </w:style>
  <w:style w:type="paragraph" w:customStyle="1" w:styleId="BodyFour">
    <w:name w:val="Body Four"/>
    <w:basedOn w:val="BodyThree"/>
    <w:rsid w:val="00902E93"/>
    <w:pPr>
      <w:ind w:left="1008"/>
    </w:pPr>
  </w:style>
  <w:style w:type="paragraph" w:styleId="BodyText3">
    <w:name w:val="Body Text 3"/>
    <w:basedOn w:val="Normal"/>
    <w:rsid w:val="00902E93"/>
    <w:pPr>
      <w:spacing w:after="120"/>
    </w:pPr>
    <w:rPr>
      <w:sz w:val="16"/>
      <w:szCs w:val="16"/>
    </w:rPr>
  </w:style>
  <w:style w:type="paragraph" w:customStyle="1" w:styleId="StyleHeading4SeaGreen">
    <w:name w:val="Style Heading 4 + Sea Green"/>
    <w:basedOn w:val="Heading4"/>
    <w:rsid w:val="00902E93"/>
    <w:rPr>
      <w:bCs w:val="0"/>
      <w:color w:val="339966"/>
    </w:rPr>
  </w:style>
  <w:style w:type="table" w:styleId="TableClassic2">
    <w:name w:val="Table Classic 2"/>
    <w:basedOn w:val="TableNormal"/>
    <w:rsid w:val="00902E93"/>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Header">
    <w:name w:val="header"/>
    <w:basedOn w:val="Normal"/>
    <w:link w:val="HeaderChar"/>
    <w:rsid w:val="00902E93"/>
    <w:pPr>
      <w:tabs>
        <w:tab w:val="center" w:pos="4320"/>
        <w:tab w:val="right" w:pos="8640"/>
      </w:tabs>
    </w:pPr>
  </w:style>
  <w:style w:type="paragraph" w:styleId="Footer">
    <w:name w:val="footer"/>
    <w:basedOn w:val="Normal"/>
    <w:link w:val="FooterChar"/>
    <w:uiPriority w:val="99"/>
    <w:rsid w:val="00902E93"/>
    <w:pPr>
      <w:tabs>
        <w:tab w:val="center" w:pos="4320"/>
        <w:tab w:val="right" w:pos="8640"/>
      </w:tabs>
    </w:pPr>
  </w:style>
  <w:style w:type="character" w:styleId="PageNumber">
    <w:name w:val="page number"/>
    <w:basedOn w:val="DefaultParagraphFont"/>
    <w:rsid w:val="00902E93"/>
  </w:style>
  <w:style w:type="paragraph" w:customStyle="1" w:styleId="alpalist3">
    <w:name w:val="alpa list 3"/>
    <w:basedOn w:val="NumListOne"/>
    <w:rsid w:val="00902E93"/>
    <w:pPr>
      <w:numPr>
        <w:numId w:val="4"/>
      </w:numPr>
    </w:pPr>
  </w:style>
  <w:style w:type="paragraph" w:styleId="TOC3">
    <w:name w:val="toc 3"/>
    <w:basedOn w:val="Normal"/>
    <w:next w:val="Normal"/>
    <w:autoRedefine/>
    <w:uiPriority w:val="39"/>
    <w:rsid w:val="00902E93"/>
    <w:pPr>
      <w:ind w:left="480"/>
    </w:pPr>
    <w:rPr>
      <w:i/>
      <w:iCs/>
      <w:sz w:val="20"/>
      <w:szCs w:val="20"/>
    </w:rPr>
  </w:style>
  <w:style w:type="paragraph" w:styleId="TOC4">
    <w:name w:val="toc 4"/>
    <w:basedOn w:val="Normal"/>
    <w:next w:val="Normal"/>
    <w:autoRedefine/>
    <w:uiPriority w:val="39"/>
    <w:rsid w:val="00902E93"/>
    <w:pPr>
      <w:ind w:left="720"/>
    </w:pPr>
    <w:rPr>
      <w:sz w:val="18"/>
      <w:szCs w:val="18"/>
    </w:rPr>
  </w:style>
  <w:style w:type="paragraph" w:styleId="TOC5">
    <w:name w:val="toc 5"/>
    <w:basedOn w:val="Normal"/>
    <w:next w:val="Normal"/>
    <w:autoRedefine/>
    <w:uiPriority w:val="39"/>
    <w:rsid w:val="00902E93"/>
    <w:pPr>
      <w:ind w:left="960"/>
    </w:pPr>
    <w:rPr>
      <w:sz w:val="18"/>
      <w:szCs w:val="18"/>
    </w:rPr>
  </w:style>
  <w:style w:type="paragraph" w:styleId="TOC6">
    <w:name w:val="toc 6"/>
    <w:basedOn w:val="Normal"/>
    <w:next w:val="Normal"/>
    <w:autoRedefine/>
    <w:uiPriority w:val="39"/>
    <w:rsid w:val="00902E93"/>
    <w:pPr>
      <w:ind w:left="1200"/>
    </w:pPr>
    <w:rPr>
      <w:sz w:val="18"/>
      <w:szCs w:val="18"/>
    </w:rPr>
  </w:style>
  <w:style w:type="paragraph" w:styleId="TOC7">
    <w:name w:val="toc 7"/>
    <w:basedOn w:val="Normal"/>
    <w:next w:val="Normal"/>
    <w:autoRedefine/>
    <w:uiPriority w:val="39"/>
    <w:rsid w:val="00902E93"/>
    <w:pPr>
      <w:ind w:left="1440"/>
    </w:pPr>
    <w:rPr>
      <w:sz w:val="18"/>
      <w:szCs w:val="18"/>
    </w:rPr>
  </w:style>
  <w:style w:type="paragraph" w:styleId="TOC8">
    <w:name w:val="toc 8"/>
    <w:basedOn w:val="Normal"/>
    <w:next w:val="Normal"/>
    <w:autoRedefine/>
    <w:uiPriority w:val="39"/>
    <w:rsid w:val="00902E93"/>
    <w:pPr>
      <w:ind w:left="1680"/>
    </w:pPr>
    <w:rPr>
      <w:sz w:val="18"/>
      <w:szCs w:val="18"/>
    </w:rPr>
  </w:style>
  <w:style w:type="paragraph" w:styleId="TOC9">
    <w:name w:val="toc 9"/>
    <w:basedOn w:val="Normal"/>
    <w:next w:val="Normal"/>
    <w:autoRedefine/>
    <w:uiPriority w:val="39"/>
    <w:rsid w:val="00902E93"/>
    <w:pPr>
      <w:ind w:left="1920"/>
    </w:pPr>
    <w:rPr>
      <w:sz w:val="18"/>
      <w:szCs w:val="18"/>
    </w:rPr>
  </w:style>
  <w:style w:type="paragraph" w:customStyle="1" w:styleId="alphalist4">
    <w:name w:val="alpha list 4"/>
    <w:basedOn w:val="alpalist3"/>
    <w:rsid w:val="00902E93"/>
    <w:pPr>
      <w:ind w:left="1440" w:hanging="288"/>
    </w:pPr>
  </w:style>
  <w:style w:type="character" w:customStyle="1" w:styleId="CoverTitleChar">
    <w:name w:val="Cover Title Char"/>
    <w:basedOn w:val="DefaultParagraphFont"/>
    <w:link w:val="CoverTitle"/>
    <w:rsid w:val="00902E93"/>
    <w:rPr>
      <w:rFonts w:ascii="Arial" w:hAnsi="Arial" w:cs="Arial"/>
      <w:b/>
      <w:sz w:val="72"/>
      <w:szCs w:val="24"/>
      <w:lang w:val="en-US" w:eastAsia="en-US" w:bidi="ar-SA"/>
    </w:rPr>
  </w:style>
  <w:style w:type="character" w:customStyle="1" w:styleId="DistibtitlepageChar">
    <w:name w:val="Distib title page Char"/>
    <w:basedOn w:val="CoverTitleChar"/>
    <w:link w:val="Distibtitlepage"/>
    <w:rsid w:val="00902E93"/>
    <w:rPr>
      <w:rFonts w:ascii="Arial" w:hAnsi="Arial" w:cs="Arial"/>
      <w:b/>
      <w:sz w:val="36"/>
      <w:szCs w:val="24"/>
      <w:lang w:val="en-US" w:eastAsia="en-US" w:bidi="ar-SA"/>
    </w:rPr>
  </w:style>
  <w:style w:type="character" w:customStyle="1" w:styleId="BodyOneChar">
    <w:name w:val="Body One Char"/>
    <w:basedOn w:val="DistibtitlepageChar"/>
    <w:link w:val="BodyOne"/>
    <w:uiPriority w:val="99"/>
    <w:rsid w:val="00902E93"/>
    <w:rPr>
      <w:rFonts w:ascii="Arial" w:hAnsi="Arial" w:cs="Arial"/>
      <w:b/>
      <w:sz w:val="22"/>
      <w:szCs w:val="24"/>
      <w:lang w:val="en-US" w:eastAsia="en-US" w:bidi="ar-SA"/>
    </w:rPr>
  </w:style>
  <w:style w:type="character" w:customStyle="1" w:styleId="BodyTwoChar">
    <w:name w:val="Body Two Char"/>
    <w:basedOn w:val="BodyOneChar"/>
    <w:link w:val="BodyTwo"/>
    <w:rsid w:val="00902E93"/>
    <w:rPr>
      <w:rFonts w:ascii="Arial" w:hAnsi="Arial" w:cs="Arial"/>
      <w:b/>
      <w:sz w:val="22"/>
      <w:szCs w:val="24"/>
      <w:lang w:val="en-US" w:eastAsia="en-US" w:bidi="ar-SA"/>
    </w:rPr>
  </w:style>
  <w:style w:type="numbering" w:styleId="1ai">
    <w:name w:val="Outline List 1"/>
    <w:basedOn w:val="NoList"/>
    <w:rsid w:val="00902E93"/>
    <w:pPr>
      <w:numPr>
        <w:numId w:val="5"/>
      </w:numPr>
    </w:pPr>
  </w:style>
  <w:style w:type="paragraph" w:styleId="NormalWeb">
    <w:name w:val="Normal (Web)"/>
    <w:basedOn w:val="Normal"/>
    <w:uiPriority w:val="99"/>
    <w:rsid w:val="00902E93"/>
    <w:pPr>
      <w:spacing w:before="100" w:beforeAutospacing="1" w:after="100" w:afterAutospacing="1"/>
    </w:pPr>
  </w:style>
  <w:style w:type="paragraph" w:customStyle="1" w:styleId="Default">
    <w:name w:val="Default"/>
    <w:rsid w:val="00902E93"/>
    <w:pPr>
      <w:autoSpaceDE w:val="0"/>
      <w:autoSpaceDN w:val="0"/>
      <w:adjustRightInd w:val="0"/>
    </w:pPr>
    <w:rPr>
      <w:color w:val="000000"/>
      <w:sz w:val="24"/>
      <w:szCs w:val="24"/>
    </w:rPr>
  </w:style>
  <w:style w:type="paragraph" w:styleId="Caption">
    <w:name w:val="caption"/>
    <w:basedOn w:val="Normal"/>
    <w:next w:val="Normal"/>
    <w:qFormat/>
    <w:rsid w:val="00902E93"/>
    <w:rPr>
      <w:b/>
      <w:bCs/>
      <w:sz w:val="20"/>
      <w:szCs w:val="20"/>
    </w:rPr>
  </w:style>
  <w:style w:type="paragraph" w:styleId="ListBullet2">
    <w:name w:val="List Bullet 2"/>
    <w:basedOn w:val="Normal"/>
    <w:autoRedefine/>
    <w:rsid w:val="00D63CA7"/>
    <w:pPr>
      <w:numPr>
        <w:numId w:val="19"/>
      </w:numPr>
    </w:pPr>
    <w:rPr>
      <w:rFonts w:ascii="Arial" w:hAnsi="Arial" w:cs="Arial"/>
      <w:sz w:val="22"/>
    </w:rPr>
  </w:style>
  <w:style w:type="character" w:customStyle="1" w:styleId="blueten1">
    <w:name w:val="blueten1"/>
    <w:basedOn w:val="DefaultParagraphFont"/>
    <w:rsid w:val="00902E93"/>
    <w:rPr>
      <w:color w:val="003399"/>
    </w:rPr>
  </w:style>
  <w:style w:type="character" w:customStyle="1" w:styleId="bold1">
    <w:name w:val="bold1"/>
    <w:basedOn w:val="DefaultParagraphFont"/>
    <w:rsid w:val="00902E93"/>
    <w:rPr>
      <w:b/>
      <w:bCs/>
    </w:rPr>
  </w:style>
  <w:style w:type="paragraph" w:styleId="EnvelopeReturn">
    <w:name w:val="envelope return"/>
    <w:basedOn w:val="Normal"/>
    <w:rsid w:val="00902E93"/>
    <w:rPr>
      <w:rFonts w:ascii="Arial" w:hAnsi="Arial" w:cs="Arial"/>
      <w:sz w:val="20"/>
      <w:szCs w:val="20"/>
    </w:rPr>
  </w:style>
  <w:style w:type="paragraph" w:styleId="Index1">
    <w:name w:val="index 1"/>
    <w:basedOn w:val="Normal"/>
    <w:next w:val="Normal"/>
    <w:autoRedefine/>
    <w:semiHidden/>
    <w:rsid w:val="00902E93"/>
    <w:pPr>
      <w:ind w:left="240" w:hanging="240"/>
    </w:pPr>
  </w:style>
  <w:style w:type="paragraph" w:customStyle="1" w:styleId="StyleBodyFiveUnderline">
    <w:name w:val="Style Body Five + Underline"/>
    <w:basedOn w:val="BodyFive"/>
    <w:rsid w:val="00902E93"/>
    <w:pPr>
      <w:ind w:left="2016"/>
    </w:pPr>
    <w:rPr>
      <w:u w:val="single"/>
    </w:rPr>
  </w:style>
  <w:style w:type="paragraph" w:customStyle="1" w:styleId="BodyThreetwo">
    <w:name w:val="Body Three two"/>
    <w:basedOn w:val="BodyFive"/>
    <w:rsid w:val="00902E93"/>
    <w:pPr>
      <w:ind w:left="1872"/>
    </w:pPr>
  </w:style>
  <w:style w:type="paragraph" w:customStyle="1" w:styleId="BulletTwo">
    <w:name w:val="Bullet Two"/>
    <w:basedOn w:val="Normal"/>
    <w:rsid w:val="00902E93"/>
    <w:pPr>
      <w:numPr>
        <w:numId w:val="6"/>
      </w:numPr>
    </w:pPr>
  </w:style>
  <w:style w:type="character" w:customStyle="1" w:styleId="Heading3Char">
    <w:name w:val="Heading 3 Char"/>
    <w:basedOn w:val="DefaultParagraphFont"/>
    <w:link w:val="Heading3"/>
    <w:rsid w:val="005F7115"/>
    <w:rPr>
      <w:rFonts w:ascii="Arial" w:hAnsi="Arial" w:cs="Arial"/>
      <w:bCs/>
      <w:sz w:val="22"/>
    </w:rPr>
  </w:style>
  <w:style w:type="paragraph" w:customStyle="1" w:styleId="Attachment">
    <w:name w:val="Attachment"/>
    <w:basedOn w:val="Normal"/>
    <w:rsid w:val="00902E93"/>
    <w:pPr>
      <w:pageBreakBefore/>
      <w:spacing w:before="120"/>
    </w:pPr>
    <w:rPr>
      <w:rFonts w:ascii="Arial" w:hAnsi="Arial"/>
      <w:b/>
      <w:sz w:val="32"/>
    </w:rPr>
  </w:style>
  <w:style w:type="character" w:styleId="FollowedHyperlink">
    <w:name w:val="FollowedHyperlink"/>
    <w:basedOn w:val="DefaultParagraphFont"/>
    <w:rsid w:val="00902E93"/>
    <w:rPr>
      <w:color w:val="800080"/>
      <w:u w:val="single"/>
    </w:rPr>
  </w:style>
  <w:style w:type="character" w:styleId="Strong">
    <w:name w:val="Strong"/>
    <w:basedOn w:val="DefaultParagraphFont"/>
    <w:qFormat/>
    <w:rsid w:val="00902E93"/>
    <w:rPr>
      <w:b/>
      <w:bCs/>
    </w:rPr>
  </w:style>
  <w:style w:type="paragraph" w:customStyle="1" w:styleId="Bullet3">
    <w:name w:val="Bullet 3"/>
    <w:basedOn w:val="Normal"/>
    <w:rsid w:val="00902E93"/>
    <w:pPr>
      <w:numPr>
        <w:numId w:val="7"/>
      </w:numPr>
    </w:pPr>
  </w:style>
  <w:style w:type="paragraph" w:styleId="BodyText2">
    <w:name w:val="Body Text 2"/>
    <w:basedOn w:val="Normal"/>
    <w:rsid w:val="00902E93"/>
    <w:pPr>
      <w:spacing w:after="120" w:line="480" w:lineRule="auto"/>
    </w:pPr>
  </w:style>
  <w:style w:type="character" w:customStyle="1" w:styleId="Heading4Char">
    <w:name w:val="Heading 4 Char"/>
    <w:basedOn w:val="DefaultParagraphFont"/>
    <w:link w:val="Heading4"/>
    <w:locked/>
    <w:rsid w:val="00BF7DEE"/>
    <w:rPr>
      <w:rFonts w:ascii="Arial" w:hAnsi="Arial" w:cs="Arial"/>
      <w:bCs/>
      <w:sz w:val="22"/>
      <w:szCs w:val="28"/>
    </w:rPr>
  </w:style>
  <w:style w:type="paragraph" w:styleId="CommentText">
    <w:name w:val="annotation text"/>
    <w:basedOn w:val="Normal"/>
    <w:link w:val="CommentTextChar"/>
    <w:semiHidden/>
    <w:rsid w:val="00902E93"/>
    <w:rPr>
      <w:sz w:val="20"/>
      <w:szCs w:val="20"/>
    </w:rPr>
  </w:style>
  <w:style w:type="character" w:customStyle="1" w:styleId="CommentTextChar">
    <w:name w:val="Comment Text Char"/>
    <w:basedOn w:val="DefaultParagraphFont"/>
    <w:link w:val="CommentText"/>
    <w:semiHidden/>
    <w:locked/>
    <w:rsid w:val="00902E93"/>
    <w:rPr>
      <w:lang w:val="en-US" w:eastAsia="en-US" w:bidi="ar-SA"/>
    </w:rPr>
  </w:style>
  <w:style w:type="paragraph" w:styleId="BalloonText">
    <w:name w:val="Balloon Text"/>
    <w:basedOn w:val="Normal"/>
    <w:link w:val="BalloonTextChar"/>
    <w:semiHidden/>
    <w:rsid w:val="00902E93"/>
    <w:rPr>
      <w:rFonts w:ascii="Tahoma" w:hAnsi="Tahoma" w:cs="Tahoma"/>
      <w:sz w:val="16"/>
      <w:szCs w:val="16"/>
    </w:rPr>
  </w:style>
  <w:style w:type="character" w:customStyle="1" w:styleId="BalloonTextChar">
    <w:name w:val="Balloon Text Char"/>
    <w:basedOn w:val="DefaultParagraphFont"/>
    <w:link w:val="BalloonText"/>
    <w:semiHidden/>
    <w:locked/>
    <w:rsid w:val="00902E93"/>
    <w:rPr>
      <w:rFonts w:ascii="Tahoma" w:hAnsi="Tahoma" w:cs="Tahoma"/>
      <w:sz w:val="16"/>
      <w:szCs w:val="16"/>
      <w:lang w:val="en-US" w:eastAsia="en-US" w:bidi="ar-SA"/>
    </w:rPr>
  </w:style>
  <w:style w:type="paragraph" w:customStyle="1" w:styleId="StyleHeading1Left05">
    <w:name w:val="Style Heading 1 + Left:  0.5&quot;"/>
    <w:basedOn w:val="Heading1"/>
    <w:rsid w:val="00902E93"/>
    <w:pPr>
      <w:ind w:left="144"/>
    </w:pPr>
    <w:rPr>
      <w:rFonts w:cs="Times New Roman"/>
      <w:szCs w:val="20"/>
    </w:rPr>
  </w:style>
  <w:style w:type="paragraph" w:customStyle="1" w:styleId="StyleHeading1Left051">
    <w:name w:val="Style Heading 1 + Left:  0.5&quot;1"/>
    <w:basedOn w:val="Heading1"/>
    <w:rsid w:val="00902E93"/>
    <w:rPr>
      <w:rFonts w:cs="Times New Roman"/>
      <w:szCs w:val="20"/>
    </w:rPr>
  </w:style>
  <w:style w:type="character" w:customStyle="1" w:styleId="Heading1Char">
    <w:name w:val="Heading 1 Char"/>
    <w:basedOn w:val="DefaultParagraphFont"/>
    <w:link w:val="Heading1"/>
    <w:rsid w:val="002B7CB9"/>
    <w:rPr>
      <w:rFonts w:ascii="Arial" w:hAnsi="Arial" w:cs="Arial"/>
      <w:b/>
      <w:bCs/>
      <w:i/>
      <w:kern w:val="32"/>
      <w:sz w:val="24"/>
      <w:szCs w:val="32"/>
    </w:rPr>
  </w:style>
  <w:style w:type="paragraph" w:styleId="DocumentMap">
    <w:name w:val="Document Map"/>
    <w:basedOn w:val="Normal"/>
    <w:semiHidden/>
    <w:rsid w:val="00902E93"/>
    <w:pPr>
      <w:shd w:val="clear" w:color="auto" w:fill="000080"/>
    </w:pPr>
    <w:rPr>
      <w:rFonts w:ascii="Tahoma" w:hAnsi="Tahoma" w:cs="Tahoma"/>
      <w:sz w:val="20"/>
      <w:szCs w:val="20"/>
    </w:rPr>
  </w:style>
  <w:style w:type="paragraph" w:customStyle="1" w:styleId="Level1">
    <w:name w:val="Level 1"/>
    <w:basedOn w:val="Normal"/>
    <w:rsid w:val="00902E93"/>
    <w:pPr>
      <w:widowControl w:val="0"/>
      <w:numPr>
        <w:numId w:val="9"/>
      </w:numPr>
      <w:autoSpaceDE w:val="0"/>
      <w:autoSpaceDN w:val="0"/>
      <w:adjustRightInd w:val="0"/>
      <w:outlineLvl w:val="0"/>
    </w:pPr>
    <w:rPr>
      <w:sz w:val="20"/>
    </w:rPr>
  </w:style>
  <w:style w:type="paragraph" w:customStyle="1" w:styleId="Level2">
    <w:name w:val="Level 2"/>
    <w:basedOn w:val="Normal"/>
    <w:rsid w:val="00902E93"/>
    <w:pPr>
      <w:widowControl w:val="0"/>
      <w:numPr>
        <w:ilvl w:val="1"/>
        <w:numId w:val="9"/>
      </w:numPr>
      <w:autoSpaceDE w:val="0"/>
      <w:autoSpaceDN w:val="0"/>
      <w:adjustRightInd w:val="0"/>
      <w:ind w:left="2160" w:hanging="720"/>
      <w:outlineLvl w:val="1"/>
    </w:pPr>
    <w:rPr>
      <w:sz w:val="20"/>
    </w:rPr>
  </w:style>
  <w:style w:type="paragraph" w:customStyle="1" w:styleId="Level3">
    <w:name w:val="Level 3"/>
    <w:basedOn w:val="Normal"/>
    <w:rsid w:val="00902E93"/>
    <w:pPr>
      <w:widowControl w:val="0"/>
      <w:numPr>
        <w:ilvl w:val="2"/>
        <w:numId w:val="9"/>
      </w:numPr>
      <w:autoSpaceDE w:val="0"/>
      <w:autoSpaceDN w:val="0"/>
      <w:adjustRightInd w:val="0"/>
      <w:ind w:left="2160" w:hanging="720"/>
      <w:outlineLvl w:val="2"/>
    </w:pPr>
    <w:rPr>
      <w:sz w:val="20"/>
    </w:rPr>
  </w:style>
  <w:style w:type="paragraph" w:styleId="BodyTextIndent">
    <w:name w:val="Body Text Indent"/>
    <w:basedOn w:val="Normal"/>
    <w:link w:val="BodyTextIndentChar"/>
    <w:rsid w:val="00902E93"/>
    <w:pPr>
      <w:spacing w:after="120"/>
      <w:ind w:left="360"/>
    </w:pPr>
  </w:style>
  <w:style w:type="paragraph" w:styleId="PlainText">
    <w:name w:val="Plain Text"/>
    <w:basedOn w:val="Normal"/>
    <w:rsid w:val="00902E93"/>
    <w:rPr>
      <w:rFonts w:ascii="Courier New" w:hAnsi="Courier New"/>
      <w:sz w:val="20"/>
      <w:szCs w:val="20"/>
    </w:rPr>
  </w:style>
  <w:style w:type="paragraph" w:customStyle="1" w:styleId="StyleListBullet2RightNoborder">
    <w:name w:val="Style List Bullet 2 + Right: (No border)"/>
    <w:basedOn w:val="ListBullet2"/>
    <w:rsid w:val="00902E93"/>
    <w:rPr>
      <w:rFonts w:cs="Times New Roman"/>
      <w:szCs w:val="20"/>
    </w:rPr>
  </w:style>
  <w:style w:type="character" w:customStyle="1" w:styleId="a">
    <w:name w:val="_"/>
    <w:rsid w:val="00902E93"/>
  </w:style>
  <w:style w:type="paragraph" w:customStyle="1" w:styleId="Level4">
    <w:name w:val="Level 4"/>
    <w:basedOn w:val="Normal"/>
    <w:rsid w:val="00902E93"/>
    <w:pPr>
      <w:widowControl w:val="0"/>
      <w:numPr>
        <w:ilvl w:val="3"/>
        <w:numId w:val="10"/>
      </w:numPr>
      <w:autoSpaceDE w:val="0"/>
      <w:autoSpaceDN w:val="0"/>
      <w:adjustRightInd w:val="0"/>
      <w:ind w:left="2880" w:hanging="720"/>
      <w:outlineLvl w:val="3"/>
    </w:pPr>
    <w:rPr>
      <w:sz w:val="20"/>
    </w:rPr>
  </w:style>
  <w:style w:type="character" w:customStyle="1" w:styleId="ListBullet3Char">
    <w:name w:val="List Bullet 3 Char"/>
    <w:basedOn w:val="DefaultParagraphFont"/>
    <w:link w:val="ListBullet3"/>
    <w:rsid w:val="00902E93"/>
    <w:rPr>
      <w:rFonts w:ascii="Arial" w:hAnsi="Arial"/>
      <w:sz w:val="22"/>
      <w:szCs w:val="24"/>
    </w:rPr>
  </w:style>
  <w:style w:type="paragraph" w:styleId="ListBullet">
    <w:name w:val="List Bullet"/>
    <w:basedOn w:val="Normal"/>
    <w:rsid w:val="00A14A3C"/>
    <w:pPr>
      <w:numPr>
        <w:numId w:val="11"/>
      </w:numPr>
      <w:contextualSpacing/>
    </w:pPr>
  </w:style>
  <w:style w:type="character" w:customStyle="1" w:styleId="BodyTextChar">
    <w:name w:val="Body Text Char"/>
    <w:basedOn w:val="DefaultParagraphFont"/>
    <w:link w:val="BodyText"/>
    <w:rsid w:val="00A14A3C"/>
    <w:rPr>
      <w:sz w:val="24"/>
      <w:szCs w:val="24"/>
    </w:rPr>
  </w:style>
  <w:style w:type="character" w:customStyle="1" w:styleId="BodyTextIndentChar">
    <w:name w:val="Body Text Indent Char"/>
    <w:basedOn w:val="DefaultParagraphFont"/>
    <w:link w:val="BodyTextIndent"/>
    <w:rsid w:val="00A14A3C"/>
    <w:rPr>
      <w:sz w:val="24"/>
      <w:szCs w:val="24"/>
    </w:rPr>
  </w:style>
  <w:style w:type="character" w:styleId="Emphasis">
    <w:name w:val="Emphasis"/>
    <w:basedOn w:val="Strong"/>
    <w:qFormat/>
    <w:rsid w:val="00971548"/>
    <w:rPr>
      <w:rFonts w:ascii="CG Times" w:hAnsi="CG Times"/>
      <w:b/>
      <w:bCs/>
      <w:i/>
      <w:sz w:val="22"/>
      <w:bdr w:val="none" w:sz="0" w:space="0" w:color="auto"/>
    </w:rPr>
  </w:style>
  <w:style w:type="paragraph" w:customStyle="1" w:styleId="CoverSubHeading">
    <w:name w:val="Cover SubHeading"/>
    <w:basedOn w:val="BodyText"/>
    <w:autoRedefine/>
    <w:rsid w:val="00EB11E4"/>
    <w:pPr>
      <w:widowControl w:val="0"/>
      <w:spacing w:before="0" w:beforeAutospacing="0" w:after="0" w:afterAutospacing="0"/>
    </w:pPr>
    <w:rPr>
      <w:b/>
      <w:sz w:val="20"/>
      <w:szCs w:val="20"/>
    </w:rPr>
  </w:style>
  <w:style w:type="paragraph" w:styleId="BodyTextIndent2">
    <w:name w:val="Body Text Indent 2"/>
    <w:basedOn w:val="Normal"/>
    <w:link w:val="BodyTextIndent2Char"/>
    <w:rsid w:val="009E48FC"/>
    <w:pPr>
      <w:spacing w:after="120" w:line="480" w:lineRule="auto"/>
      <w:ind w:left="360"/>
    </w:pPr>
  </w:style>
  <w:style w:type="character" w:customStyle="1" w:styleId="BodyTextIndent2Char">
    <w:name w:val="Body Text Indent 2 Char"/>
    <w:basedOn w:val="DefaultParagraphFont"/>
    <w:link w:val="BodyTextIndent2"/>
    <w:rsid w:val="009E48FC"/>
    <w:rPr>
      <w:sz w:val="24"/>
      <w:szCs w:val="24"/>
    </w:rPr>
  </w:style>
  <w:style w:type="paragraph" w:customStyle="1" w:styleId="Level5">
    <w:name w:val="Level 5"/>
    <w:basedOn w:val="Normal"/>
    <w:rsid w:val="009E48FC"/>
    <w:pPr>
      <w:widowControl w:val="0"/>
      <w:numPr>
        <w:ilvl w:val="4"/>
        <w:numId w:val="12"/>
      </w:numPr>
      <w:autoSpaceDE w:val="0"/>
      <w:autoSpaceDN w:val="0"/>
      <w:adjustRightInd w:val="0"/>
      <w:ind w:left="3600" w:hanging="720"/>
      <w:outlineLvl w:val="4"/>
    </w:pPr>
    <w:rPr>
      <w:sz w:val="20"/>
    </w:rPr>
  </w:style>
  <w:style w:type="paragraph" w:styleId="Title">
    <w:name w:val="Title"/>
    <w:basedOn w:val="Normal"/>
    <w:link w:val="TitleChar"/>
    <w:qFormat/>
    <w:rsid w:val="008D5E11"/>
    <w:pPr>
      <w:jc w:val="center"/>
    </w:pPr>
    <w:rPr>
      <w:b/>
      <w:szCs w:val="20"/>
    </w:rPr>
  </w:style>
  <w:style w:type="character" w:customStyle="1" w:styleId="TitleChar">
    <w:name w:val="Title Char"/>
    <w:basedOn w:val="DefaultParagraphFont"/>
    <w:link w:val="Title"/>
    <w:rsid w:val="008D5E11"/>
    <w:rPr>
      <w:b/>
      <w:sz w:val="24"/>
    </w:rPr>
  </w:style>
  <w:style w:type="paragraph" w:customStyle="1" w:styleId="Style">
    <w:name w:val="Style"/>
    <w:rsid w:val="001C2E24"/>
    <w:pPr>
      <w:widowControl w:val="0"/>
      <w:autoSpaceDE w:val="0"/>
      <w:autoSpaceDN w:val="0"/>
      <w:adjustRightInd w:val="0"/>
    </w:pPr>
    <w:rPr>
      <w:sz w:val="24"/>
      <w:szCs w:val="24"/>
    </w:rPr>
  </w:style>
  <w:style w:type="paragraph" w:customStyle="1" w:styleId="1">
    <w:name w:val="1"/>
    <w:rsid w:val="00BD6A43"/>
  </w:style>
  <w:style w:type="paragraph" w:styleId="ListParagraph">
    <w:name w:val="List Paragraph"/>
    <w:basedOn w:val="Normal"/>
    <w:uiPriority w:val="34"/>
    <w:qFormat/>
    <w:rsid w:val="00D7186A"/>
    <w:pPr>
      <w:ind w:left="720"/>
      <w:contextualSpacing/>
    </w:pPr>
  </w:style>
  <w:style w:type="character" w:styleId="CommentReference">
    <w:name w:val="annotation reference"/>
    <w:basedOn w:val="DefaultParagraphFont"/>
    <w:rsid w:val="00A949BA"/>
    <w:rPr>
      <w:sz w:val="16"/>
      <w:szCs w:val="16"/>
    </w:rPr>
  </w:style>
  <w:style w:type="paragraph" w:styleId="CommentSubject">
    <w:name w:val="annotation subject"/>
    <w:basedOn w:val="CommentText"/>
    <w:next w:val="CommentText"/>
    <w:link w:val="CommentSubjectChar"/>
    <w:rsid w:val="00A949BA"/>
    <w:rPr>
      <w:b/>
      <w:bCs/>
    </w:rPr>
  </w:style>
  <w:style w:type="character" w:customStyle="1" w:styleId="CommentSubjectChar">
    <w:name w:val="Comment Subject Char"/>
    <w:basedOn w:val="CommentTextChar"/>
    <w:link w:val="CommentSubject"/>
    <w:rsid w:val="00A949BA"/>
    <w:rPr>
      <w:b/>
      <w:bCs/>
      <w:lang w:val="en-US" w:eastAsia="en-US" w:bidi="ar-SA"/>
    </w:rPr>
  </w:style>
  <w:style w:type="paragraph" w:styleId="ListNumber3">
    <w:name w:val="List Number 3"/>
    <w:basedOn w:val="Normal"/>
    <w:rsid w:val="00CA35D9"/>
    <w:pPr>
      <w:tabs>
        <w:tab w:val="num" w:pos="1080"/>
      </w:tabs>
      <w:ind w:left="1080" w:hanging="360"/>
      <w:contextualSpacing/>
    </w:pPr>
    <w:rPr>
      <w:rFonts w:ascii="Arial" w:hAnsi="Arial"/>
      <w:sz w:val="20"/>
    </w:rPr>
  </w:style>
  <w:style w:type="character" w:customStyle="1" w:styleId="FooterChar">
    <w:name w:val="Footer Char"/>
    <w:basedOn w:val="DefaultParagraphFont"/>
    <w:link w:val="Footer"/>
    <w:uiPriority w:val="99"/>
    <w:rsid w:val="001C6745"/>
    <w:rPr>
      <w:sz w:val="24"/>
      <w:szCs w:val="24"/>
    </w:rPr>
  </w:style>
  <w:style w:type="character" w:styleId="LineNumber">
    <w:name w:val="line number"/>
    <w:basedOn w:val="DefaultParagraphFont"/>
    <w:rsid w:val="00EA3E23"/>
  </w:style>
  <w:style w:type="character" w:customStyle="1" w:styleId="HeaderChar">
    <w:name w:val="Header Char"/>
    <w:basedOn w:val="DefaultParagraphFont"/>
    <w:link w:val="Header"/>
    <w:rsid w:val="00204D76"/>
    <w:rPr>
      <w:sz w:val="24"/>
      <w:szCs w:val="24"/>
    </w:rPr>
  </w:style>
  <w:style w:type="character" w:customStyle="1" w:styleId="Heading6Char">
    <w:name w:val="Heading 6 Char"/>
    <w:basedOn w:val="DefaultParagraphFont"/>
    <w:link w:val="Heading6"/>
    <w:semiHidden/>
    <w:rsid w:val="00C36D2A"/>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C36D2A"/>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C36D2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C36D2A"/>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E93"/>
    <w:rPr>
      <w:sz w:val="24"/>
      <w:szCs w:val="24"/>
    </w:rPr>
  </w:style>
  <w:style w:type="paragraph" w:styleId="Heading1">
    <w:name w:val="heading 1"/>
    <w:basedOn w:val="Normal"/>
    <w:next w:val="Normal"/>
    <w:link w:val="Heading1Char"/>
    <w:autoRedefine/>
    <w:qFormat/>
    <w:rsid w:val="002B7CB9"/>
    <w:pPr>
      <w:pageBreakBefore/>
      <w:widowControl w:val="0"/>
      <w:numPr>
        <w:numId w:val="48"/>
      </w:numPr>
      <w:spacing w:before="120" w:after="240"/>
      <w:outlineLvl w:val="0"/>
    </w:pPr>
    <w:rPr>
      <w:rFonts w:ascii="Arial" w:hAnsi="Arial" w:cs="Arial"/>
      <w:b/>
      <w:bCs/>
      <w:i/>
      <w:kern w:val="32"/>
      <w:szCs w:val="32"/>
    </w:rPr>
  </w:style>
  <w:style w:type="paragraph" w:styleId="Heading2">
    <w:name w:val="heading 2"/>
    <w:basedOn w:val="Normal"/>
    <w:next w:val="Normal"/>
    <w:autoRedefine/>
    <w:qFormat/>
    <w:rsid w:val="00377487"/>
    <w:pPr>
      <w:keepNext/>
      <w:numPr>
        <w:ilvl w:val="1"/>
        <w:numId w:val="48"/>
      </w:numPr>
      <w:tabs>
        <w:tab w:val="left" w:pos="450"/>
      </w:tabs>
      <w:spacing w:before="240" w:after="240"/>
      <w:jc w:val="both"/>
      <w:outlineLvl w:val="1"/>
    </w:pPr>
    <w:rPr>
      <w:rFonts w:ascii="Arial" w:hAnsi="Arial" w:cs="FranklinGothic-Demi"/>
      <w:b/>
      <w:bCs/>
      <w:i/>
      <w:iCs/>
      <w:sz w:val="22"/>
      <w:szCs w:val="20"/>
    </w:rPr>
  </w:style>
  <w:style w:type="paragraph" w:styleId="Heading3">
    <w:name w:val="heading 3"/>
    <w:basedOn w:val="Normal"/>
    <w:next w:val="Normal"/>
    <w:link w:val="Heading3Char"/>
    <w:autoRedefine/>
    <w:qFormat/>
    <w:rsid w:val="005F7115"/>
    <w:pPr>
      <w:numPr>
        <w:ilvl w:val="2"/>
        <w:numId w:val="48"/>
      </w:numPr>
      <w:tabs>
        <w:tab w:val="left" w:pos="1080"/>
      </w:tabs>
      <w:jc w:val="both"/>
      <w:outlineLvl w:val="2"/>
    </w:pPr>
    <w:rPr>
      <w:rFonts w:ascii="Arial" w:hAnsi="Arial" w:cs="Arial"/>
      <w:bCs/>
      <w:sz w:val="22"/>
      <w:szCs w:val="20"/>
    </w:rPr>
  </w:style>
  <w:style w:type="paragraph" w:styleId="Heading4">
    <w:name w:val="heading 4"/>
    <w:basedOn w:val="Normal"/>
    <w:next w:val="Normal"/>
    <w:link w:val="Heading4Char"/>
    <w:qFormat/>
    <w:rsid w:val="00BF7DEE"/>
    <w:pPr>
      <w:numPr>
        <w:ilvl w:val="3"/>
        <w:numId w:val="48"/>
      </w:numPr>
      <w:spacing w:before="240" w:after="60"/>
      <w:outlineLvl w:val="3"/>
    </w:pPr>
    <w:rPr>
      <w:rFonts w:ascii="Arial" w:hAnsi="Arial" w:cs="Arial"/>
      <w:bCs/>
      <w:sz w:val="22"/>
      <w:szCs w:val="28"/>
    </w:rPr>
  </w:style>
  <w:style w:type="paragraph" w:styleId="Heading5">
    <w:name w:val="heading 5"/>
    <w:basedOn w:val="BodyOne"/>
    <w:next w:val="Normal"/>
    <w:qFormat/>
    <w:rsid w:val="00902E93"/>
    <w:pPr>
      <w:numPr>
        <w:ilvl w:val="4"/>
        <w:numId w:val="48"/>
      </w:numPr>
      <w:outlineLvl w:val="4"/>
    </w:pPr>
  </w:style>
  <w:style w:type="paragraph" w:styleId="Heading6">
    <w:name w:val="heading 6"/>
    <w:basedOn w:val="Normal"/>
    <w:next w:val="Normal"/>
    <w:link w:val="Heading6Char"/>
    <w:semiHidden/>
    <w:unhideWhenUsed/>
    <w:qFormat/>
    <w:rsid w:val="00C36D2A"/>
    <w:pPr>
      <w:keepNext/>
      <w:keepLines/>
      <w:numPr>
        <w:ilvl w:val="5"/>
        <w:numId w:val="4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C36D2A"/>
    <w:pPr>
      <w:keepNext/>
      <w:keepLines/>
      <w:numPr>
        <w:ilvl w:val="6"/>
        <w:numId w:val="4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C36D2A"/>
    <w:pPr>
      <w:keepNext/>
      <w:keepLines/>
      <w:numPr>
        <w:ilvl w:val="7"/>
        <w:numId w:val="4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C36D2A"/>
    <w:pPr>
      <w:keepNext/>
      <w:keepLines/>
      <w:numPr>
        <w:ilvl w:val="8"/>
        <w:numId w:val="4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902E93"/>
    <w:pPr>
      <w:jc w:val="center"/>
    </w:pPr>
    <w:rPr>
      <w:rFonts w:ascii="Arial" w:hAnsi="Arial" w:cs="Arial"/>
      <w:b/>
      <w:sz w:val="72"/>
    </w:rPr>
  </w:style>
  <w:style w:type="paragraph" w:customStyle="1" w:styleId="Distibtitlepage">
    <w:name w:val="Distib title page"/>
    <w:basedOn w:val="CoverTitle"/>
    <w:link w:val="DistibtitlepageChar"/>
    <w:rsid w:val="00902E93"/>
    <w:rPr>
      <w:sz w:val="36"/>
    </w:rPr>
  </w:style>
  <w:style w:type="paragraph" w:customStyle="1" w:styleId="BodyOne">
    <w:name w:val="Body One"/>
    <w:basedOn w:val="Distibtitlepage"/>
    <w:link w:val="BodyOneChar"/>
    <w:uiPriority w:val="99"/>
    <w:rsid w:val="00902E93"/>
    <w:pPr>
      <w:jc w:val="left"/>
    </w:pPr>
    <w:rPr>
      <w:b w:val="0"/>
      <w:sz w:val="22"/>
    </w:rPr>
  </w:style>
  <w:style w:type="paragraph" w:customStyle="1" w:styleId="NumListOne">
    <w:name w:val="Num List One"/>
    <w:basedOn w:val="BodyOne"/>
    <w:rsid w:val="00902E93"/>
  </w:style>
  <w:style w:type="table" w:styleId="TableGrid">
    <w:name w:val="Table Grid"/>
    <w:basedOn w:val="TableNormal"/>
    <w:uiPriority w:val="59"/>
    <w:rsid w:val="00902E93"/>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wo">
    <w:name w:val="Body Two"/>
    <w:basedOn w:val="BodyOne"/>
    <w:link w:val="BodyTwoChar"/>
    <w:rsid w:val="00902E93"/>
    <w:pPr>
      <w:spacing w:after="120"/>
      <w:ind w:left="720"/>
    </w:pPr>
  </w:style>
  <w:style w:type="paragraph" w:styleId="BodyText">
    <w:name w:val="Body Text"/>
    <w:basedOn w:val="Normal"/>
    <w:link w:val="BodyTextChar"/>
    <w:rsid w:val="00902E93"/>
    <w:pPr>
      <w:spacing w:before="100" w:beforeAutospacing="1" w:after="100" w:afterAutospacing="1"/>
    </w:pPr>
  </w:style>
  <w:style w:type="paragraph" w:styleId="ListBullet3">
    <w:name w:val="List Bullet 3"/>
    <w:basedOn w:val="Normal"/>
    <w:link w:val="ListBullet3Char"/>
    <w:rsid w:val="00902E93"/>
    <w:pPr>
      <w:numPr>
        <w:numId w:val="1"/>
      </w:numPr>
    </w:pPr>
    <w:rPr>
      <w:rFonts w:ascii="Arial" w:hAnsi="Arial"/>
      <w:sz w:val="22"/>
    </w:rPr>
  </w:style>
  <w:style w:type="paragraph" w:styleId="ListBullet4">
    <w:name w:val="List Bullet 4"/>
    <w:basedOn w:val="Normal"/>
    <w:rsid w:val="00902E93"/>
    <w:pPr>
      <w:numPr>
        <w:numId w:val="2"/>
      </w:numPr>
    </w:pPr>
    <w:rPr>
      <w:rFonts w:ascii="Arial" w:hAnsi="Arial"/>
      <w:sz w:val="22"/>
    </w:rPr>
  </w:style>
  <w:style w:type="character" w:styleId="Hyperlink">
    <w:name w:val="Hyperlink"/>
    <w:basedOn w:val="DefaultParagraphFont"/>
    <w:uiPriority w:val="99"/>
    <w:rsid w:val="00902E93"/>
    <w:rPr>
      <w:color w:val="0000FF"/>
      <w:u w:val="single"/>
    </w:rPr>
  </w:style>
  <w:style w:type="paragraph" w:styleId="TOC1">
    <w:name w:val="toc 1"/>
    <w:basedOn w:val="Normal"/>
    <w:next w:val="Normal"/>
    <w:autoRedefine/>
    <w:uiPriority w:val="39"/>
    <w:rsid w:val="002B7CB9"/>
    <w:pPr>
      <w:tabs>
        <w:tab w:val="right" w:leader="dot" w:pos="10502"/>
      </w:tabs>
      <w:spacing w:before="120" w:after="120"/>
    </w:pPr>
    <w:rPr>
      <w:rFonts w:ascii="Arial" w:hAnsi="Arial"/>
      <w:b/>
      <w:bCs/>
      <w:caps/>
      <w:sz w:val="20"/>
      <w:szCs w:val="20"/>
    </w:rPr>
  </w:style>
  <w:style w:type="paragraph" w:styleId="TOC2">
    <w:name w:val="toc 2"/>
    <w:basedOn w:val="Normal"/>
    <w:next w:val="Normal"/>
    <w:autoRedefine/>
    <w:uiPriority w:val="39"/>
    <w:rsid w:val="004E4F70"/>
    <w:pPr>
      <w:tabs>
        <w:tab w:val="left" w:pos="720"/>
        <w:tab w:val="right" w:leader="dot" w:pos="10502"/>
      </w:tabs>
      <w:ind w:left="240"/>
    </w:pPr>
    <w:rPr>
      <w:rFonts w:ascii="Arial" w:hAnsi="Arial"/>
      <w:smallCaps/>
      <w:sz w:val="20"/>
      <w:szCs w:val="20"/>
    </w:rPr>
  </w:style>
  <w:style w:type="paragraph" w:styleId="ListBullet5">
    <w:name w:val="List Bullet 5"/>
    <w:basedOn w:val="Normal"/>
    <w:rsid w:val="00902E93"/>
    <w:pPr>
      <w:numPr>
        <w:numId w:val="3"/>
      </w:numPr>
      <w:ind w:left="2880" w:hanging="288"/>
    </w:pPr>
    <w:rPr>
      <w:rFonts w:ascii="Arial" w:hAnsi="Arial"/>
      <w:sz w:val="22"/>
    </w:rPr>
  </w:style>
  <w:style w:type="paragraph" w:customStyle="1" w:styleId="BodyFive">
    <w:name w:val="Body Five"/>
    <w:basedOn w:val="Normal"/>
    <w:rsid w:val="00902E93"/>
    <w:pPr>
      <w:ind w:left="2592"/>
    </w:pPr>
    <w:rPr>
      <w:rFonts w:ascii="Arial" w:hAnsi="Arial"/>
      <w:sz w:val="22"/>
    </w:rPr>
  </w:style>
  <w:style w:type="paragraph" w:customStyle="1" w:styleId="BodyThree">
    <w:name w:val="Body Three"/>
    <w:basedOn w:val="BodyTwo"/>
    <w:rsid w:val="00902E93"/>
  </w:style>
  <w:style w:type="paragraph" w:customStyle="1" w:styleId="BodyFour">
    <w:name w:val="Body Four"/>
    <w:basedOn w:val="BodyThree"/>
    <w:rsid w:val="00902E93"/>
    <w:pPr>
      <w:ind w:left="1008"/>
    </w:pPr>
  </w:style>
  <w:style w:type="paragraph" w:styleId="BodyText3">
    <w:name w:val="Body Text 3"/>
    <w:basedOn w:val="Normal"/>
    <w:rsid w:val="00902E93"/>
    <w:pPr>
      <w:spacing w:after="120"/>
    </w:pPr>
    <w:rPr>
      <w:sz w:val="16"/>
      <w:szCs w:val="16"/>
    </w:rPr>
  </w:style>
  <w:style w:type="paragraph" w:customStyle="1" w:styleId="StyleHeading4SeaGreen">
    <w:name w:val="Style Heading 4 + Sea Green"/>
    <w:basedOn w:val="Heading4"/>
    <w:rsid w:val="00902E93"/>
    <w:rPr>
      <w:bCs w:val="0"/>
      <w:color w:val="339966"/>
    </w:rPr>
  </w:style>
  <w:style w:type="table" w:styleId="TableClassic2">
    <w:name w:val="Table Classic 2"/>
    <w:basedOn w:val="TableNormal"/>
    <w:rsid w:val="00902E93"/>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Header">
    <w:name w:val="header"/>
    <w:basedOn w:val="Normal"/>
    <w:link w:val="HeaderChar"/>
    <w:rsid w:val="00902E93"/>
    <w:pPr>
      <w:tabs>
        <w:tab w:val="center" w:pos="4320"/>
        <w:tab w:val="right" w:pos="8640"/>
      </w:tabs>
    </w:pPr>
  </w:style>
  <w:style w:type="paragraph" w:styleId="Footer">
    <w:name w:val="footer"/>
    <w:basedOn w:val="Normal"/>
    <w:link w:val="FooterChar"/>
    <w:uiPriority w:val="99"/>
    <w:rsid w:val="00902E93"/>
    <w:pPr>
      <w:tabs>
        <w:tab w:val="center" w:pos="4320"/>
        <w:tab w:val="right" w:pos="8640"/>
      </w:tabs>
    </w:pPr>
  </w:style>
  <w:style w:type="character" w:styleId="PageNumber">
    <w:name w:val="page number"/>
    <w:basedOn w:val="DefaultParagraphFont"/>
    <w:rsid w:val="00902E93"/>
  </w:style>
  <w:style w:type="paragraph" w:customStyle="1" w:styleId="alpalist3">
    <w:name w:val="alpa list 3"/>
    <w:basedOn w:val="NumListOne"/>
    <w:rsid w:val="00902E93"/>
    <w:pPr>
      <w:numPr>
        <w:numId w:val="4"/>
      </w:numPr>
    </w:pPr>
  </w:style>
  <w:style w:type="paragraph" w:styleId="TOC3">
    <w:name w:val="toc 3"/>
    <w:basedOn w:val="Normal"/>
    <w:next w:val="Normal"/>
    <w:autoRedefine/>
    <w:uiPriority w:val="39"/>
    <w:rsid w:val="00902E93"/>
    <w:pPr>
      <w:ind w:left="480"/>
    </w:pPr>
    <w:rPr>
      <w:i/>
      <w:iCs/>
      <w:sz w:val="20"/>
      <w:szCs w:val="20"/>
    </w:rPr>
  </w:style>
  <w:style w:type="paragraph" w:styleId="TOC4">
    <w:name w:val="toc 4"/>
    <w:basedOn w:val="Normal"/>
    <w:next w:val="Normal"/>
    <w:autoRedefine/>
    <w:uiPriority w:val="39"/>
    <w:rsid w:val="00902E93"/>
    <w:pPr>
      <w:ind w:left="720"/>
    </w:pPr>
    <w:rPr>
      <w:sz w:val="18"/>
      <w:szCs w:val="18"/>
    </w:rPr>
  </w:style>
  <w:style w:type="paragraph" w:styleId="TOC5">
    <w:name w:val="toc 5"/>
    <w:basedOn w:val="Normal"/>
    <w:next w:val="Normal"/>
    <w:autoRedefine/>
    <w:uiPriority w:val="39"/>
    <w:rsid w:val="00902E93"/>
    <w:pPr>
      <w:ind w:left="960"/>
    </w:pPr>
    <w:rPr>
      <w:sz w:val="18"/>
      <w:szCs w:val="18"/>
    </w:rPr>
  </w:style>
  <w:style w:type="paragraph" w:styleId="TOC6">
    <w:name w:val="toc 6"/>
    <w:basedOn w:val="Normal"/>
    <w:next w:val="Normal"/>
    <w:autoRedefine/>
    <w:uiPriority w:val="39"/>
    <w:rsid w:val="00902E93"/>
    <w:pPr>
      <w:ind w:left="1200"/>
    </w:pPr>
    <w:rPr>
      <w:sz w:val="18"/>
      <w:szCs w:val="18"/>
    </w:rPr>
  </w:style>
  <w:style w:type="paragraph" w:styleId="TOC7">
    <w:name w:val="toc 7"/>
    <w:basedOn w:val="Normal"/>
    <w:next w:val="Normal"/>
    <w:autoRedefine/>
    <w:uiPriority w:val="39"/>
    <w:rsid w:val="00902E93"/>
    <w:pPr>
      <w:ind w:left="1440"/>
    </w:pPr>
    <w:rPr>
      <w:sz w:val="18"/>
      <w:szCs w:val="18"/>
    </w:rPr>
  </w:style>
  <w:style w:type="paragraph" w:styleId="TOC8">
    <w:name w:val="toc 8"/>
    <w:basedOn w:val="Normal"/>
    <w:next w:val="Normal"/>
    <w:autoRedefine/>
    <w:uiPriority w:val="39"/>
    <w:rsid w:val="00902E93"/>
    <w:pPr>
      <w:ind w:left="1680"/>
    </w:pPr>
    <w:rPr>
      <w:sz w:val="18"/>
      <w:szCs w:val="18"/>
    </w:rPr>
  </w:style>
  <w:style w:type="paragraph" w:styleId="TOC9">
    <w:name w:val="toc 9"/>
    <w:basedOn w:val="Normal"/>
    <w:next w:val="Normal"/>
    <w:autoRedefine/>
    <w:uiPriority w:val="39"/>
    <w:rsid w:val="00902E93"/>
    <w:pPr>
      <w:ind w:left="1920"/>
    </w:pPr>
    <w:rPr>
      <w:sz w:val="18"/>
      <w:szCs w:val="18"/>
    </w:rPr>
  </w:style>
  <w:style w:type="paragraph" w:customStyle="1" w:styleId="alphalist4">
    <w:name w:val="alpha list 4"/>
    <w:basedOn w:val="alpalist3"/>
    <w:rsid w:val="00902E93"/>
    <w:pPr>
      <w:ind w:left="1440" w:hanging="288"/>
    </w:pPr>
  </w:style>
  <w:style w:type="character" w:customStyle="1" w:styleId="CoverTitleChar">
    <w:name w:val="Cover Title Char"/>
    <w:basedOn w:val="DefaultParagraphFont"/>
    <w:link w:val="CoverTitle"/>
    <w:rsid w:val="00902E93"/>
    <w:rPr>
      <w:rFonts w:ascii="Arial" w:hAnsi="Arial" w:cs="Arial"/>
      <w:b/>
      <w:sz w:val="72"/>
      <w:szCs w:val="24"/>
      <w:lang w:val="en-US" w:eastAsia="en-US" w:bidi="ar-SA"/>
    </w:rPr>
  </w:style>
  <w:style w:type="character" w:customStyle="1" w:styleId="DistibtitlepageChar">
    <w:name w:val="Distib title page Char"/>
    <w:basedOn w:val="CoverTitleChar"/>
    <w:link w:val="Distibtitlepage"/>
    <w:rsid w:val="00902E93"/>
    <w:rPr>
      <w:rFonts w:ascii="Arial" w:hAnsi="Arial" w:cs="Arial"/>
      <w:b/>
      <w:sz w:val="36"/>
      <w:szCs w:val="24"/>
      <w:lang w:val="en-US" w:eastAsia="en-US" w:bidi="ar-SA"/>
    </w:rPr>
  </w:style>
  <w:style w:type="character" w:customStyle="1" w:styleId="BodyOneChar">
    <w:name w:val="Body One Char"/>
    <w:basedOn w:val="DistibtitlepageChar"/>
    <w:link w:val="BodyOne"/>
    <w:uiPriority w:val="99"/>
    <w:rsid w:val="00902E93"/>
    <w:rPr>
      <w:rFonts w:ascii="Arial" w:hAnsi="Arial" w:cs="Arial"/>
      <w:b/>
      <w:sz w:val="22"/>
      <w:szCs w:val="24"/>
      <w:lang w:val="en-US" w:eastAsia="en-US" w:bidi="ar-SA"/>
    </w:rPr>
  </w:style>
  <w:style w:type="character" w:customStyle="1" w:styleId="BodyTwoChar">
    <w:name w:val="Body Two Char"/>
    <w:basedOn w:val="BodyOneChar"/>
    <w:link w:val="BodyTwo"/>
    <w:rsid w:val="00902E93"/>
    <w:rPr>
      <w:rFonts w:ascii="Arial" w:hAnsi="Arial" w:cs="Arial"/>
      <w:b/>
      <w:sz w:val="22"/>
      <w:szCs w:val="24"/>
      <w:lang w:val="en-US" w:eastAsia="en-US" w:bidi="ar-SA"/>
    </w:rPr>
  </w:style>
  <w:style w:type="numbering" w:styleId="1ai">
    <w:name w:val="Outline List 1"/>
    <w:basedOn w:val="NoList"/>
    <w:rsid w:val="00902E93"/>
    <w:pPr>
      <w:numPr>
        <w:numId w:val="5"/>
      </w:numPr>
    </w:pPr>
  </w:style>
  <w:style w:type="paragraph" w:styleId="NormalWeb">
    <w:name w:val="Normal (Web)"/>
    <w:basedOn w:val="Normal"/>
    <w:uiPriority w:val="99"/>
    <w:rsid w:val="00902E93"/>
    <w:pPr>
      <w:spacing w:before="100" w:beforeAutospacing="1" w:after="100" w:afterAutospacing="1"/>
    </w:pPr>
  </w:style>
  <w:style w:type="paragraph" w:customStyle="1" w:styleId="Default">
    <w:name w:val="Default"/>
    <w:rsid w:val="00902E93"/>
    <w:pPr>
      <w:autoSpaceDE w:val="0"/>
      <w:autoSpaceDN w:val="0"/>
      <w:adjustRightInd w:val="0"/>
    </w:pPr>
    <w:rPr>
      <w:color w:val="000000"/>
      <w:sz w:val="24"/>
      <w:szCs w:val="24"/>
    </w:rPr>
  </w:style>
  <w:style w:type="paragraph" w:styleId="Caption">
    <w:name w:val="caption"/>
    <w:basedOn w:val="Normal"/>
    <w:next w:val="Normal"/>
    <w:qFormat/>
    <w:rsid w:val="00902E93"/>
    <w:rPr>
      <w:b/>
      <w:bCs/>
      <w:sz w:val="20"/>
      <w:szCs w:val="20"/>
    </w:rPr>
  </w:style>
  <w:style w:type="paragraph" w:styleId="ListBullet2">
    <w:name w:val="List Bullet 2"/>
    <w:basedOn w:val="Normal"/>
    <w:autoRedefine/>
    <w:rsid w:val="00D63CA7"/>
    <w:pPr>
      <w:numPr>
        <w:numId w:val="19"/>
      </w:numPr>
    </w:pPr>
    <w:rPr>
      <w:rFonts w:ascii="Arial" w:hAnsi="Arial" w:cs="Arial"/>
      <w:sz w:val="22"/>
    </w:rPr>
  </w:style>
  <w:style w:type="character" w:customStyle="1" w:styleId="blueten1">
    <w:name w:val="blueten1"/>
    <w:basedOn w:val="DefaultParagraphFont"/>
    <w:rsid w:val="00902E93"/>
    <w:rPr>
      <w:color w:val="003399"/>
    </w:rPr>
  </w:style>
  <w:style w:type="character" w:customStyle="1" w:styleId="bold1">
    <w:name w:val="bold1"/>
    <w:basedOn w:val="DefaultParagraphFont"/>
    <w:rsid w:val="00902E93"/>
    <w:rPr>
      <w:b/>
      <w:bCs/>
    </w:rPr>
  </w:style>
  <w:style w:type="paragraph" w:styleId="EnvelopeReturn">
    <w:name w:val="envelope return"/>
    <w:basedOn w:val="Normal"/>
    <w:rsid w:val="00902E93"/>
    <w:rPr>
      <w:rFonts w:ascii="Arial" w:hAnsi="Arial" w:cs="Arial"/>
      <w:sz w:val="20"/>
      <w:szCs w:val="20"/>
    </w:rPr>
  </w:style>
  <w:style w:type="paragraph" w:styleId="Index1">
    <w:name w:val="index 1"/>
    <w:basedOn w:val="Normal"/>
    <w:next w:val="Normal"/>
    <w:autoRedefine/>
    <w:semiHidden/>
    <w:rsid w:val="00902E93"/>
    <w:pPr>
      <w:ind w:left="240" w:hanging="240"/>
    </w:pPr>
  </w:style>
  <w:style w:type="paragraph" w:customStyle="1" w:styleId="StyleBodyFiveUnderline">
    <w:name w:val="Style Body Five + Underline"/>
    <w:basedOn w:val="BodyFive"/>
    <w:rsid w:val="00902E93"/>
    <w:pPr>
      <w:ind w:left="2016"/>
    </w:pPr>
    <w:rPr>
      <w:u w:val="single"/>
    </w:rPr>
  </w:style>
  <w:style w:type="paragraph" w:customStyle="1" w:styleId="BodyThreetwo">
    <w:name w:val="Body Three two"/>
    <w:basedOn w:val="BodyFive"/>
    <w:rsid w:val="00902E93"/>
    <w:pPr>
      <w:ind w:left="1872"/>
    </w:pPr>
  </w:style>
  <w:style w:type="paragraph" w:customStyle="1" w:styleId="BulletTwo">
    <w:name w:val="Bullet Two"/>
    <w:basedOn w:val="Normal"/>
    <w:rsid w:val="00902E93"/>
    <w:pPr>
      <w:numPr>
        <w:numId w:val="6"/>
      </w:numPr>
    </w:pPr>
  </w:style>
  <w:style w:type="character" w:customStyle="1" w:styleId="Heading3Char">
    <w:name w:val="Heading 3 Char"/>
    <w:basedOn w:val="DefaultParagraphFont"/>
    <w:link w:val="Heading3"/>
    <w:rsid w:val="005F7115"/>
    <w:rPr>
      <w:rFonts w:ascii="Arial" w:hAnsi="Arial" w:cs="Arial"/>
      <w:bCs/>
      <w:sz w:val="22"/>
    </w:rPr>
  </w:style>
  <w:style w:type="paragraph" w:customStyle="1" w:styleId="Attachment">
    <w:name w:val="Attachment"/>
    <w:basedOn w:val="Normal"/>
    <w:rsid w:val="00902E93"/>
    <w:pPr>
      <w:pageBreakBefore/>
      <w:spacing w:before="120"/>
    </w:pPr>
    <w:rPr>
      <w:rFonts w:ascii="Arial" w:hAnsi="Arial"/>
      <w:b/>
      <w:sz w:val="32"/>
    </w:rPr>
  </w:style>
  <w:style w:type="character" w:styleId="FollowedHyperlink">
    <w:name w:val="FollowedHyperlink"/>
    <w:basedOn w:val="DefaultParagraphFont"/>
    <w:rsid w:val="00902E93"/>
    <w:rPr>
      <w:color w:val="800080"/>
      <w:u w:val="single"/>
    </w:rPr>
  </w:style>
  <w:style w:type="character" w:styleId="Strong">
    <w:name w:val="Strong"/>
    <w:basedOn w:val="DefaultParagraphFont"/>
    <w:qFormat/>
    <w:rsid w:val="00902E93"/>
    <w:rPr>
      <w:b/>
      <w:bCs/>
    </w:rPr>
  </w:style>
  <w:style w:type="paragraph" w:customStyle="1" w:styleId="Bullet3">
    <w:name w:val="Bullet 3"/>
    <w:basedOn w:val="Normal"/>
    <w:rsid w:val="00902E93"/>
    <w:pPr>
      <w:numPr>
        <w:numId w:val="7"/>
      </w:numPr>
    </w:pPr>
  </w:style>
  <w:style w:type="paragraph" w:styleId="BodyText2">
    <w:name w:val="Body Text 2"/>
    <w:basedOn w:val="Normal"/>
    <w:rsid w:val="00902E93"/>
    <w:pPr>
      <w:spacing w:after="120" w:line="480" w:lineRule="auto"/>
    </w:pPr>
  </w:style>
  <w:style w:type="character" w:customStyle="1" w:styleId="Heading4Char">
    <w:name w:val="Heading 4 Char"/>
    <w:basedOn w:val="DefaultParagraphFont"/>
    <w:link w:val="Heading4"/>
    <w:locked/>
    <w:rsid w:val="00BF7DEE"/>
    <w:rPr>
      <w:rFonts w:ascii="Arial" w:hAnsi="Arial" w:cs="Arial"/>
      <w:bCs/>
      <w:sz w:val="22"/>
      <w:szCs w:val="28"/>
    </w:rPr>
  </w:style>
  <w:style w:type="paragraph" w:styleId="CommentText">
    <w:name w:val="annotation text"/>
    <w:basedOn w:val="Normal"/>
    <w:link w:val="CommentTextChar"/>
    <w:semiHidden/>
    <w:rsid w:val="00902E93"/>
    <w:rPr>
      <w:sz w:val="20"/>
      <w:szCs w:val="20"/>
    </w:rPr>
  </w:style>
  <w:style w:type="character" w:customStyle="1" w:styleId="CommentTextChar">
    <w:name w:val="Comment Text Char"/>
    <w:basedOn w:val="DefaultParagraphFont"/>
    <w:link w:val="CommentText"/>
    <w:semiHidden/>
    <w:locked/>
    <w:rsid w:val="00902E93"/>
    <w:rPr>
      <w:lang w:val="en-US" w:eastAsia="en-US" w:bidi="ar-SA"/>
    </w:rPr>
  </w:style>
  <w:style w:type="paragraph" w:styleId="BalloonText">
    <w:name w:val="Balloon Text"/>
    <w:basedOn w:val="Normal"/>
    <w:link w:val="BalloonTextChar"/>
    <w:semiHidden/>
    <w:rsid w:val="00902E93"/>
    <w:rPr>
      <w:rFonts w:ascii="Tahoma" w:hAnsi="Tahoma" w:cs="Tahoma"/>
      <w:sz w:val="16"/>
      <w:szCs w:val="16"/>
    </w:rPr>
  </w:style>
  <w:style w:type="character" w:customStyle="1" w:styleId="BalloonTextChar">
    <w:name w:val="Balloon Text Char"/>
    <w:basedOn w:val="DefaultParagraphFont"/>
    <w:link w:val="BalloonText"/>
    <w:semiHidden/>
    <w:locked/>
    <w:rsid w:val="00902E93"/>
    <w:rPr>
      <w:rFonts w:ascii="Tahoma" w:hAnsi="Tahoma" w:cs="Tahoma"/>
      <w:sz w:val="16"/>
      <w:szCs w:val="16"/>
      <w:lang w:val="en-US" w:eastAsia="en-US" w:bidi="ar-SA"/>
    </w:rPr>
  </w:style>
  <w:style w:type="paragraph" w:customStyle="1" w:styleId="StyleHeading1Left05">
    <w:name w:val="Style Heading 1 + Left:  0.5&quot;"/>
    <w:basedOn w:val="Heading1"/>
    <w:rsid w:val="00902E93"/>
    <w:pPr>
      <w:ind w:left="144"/>
    </w:pPr>
    <w:rPr>
      <w:rFonts w:cs="Times New Roman"/>
      <w:szCs w:val="20"/>
    </w:rPr>
  </w:style>
  <w:style w:type="paragraph" w:customStyle="1" w:styleId="StyleHeading1Left051">
    <w:name w:val="Style Heading 1 + Left:  0.5&quot;1"/>
    <w:basedOn w:val="Heading1"/>
    <w:rsid w:val="00902E93"/>
    <w:rPr>
      <w:rFonts w:cs="Times New Roman"/>
      <w:szCs w:val="20"/>
    </w:rPr>
  </w:style>
  <w:style w:type="character" w:customStyle="1" w:styleId="Heading1Char">
    <w:name w:val="Heading 1 Char"/>
    <w:basedOn w:val="DefaultParagraphFont"/>
    <w:link w:val="Heading1"/>
    <w:rsid w:val="002B7CB9"/>
    <w:rPr>
      <w:rFonts w:ascii="Arial" w:hAnsi="Arial" w:cs="Arial"/>
      <w:b/>
      <w:bCs/>
      <w:i/>
      <w:kern w:val="32"/>
      <w:sz w:val="24"/>
      <w:szCs w:val="32"/>
    </w:rPr>
  </w:style>
  <w:style w:type="paragraph" w:styleId="DocumentMap">
    <w:name w:val="Document Map"/>
    <w:basedOn w:val="Normal"/>
    <w:semiHidden/>
    <w:rsid w:val="00902E93"/>
    <w:pPr>
      <w:shd w:val="clear" w:color="auto" w:fill="000080"/>
    </w:pPr>
    <w:rPr>
      <w:rFonts w:ascii="Tahoma" w:hAnsi="Tahoma" w:cs="Tahoma"/>
      <w:sz w:val="20"/>
      <w:szCs w:val="20"/>
    </w:rPr>
  </w:style>
  <w:style w:type="paragraph" w:customStyle="1" w:styleId="Level1">
    <w:name w:val="Level 1"/>
    <w:basedOn w:val="Normal"/>
    <w:rsid w:val="00902E93"/>
    <w:pPr>
      <w:widowControl w:val="0"/>
      <w:numPr>
        <w:numId w:val="9"/>
      </w:numPr>
      <w:autoSpaceDE w:val="0"/>
      <w:autoSpaceDN w:val="0"/>
      <w:adjustRightInd w:val="0"/>
      <w:outlineLvl w:val="0"/>
    </w:pPr>
    <w:rPr>
      <w:sz w:val="20"/>
    </w:rPr>
  </w:style>
  <w:style w:type="paragraph" w:customStyle="1" w:styleId="Level2">
    <w:name w:val="Level 2"/>
    <w:basedOn w:val="Normal"/>
    <w:rsid w:val="00902E93"/>
    <w:pPr>
      <w:widowControl w:val="0"/>
      <w:numPr>
        <w:ilvl w:val="1"/>
        <w:numId w:val="9"/>
      </w:numPr>
      <w:autoSpaceDE w:val="0"/>
      <w:autoSpaceDN w:val="0"/>
      <w:adjustRightInd w:val="0"/>
      <w:ind w:left="2160" w:hanging="720"/>
      <w:outlineLvl w:val="1"/>
    </w:pPr>
    <w:rPr>
      <w:sz w:val="20"/>
    </w:rPr>
  </w:style>
  <w:style w:type="paragraph" w:customStyle="1" w:styleId="Level3">
    <w:name w:val="Level 3"/>
    <w:basedOn w:val="Normal"/>
    <w:rsid w:val="00902E93"/>
    <w:pPr>
      <w:widowControl w:val="0"/>
      <w:numPr>
        <w:ilvl w:val="2"/>
        <w:numId w:val="9"/>
      </w:numPr>
      <w:autoSpaceDE w:val="0"/>
      <w:autoSpaceDN w:val="0"/>
      <w:adjustRightInd w:val="0"/>
      <w:ind w:left="2160" w:hanging="720"/>
      <w:outlineLvl w:val="2"/>
    </w:pPr>
    <w:rPr>
      <w:sz w:val="20"/>
    </w:rPr>
  </w:style>
  <w:style w:type="paragraph" w:styleId="BodyTextIndent">
    <w:name w:val="Body Text Indent"/>
    <w:basedOn w:val="Normal"/>
    <w:link w:val="BodyTextIndentChar"/>
    <w:rsid w:val="00902E93"/>
    <w:pPr>
      <w:spacing w:after="120"/>
      <w:ind w:left="360"/>
    </w:pPr>
  </w:style>
  <w:style w:type="paragraph" w:styleId="PlainText">
    <w:name w:val="Plain Text"/>
    <w:basedOn w:val="Normal"/>
    <w:rsid w:val="00902E93"/>
    <w:rPr>
      <w:rFonts w:ascii="Courier New" w:hAnsi="Courier New"/>
      <w:sz w:val="20"/>
      <w:szCs w:val="20"/>
    </w:rPr>
  </w:style>
  <w:style w:type="paragraph" w:customStyle="1" w:styleId="StyleListBullet2RightNoborder">
    <w:name w:val="Style List Bullet 2 + Right: (No border)"/>
    <w:basedOn w:val="ListBullet2"/>
    <w:rsid w:val="00902E93"/>
    <w:rPr>
      <w:rFonts w:cs="Times New Roman"/>
      <w:szCs w:val="20"/>
    </w:rPr>
  </w:style>
  <w:style w:type="character" w:customStyle="1" w:styleId="a">
    <w:name w:val="_"/>
    <w:rsid w:val="00902E93"/>
  </w:style>
  <w:style w:type="paragraph" w:customStyle="1" w:styleId="Level4">
    <w:name w:val="Level 4"/>
    <w:basedOn w:val="Normal"/>
    <w:rsid w:val="00902E93"/>
    <w:pPr>
      <w:widowControl w:val="0"/>
      <w:numPr>
        <w:ilvl w:val="3"/>
        <w:numId w:val="10"/>
      </w:numPr>
      <w:autoSpaceDE w:val="0"/>
      <w:autoSpaceDN w:val="0"/>
      <w:adjustRightInd w:val="0"/>
      <w:ind w:left="2880" w:hanging="720"/>
      <w:outlineLvl w:val="3"/>
    </w:pPr>
    <w:rPr>
      <w:sz w:val="20"/>
    </w:rPr>
  </w:style>
  <w:style w:type="character" w:customStyle="1" w:styleId="ListBullet3Char">
    <w:name w:val="List Bullet 3 Char"/>
    <w:basedOn w:val="DefaultParagraphFont"/>
    <w:link w:val="ListBullet3"/>
    <w:rsid w:val="00902E93"/>
    <w:rPr>
      <w:rFonts w:ascii="Arial" w:hAnsi="Arial"/>
      <w:sz w:val="22"/>
      <w:szCs w:val="24"/>
    </w:rPr>
  </w:style>
  <w:style w:type="paragraph" w:styleId="ListBullet">
    <w:name w:val="List Bullet"/>
    <w:basedOn w:val="Normal"/>
    <w:rsid w:val="00A14A3C"/>
    <w:pPr>
      <w:numPr>
        <w:numId w:val="11"/>
      </w:numPr>
      <w:contextualSpacing/>
    </w:pPr>
  </w:style>
  <w:style w:type="character" w:customStyle="1" w:styleId="BodyTextChar">
    <w:name w:val="Body Text Char"/>
    <w:basedOn w:val="DefaultParagraphFont"/>
    <w:link w:val="BodyText"/>
    <w:rsid w:val="00A14A3C"/>
    <w:rPr>
      <w:sz w:val="24"/>
      <w:szCs w:val="24"/>
    </w:rPr>
  </w:style>
  <w:style w:type="character" w:customStyle="1" w:styleId="BodyTextIndentChar">
    <w:name w:val="Body Text Indent Char"/>
    <w:basedOn w:val="DefaultParagraphFont"/>
    <w:link w:val="BodyTextIndent"/>
    <w:rsid w:val="00A14A3C"/>
    <w:rPr>
      <w:sz w:val="24"/>
      <w:szCs w:val="24"/>
    </w:rPr>
  </w:style>
  <w:style w:type="character" w:styleId="Emphasis">
    <w:name w:val="Emphasis"/>
    <w:basedOn w:val="Strong"/>
    <w:qFormat/>
    <w:rsid w:val="00971548"/>
    <w:rPr>
      <w:rFonts w:ascii="CG Times" w:hAnsi="CG Times"/>
      <w:b/>
      <w:bCs/>
      <w:i/>
      <w:sz w:val="22"/>
      <w:bdr w:val="none" w:sz="0" w:space="0" w:color="auto"/>
    </w:rPr>
  </w:style>
  <w:style w:type="paragraph" w:customStyle="1" w:styleId="CoverSubHeading">
    <w:name w:val="Cover SubHeading"/>
    <w:basedOn w:val="BodyText"/>
    <w:autoRedefine/>
    <w:rsid w:val="00EB11E4"/>
    <w:pPr>
      <w:widowControl w:val="0"/>
      <w:spacing w:before="0" w:beforeAutospacing="0" w:after="0" w:afterAutospacing="0"/>
    </w:pPr>
    <w:rPr>
      <w:b/>
      <w:sz w:val="20"/>
      <w:szCs w:val="20"/>
    </w:rPr>
  </w:style>
  <w:style w:type="paragraph" w:styleId="BodyTextIndent2">
    <w:name w:val="Body Text Indent 2"/>
    <w:basedOn w:val="Normal"/>
    <w:link w:val="BodyTextIndent2Char"/>
    <w:rsid w:val="009E48FC"/>
    <w:pPr>
      <w:spacing w:after="120" w:line="480" w:lineRule="auto"/>
      <w:ind w:left="360"/>
    </w:pPr>
  </w:style>
  <w:style w:type="character" w:customStyle="1" w:styleId="BodyTextIndent2Char">
    <w:name w:val="Body Text Indent 2 Char"/>
    <w:basedOn w:val="DefaultParagraphFont"/>
    <w:link w:val="BodyTextIndent2"/>
    <w:rsid w:val="009E48FC"/>
    <w:rPr>
      <w:sz w:val="24"/>
      <w:szCs w:val="24"/>
    </w:rPr>
  </w:style>
  <w:style w:type="paragraph" w:customStyle="1" w:styleId="Level5">
    <w:name w:val="Level 5"/>
    <w:basedOn w:val="Normal"/>
    <w:rsid w:val="009E48FC"/>
    <w:pPr>
      <w:widowControl w:val="0"/>
      <w:numPr>
        <w:ilvl w:val="4"/>
        <w:numId w:val="12"/>
      </w:numPr>
      <w:autoSpaceDE w:val="0"/>
      <w:autoSpaceDN w:val="0"/>
      <w:adjustRightInd w:val="0"/>
      <w:ind w:left="3600" w:hanging="720"/>
      <w:outlineLvl w:val="4"/>
    </w:pPr>
    <w:rPr>
      <w:sz w:val="20"/>
    </w:rPr>
  </w:style>
  <w:style w:type="paragraph" w:styleId="Title">
    <w:name w:val="Title"/>
    <w:basedOn w:val="Normal"/>
    <w:link w:val="TitleChar"/>
    <w:qFormat/>
    <w:rsid w:val="008D5E11"/>
    <w:pPr>
      <w:jc w:val="center"/>
    </w:pPr>
    <w:rPr>
      <w:b/>
      <w:szCs w:val="20"/>
    </w:rPr>
  </w:style>
  <w:style w:type="character" w:customStyle="1" w:styleId="TitleChar">
    <w:name w:val="Title Char"/>
    <w:basedOn w:val="DefaultParagraphFont"/>
    <w:link w:val="Title"/>
    <w:rsid w:val="008D5E11"/>
    <w:rPr>
      <w:b/>
      <w:sz w:val="24"/>
    </w:rPr>
  </w:style>
  <w:style w:type="paragraph" w:customStyle="1" w:styleId="Style">
    <w:name w:val="Style"/>
    <w:rsid w:val="001C2E24"/>
    <w:pPr>
      <w:widowControl w:val="0"/>
      <w:autoSpaceDE w:val="0"/>
      <w:autoSpaceDN w:val="0"/>
      <w:adjustRightInd w:val="0"/>
    </w:pPr>
    <w:rPr>
      <w:sz w:val="24"/>
      <w:szCs w:val="24"/>
    </w:rPr>
  </w:style>
  <w:style w:type="paragraph" w:customStyle="1" w:styleId="1">
    <w:name w:val="1"/>
    <w:rsid w:val="00BD6A43"/>
  </w:style>
  <w:style w:type="paragraph" w:styleId="ListParagraph">
    <w:name w:val="List Paragraph"/>
    <w:basedOn w:val="Normal"/>
    <w:uiPriority w:val="34"/>
    <w:qFormat/>
    <w:rsid w:val="00D7186A"/>
    <w:pPr>
      <w:ind w:left="720"/>
      <w:contextualSpacing/>
    </w:pPr>
  </w:style>
  <w:style w:type="character" w:styleId="CommentReference">
    <w:name w:val="annotation reference"/>
    <w:basedOn w:val="DefaultParagraphFont"/>
    <w:rsid w:val="00A949BA"/>
    <w:rPr>
      <w:sz w:val="16"/>
      <w:szCs w:val="16"/>
    </w:rPr>
  </w:style>
  <w:style w:type="paragraph" w:styleId="CommentSubject">
    <w:name w:val="annotation subject"/>
    <w:basedOn w:val="CommentText"/>
    <w:next w:val="CommentText"/>
    <w:link w:val="CommentSubjectChar"/>
    <w:rsid w:val="00A949BA"/>
    <w:rPr>
      <w:b/>
      <w:bCs/>
    </w:rPr>
  </w:style>
  <w:style w:type="character" w:customStyle="1" w:styleId="CommentSubjectChar">
    <w:name w:val="Comment Subject Char"/>
    <w:basedOn w:val="CommentTextChar"/>
    <w:link w:val="CommentSubject"/>
    <w:rsid w:val="00A949BA"/>
    <w:rPr>
      <w:b/>
      <w:bCs/>
      <w:lang w:val="en-US" w:eastAsia="en-US" w:bidi="ar-SA"/>
    </w:rPr>
  </w:style>
  <w:style w:type="paragraph" w:styleId="ListNumber3">
    <w:name w:val="List Number 3"/>
    <w:basedOn w:val="Normal"/>
    <w:rsid w:val="00CA35D9"/>
    <w:pPr>
      <w:tabs>
        <w:tab w:val="num" w:pos="1080"/>
      </w:tabs>
      <w:ind w:left="1080" w:hanging="360"/>
      <w:contextualSpacing/>
    </w:pPr>
    <w:rPr>
      <w:rFonts w:ascii="Arial" w:hAnsi="Arial"/>
      <w:sz w:val="20"/>
    </w:rPr>
  </w:style>
  <w:style w:type="character" w:customStyle="1" w:styleId="FooterChar">
    <w:name w:val="Footer Char"/>
    <w:basedOn w:val="DefaultParagraphFont"/>
    <w:link w:val="Footer"/>
    <w:uiPriority w:val="99"/>
    <w:rsid w:val="001C6745"/>
    <w:rPr>
      <w:sz w:val="24"/>
      <w:szCs w:val="24"/>
    </w:rPr>
  </w:style>
  <w:style w:type="character" w:styleId="LineNumber">
    <w:name w:val="line number"/>
    <w:basedOn w:val="DefaultParagraphFont"/>
    <w:rsid w:val="00EA3E23"/>
  </w:style>
  <w:style w:type="character" w:customStyle="1" w:styleId="HeaderChar">
    <w:name w:val="Header Char"/>
    <w:basedOn w:val="DefaultParagraphFont"/>
    <w:link w:val="Header"/>
    <w:rsid w:val="00204D76"/>
    <w:rPr>
      <w:sz w:val="24"/>
      <w:szCs w:val="24"/>
    </w:rPr>
  </w:style>
  <w:style w:type="character" w:customStyle="1" w:styleId="Heading6Char">
    <w:name w:val="Heading 6 Char"/>
    <w:basedOn w:val="DefaultParagraphFont"/>
    <w:link w:val="Heading6"/>
    <w:semiHidden/>
    <w:rsid w:val="00C36D2A"/>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C36D2A"/>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C36D2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C36D2A"/>
    <w:rPr>
      <w:rFonts w:asciiTheme="majorHAnsi" w:eastAsiaTheme="majorEastAsia" w:hAnsiTheme="majorHAnsi" w:cstheme="majorBidi"/>
      <w:i/>
      <w:iCs/>
      <w:color w:val="404040" w:themeColor="text1" w:themeTint="BF"/>
    </w:rPr>
  </w:style>
</w:styles>
</file>

<file path=word/webSettings.xml><?xml version="1.0" encoding="utf-8"?>
<w:webSettings xmlns:r="http://schemas.openxmlformats.org/officeDocument/2006/relationships" xmlns:w="http://schemas.openxmlformats.org/wordprocessingml/2006/main">
  <w:divs>
    <w:div w:id="311327517">
      <w:bodyDiv w:val="1"/>
      <w:marLeft w:val="0"/>
      <w:marRight w:val="0"/>
      <w:marTop w:val="0"/>
      <w:marBottom w:val="0"/>
      <w:divBdr>
        <w:top w:val="none" w:sz="0" w:space="0" w:color="auto"/>
        <w:left w:val="none" w:sz="0" w:space="0" w:color="auto"/>
        <w:bottom w:val="none" w:sz="0" w:space="0" w:color="auto"/>
        <w:right w:val="none" w:sz="0" w:space="0" w:color="auto"/>
      </w:divBdr>
    </w:div>
    <w:div w:id="355887659">
      <w:bodyDiv w:val="1"/>
      <w:marLeft w:val="0"/>
      <w:marRight w:val="0"/>
      <w:marTop w:val="0"/>
      <w:marBottom w:val="0"/>
      <w:divBdr>
        <w:top w:val="none" w:sz="0" w:space="0" w:color="auto"/>
        <w:left w:val="none" w:sz="0" w:space="0" w:color="auto"/>
        <w:bottom w:val="none" w:sz="0" w:space="0" w:color="auto"/>
        <w:right w:val="none" w:sz="0" w:space="0" w:color="auto"/>
      </w:divBdr>
    </w:div>
    <w:div w:id="358942006">
      <w:bodyDiv w:val="1"/>
      <w:marLeft w:val="0"/>
      <w:marRight w:val="0"/>
      <w:marTop w:val="0"/>
      <w:marBottom w:val="0"/>
      <w:divBdr>
        <w:top w:val="none" w:sz="0" w:space="0" w:color="auto"/>
        <w:left w:val="none" w:sz="0" w:space="0" w:color="auto"/>
        <w:bottom w:val="none" w:sz="0" w:space="0" w:color="auto"/>
        <w:right w:val="none" w:sz="0" w:space="0" w:color="auto"/>
      </w:divBdr>
      <w:divsChild>
        <w:div w:id="413866436">
          <w:marLeft w:val="0"/>
          <w:marRight w:val="0"/>
          <w:marTop w:val="0"/>
          <w:marBottom w:val="0"/>
          <w:divBdr>
            <w:top w:val="none" w:sz="0" w:space="0" w:color="auto"/>
            <w:left w:val="none" w:sz="0" w:space="0" w:color="auto"/>
            <w:bottom w:val="none" w:sz="0" w:space="0" w:color="auto"/>
            <w:right w:val="none" w:sz="0" w:space="0" w:color="auto"/>
          </w:divBdr>
        </w:div>
      </w:divsChild>
    </w:div>
    <w:div w:id="452138596">
      <w:bodyDiv w:val="1"/>
      <w:marLeft w:val="0"/>
      <w:marRight w:val="0"/>
      <w:marTop w:val="0"/>
      <w:marBottom w:val="0"/>
      <w:divBdr>
        <w:top w:val="none" w:sz="0" w:space="0" w:color="auto"/>
        <w:left w:val="none" w:sz="0" w:space="0" w:color="auto"/>
        <w:bottom w:val="none" w:sz="0" w:space="0" w:color="auto"/>
        <w:right w:val="none" w:sz="0" w:space="0" w:color="auto"/>
      </w:divBdr>
    </w:div>
    <w:div w:id="467552336">
      <w:bodyDiv w:val="1"/>
      <w:marLeft w:val="0"/>
      <w:marRight w:val="0"/>
      <w:marTop w:val="0"/>
      <w:marBottom w:val="0"/>
      <w:divBdr>
        <w:top w:val="none" w:sz="0" w:space="0" w:color="auto"/>
        <w:left w:val="none" w:sz="0" w:space="0" w:color="auto"/>
        <w:bottom w:val="none" w:sz="0" w:space="0" w:color="auto"/>
        <w:right w:val="none" w:sz="0" w:space="0" w:color="auto"/>
      </w:divBdr>
      <w:divsChild>
        <w:div w:id="1622957176">
          <w:marLeft w:val="0"/>
          <w:marRight w:val="0"/>
          <w:marTop w:val="0"/>
          <w:marBottom w:val="0"/>
          <w:divBdr>
            <w:top w:val="none" w:sz="0" w:space="0" w:color="auto"/>
            <w:left w:val="none" w:sz="0" w:space="0" w:color="auto"/>
            <w:bottom w:val="none" w:sz="0" w:space="0" w:color="auto"/>
            <w:right w:val="none" w:sz="0" w:space="0" w:color="auto"/>
          </w:divBdr>
        </w:div>
      </w:divsChild>
    </w:div>
    <w:div w:id="487139366">
      <w:bodyDiv w:val="1"/>
      <w:marLeft w:val="0"/>
      <w:marRight w:val="0"/>
      <w:marTop w:val="0"/>
      <w:marBottom w:val="0"/>
      <w:divBdr>
        <w:top w:val="none" w:sz="0" w:space="0" w:color="auto"/>
        <w:left w:val="none" w:sz="0" w:space="0" w:color="auto"/>
        <w:bottom w:val="none" w:sz="0" w:space="0" w:color="auto"/>
        <w:right w:val="none" w:sz="0" w:space="0" w:color="auto"/>
      </w:divBdr>
    </w:div>
    <w:div w:id="738090196">
      <w:bodyDiv w:val="1"/>
      <w:marLeft w:val="0"/>
      <w:marRight w:val="0"/>
      <w:marTop w:val="0"/>
      <w:marBottom w:val="0"/>
      <w:divBdr>
        <w:top w:val="none" w:sz="0" w:space="0" w:color="auto"/>
        <w:left w:val="none" w:sz="0" w:space="0" w:color="auto"/>
        <w:bottom w:val="none" w:sz="0" w:space="0" w:color="auto"/>
        <w:right w:val="none" w:sz="0" w:space="0" w:color="auto"/>
      </w:divBdr>
    </w:div>
    <w:div w:id="924726650">
      <w:bodyDiv w:val="1"/>
      <w:marLeft w:val="0"/>
      <w:marRight w:val="0"/>
      <w:marTop w:val="0"/>
      <w:marBottom w:val="0"/>
      <w:divBdr>
        <w:top w:val="none" w:sz="0" w:space="0" w:color="auto"/>
        <w:left w:val="none" w:sz="0" w:space="0" w:color="auto"/>
        <w:bottom w:val="none" w:sz="0" w:space="0" w:color="auto"/>
        <w:right w:val="none" w:sz="0" w:space="0" w:color="auto"/>
      </w:divBdr>
    </w:div>
    <w:div w:id="927690555">
      <w:bodyDiv w:val="1"/>
      <w:marLeft w:val="0"/>
      <w:marRight w:val="0"/>
      <w:marTop w:val="0"/>
      <w:marBottom w:val="0"/>
      <w:divBdr>
        <w:top w:val="none" w:sz="0" w:space="0" w:color="auto"/>
        <w:left w:val="none" w:sz="0" w:space="0" w:color="auto"/>
        <w:bottom w:val="none" w:sz="0" w:space="0" w:color="auto"/>
        <w:right w:val="none" w:sz="0" w:space="0" w:color="auto"/>
      </w:divBdr>
    </w:div>
    <w:div w:id="1039822224">
      <w:bodyDiv w:val="1"/>
      <w:marLeft w:val="0"/>
      <w:marRight w:val="0"/>
      <w:marTop w:val="0"/>
      <w:marBottom w:val="0"/>
      <w:divBdr>
        <w:top w:val="none" w:sz="0" w:space="0" w:color="auto"/>
        <w:left w:val="none" w:sz="0" w:space="0" w:color="auto"/>
        <w:bottom w:val="none" w:sz="0" w:space="0" w:color="auto"/>
        <w:right w:val="none" w:sz="0" w:space="0" w:color="auto"/>
      </w:divBdr>
    </w:div>
    <w:div w:id="1120874991">
      <w:bodyDiv w:val="1"/>
      <w:marLeft w:val="0"/>
      <w:marRight w:val="0"/>
      <w:marTop w:val="0"/>
      <w:marBottom w:val="0"/>
      <w:divBdr>
        <w:top w:val="none" w:sz="0" w:space="0" w:color="auto"/>
        <w:left w:val="none" w:sz="0" w:space="0" w:color="auto"/>
        <w:bottom w:val="none" w:sz="0" w:space="0" w:color="auto"/>
        <w:right w:val="none" w:sz="0" w:space="0" w:color="auto"/>
      </w:divBdr>
      <w:divsChild>
        <w:div w:id="401833497">
          <w:marLeft w:val="0"/>
          <w:marRight w:val="0"/>
          <w:marTop w:val="0"/>
          <w:marBottom w:val="0"/>
          <w:divBdr>
            <w:top w:val="none" w:sz="0" w:space="0" w:color="auto"/>
            <w:left w:val="none" w:sz="0" w:space="0" w:color="auto"/>
            <w:bottom w:val="none" w:sz="0" w:space="0" w:color="auto"/>
            <w:right w:val="none" w:sz="0" w:space="0" w:color="auto"/>
          </w:divBdr>
        </w:div>
      </w:divsChild>
    </w:div>
    <w:div w:id="1192298503">
      <w:bodyDiv w:val="1"/>
      <w:marLeft w:val="0"/>
      <w:marRight w:val="0"/>
      <w:marTop w:val="0"/>
      <w:marBottom w:val="0"/>
      <w:divBdr>
        <w:top w:val="none" w:sz="0" w:space="0" w:color="auto"/>
        <w:left w:val="none" w:sz="0" w:space="0" w:color="auto"/>
        <w:bottom w:val="none" w:sz="0" w:space="0" w:color="auto"/>
        <w:right w:val="none" w:sz="0" w:space="0" w:color="auto"/>
      </w:divBdr>
    </w:div>
    <w:div w:id="1451195858">
      <w:bodyDiv w:val="1"/>
      <w:marLeft w:val="0"/>
      <w:marRight w:val="0"/>
      <w:marTop w:val="0"/>
      <w:marBottom w:val="0"/>
      <w:divBdr>
        <w:top w:val="none" w:sz="0" w:space="0" w:color="auto"/>
        <w:left w:val="none" w:sz="0" w:space="0" w:color="auto"/>
        <w:bottom w:val="none" w:sz="0" w:space="0" w:color="auto"/>
        <w:right w:val="none" w:sz="0" w:space="0" w:color="auto"/>
      </w:divBdr>
    </w:div>
    <w:div w:id="1461878138">
      <w:bodyDiv w:val="1"/>
      <w:marLeft w:val="0"/>
      <w:marRight w:val="0"/>
      <w:marTop w:val="0"/>
      <w:marBottom w:val="0"/>
      <w:divBdr>
        <w:top w:val="none" w:sz="0" w:space="0" w:color="auto"/>
        <w:left w:val="none" w:sz="0" w:space="0" w:color="auto"/>
        <w:bottom w:val="none" w:sz="0" w:space="0" w:color="auto"/>
        <w:right w:val="none" w:sz="0" w:space="0" w:color="auto"/>
      </w:divBdr>
    </w:div>
    <w:div w:id="1536306702">
      <w:bodyDiv w:val="1"/>
      <w:marLeft w:val="0"/>
      <w:marRight w:val="0"/>
      <w:marTop w:val="0"/>
      <w:marBottom w:val="0"/>
      <w:divBdr>
        <w:top w:val="none" w:sz="0" w:space="0" w:color="auto"/>
        <w:left w:val="none" w:sz="0" w:space="0" w:color="auto"/>
        <w:bottom w:val="none" w:sz="0" w:space="0" w:color="auto"/>
        <w:right w:val="none" w:sz="0" w:space="0" w:color="auto"/>
      </w:divBdr>
    </w:div>
    <w:div w:id="1544557578">
      <w:bodyDiv w:val="1"/>
      <w:marLeft w:val="0"/>
      <w:marRight w:val="0"/>
      <w:marTop w:val="0"/>
      <w:marBottom w:val="0"/>
      <w:divBdr>
        <w:top w:val="none" w:sz="0" w:space="0" w:color="auto"/>
        <w:left w:val="none" w:sz="0" w:space="0" w:color="auto"/>
        <w:bottom w:val="none" w:sz="0" w:space="0" w:color="auto"/>
        <w:right w:val="none" w:sz="0" w:space="0" w:color="auto"/>
      </w:divBdr>
    </w:div>
    <w:div w:id="1561790112">
      <w:bodyDiv w:val="1"/>
      <w:marLeft w:val="0"/>
      <w:marRight w:val="0"/>
      <w:marTop w:val="0"/>
      <w:marBottom w:val="0"/>
      <w:divBdr>
        <w:top w:val="none" w:sz="0" w:space="0" w:color="auto"/>
        <w:left w:val="none" w:sz="0" w:space="0" w:color="auto"/>
        <w:bottom w:val="none" w:sz="0" w:space="0" w:color="auto"/>
        <w:right w:val="none" w:sz="0" w:space="0" w:color="auto"/>
      </w:divBdr>
      <w:divsChild>
        <w:div w:id="1543905258">
          <w:marLeft w:val="0"/>
          <w:marRight w:val="0"/>
          <w:marTop w:val="0"/>
          <w:marBottom w:val="0"/>
          <w:divBdr>
            <w:top w:val="none" w:sz="0" w:space="0" w:color="auto"/>
            <w:left w:val="none" w:sz="0" w:space="0" w:color="auto"/>
            <w:bottom w:val="none" w:sz="0" w:space="0" w:color="auto"/>
            <w:right w:val="none" w:sz="0" w:space="0" w:color="auto"/>
          </w:divBdr>
        </w:div>
      </w:divsChild>
    </w:div>
    <w:div w:id="1628589094">
      <w:bodyDiv w:val="1"/>
      <w:marLeft w:val="0"/>
      <w:marRight w:val="0"/>
      <w:marTop w:val="0"/>
      <w:marBottom w:val="0"/>
      <w:divBdr>
        <w:top w:val="none" w:sz="0" w:space="0" w:color="auto"/>
        <w:left w:val="none" w:sz="0" w:space="0" w:color="auto"/>
        <w:bottom w:val="none" w:sz="0" w:space="0" w:color="auto"/>
        <w:right w:val="none" w:sz="0" w:space="0" w:color="auto"/>
      </w:divBdr>
      <w:divsChild>
        <w:div w:id="540283321">
          <w:marLeft w:val="0"/>
          <w:marRight w:val="0"/>
          <w:marTop w:val="0"/>
          <w:marBottom w:val="0"/>
          <w:divBdr>
            <w:top w:val="none" w:sz="0" w:space="0" w:color="auto"/>
            <w:left w:val="none" w:sz="0" w:space="0" w:color="auto"/>
            <w:bottom w:val="none" w:sz="0" w:space="0" w:color="auto"/>
            <w:right w:val="single" w:sz="8" w:space="4" w:color="auto"/>
          </w:divBdr>
        </w:div>
      </w:divsChild>
    </w:div>
    <w:div w:id="1641349705">
      <w:bodyDiv w:val="1"/>
      <w:marLeft w:val="0"/>
      <w:marRight w:val="0"/>
      <w:marTop w:val="0"/>
      <w:marBottom w:val="0"/>
      <w:divBdr>
        <w:top w:val="none" w:sz="0" w:space="0" w:color="auto"/>
        <w:left w:val="none" w:sz="0" w:space="0" w:color="auto"/>
        <w:bottom w:val="none" w:sz="0" w:space="0" w:color="auto"/>
        <w:right w:val="none" w:sz="0" w:space="0" w:color="auto"/>
      </w:divBdr>
    </w:div>
    <w:div w:id="1966277398">
      <w:bodyDiv w:val="1"/>
      <w:marLeft w:val="0"/>
      <w:marRight w:val="0"/>
      <w:marTop w:val="0"/>
      <w:marBottom w:val="0"/>
      <w:divBdr>
        <w:top w:val="none" w:sz="0" w:space="0" w:color="auto"/>
        <w:left w:val="none" w:sz="0" w:space="0" w:color="auto"/>
        <w:bottom w:val="none" w:sz="0" w:space="0" w:color="auto"/>
        <w:right w:val="none" w:sz="0" w:space="0" w:color="auto"/>
      </w:divBdr>
      <w:divsChild>
        <w:div w:id="1203326627">
          <w:marLeft w:val="0"/>
          <w:marRight w:val="0"/>
          <w:marTop w:val="0"/>
          <w:marBottom w:val="0"/>
          <w:divBdr>
            <w:top w:val="none" w:sz="0" w:space="0" w:color="auto"/>
            <w:left w:val="none" w:sz="0" w:space="0" w:color="auto"/>
            <w:bottom w:val="none" w:sz="0" w:space="0" w:color="auto"/>
            <w:right w:val="none" w:sz="0" w:space="0" w:color="auto"/>
          </w:divBdr>
        </w:div>
      </w:divsChild>
    </w:div>
    <w:div w:id="2010667367">
      <w:bodyDiv w:val="1"/>
      <w:marLeft w:val="0"/>
      <w:marRight w:val="0"/>
      <w:marTop w:val="0"/>
      <w:marBottom w:val="0"/>
      <w:divBdr>
        <w:top w:val="none" w:sz="0" w:space="0" w:color="auto"/>
        <w:left w:val="none" w:sz="0" w:space="0" w:color="auto"/>
        <w:bottom w:val="none" w:sz="0" w:space="0" w:color="auto"/>
        <w:right w:val="none" w:sz="0" w:space="0" w:color="auto"/>
      </w:divBdr>
    </w:div>
    <w:div w:id="2038237599">
      <w:bodyDiv w:val="1"/>
      <w:marLeft w:val="0"/>
      <w:marRight w:val="0"/>
      <w:marTop w:val="0"/>
      <w:marBottom w:val="0"/>
      <w:divBdr>
        <w:top w:val="none" w:sz="0" w:space="0" w:color="auto"/>
        <w:left w:val="none" w:sz="0" w:space="0" w:color="auto"/>
        <w:bottom w:val="none" w:sz="0" w:space="0" w:color="auto"/>
        <w:right w:val="none" w:sz="0" w:space="0" w:color="auto"/>
      </w:divBdr>
    </w:div>
    <w:div w:id="2055884581">
      <w:bodyDiv w:val="1"/>
      <w:marLeft w:val="0"/>
      <w:marRight w:val="0"/>
      <w:marTop w:val="0"/>
      <w:marBottom w:val="0"/>
      <w:divBdr>
        <w:top w:val="none" w:sz="0" w:space="0" w:color="auto"/>
        <w:left w:val="none" w:sz="0" w:space="0" w:color="auto"/>
        <w:bottom w:val="none" w:sz="0" w:space="0" w:color="auto"/>
        <w:right w:val="none" w:sz="0" w:space="0" w:color="auto"/>
      </w:divBdr>
      <w:divsChild>
        <w:div w:id="1705862941">
          <w:marLeft w:val="0"/>
          <w:marRight w:val="0"/>
          <w:marTop w:val="0"/>
          <w:marBottom w:val="0"/>
          <w:divBdr>
            <w:top w:val="none" w:sz="0" w:space="0" w:color="auto"/>
            <w:left w:val="none" w:sz="0" w:space="0" w:color="auto"/>
            <w:bottom w:val="none" w:sz="0" w:space="0" w:color="auto"/>
            <w:right w:val="none" w:sz="0" w:space="0" w:color="auto"/>
          </w:divBdr>
        </w:div>
      </w:divsChild>
    </w:div>
    <w:div w:id="2068605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2.xml"/><Relationship Id="rId26" Type="http://schemas.openxmlformats.org/officeDocument/2006/relationships/footer" Target="footer3.xml"/><Relationship Id="rId39" Type="http://schemas.openxmlformats.org/officeDocument/2006/relationships/image" Target="media/image14.gif"/><Relationship Id="rId21" Type="http://schemas.openxmlformats.org/officeDocument/2006/relationships/header" Target="header11.xml"/><Relationship Id="rId34" Type="http://schemas.openxmlformats.org/officeDocument/2006/relationships/image" Target="media/image9.jpeg"/><Relationship Id="rId42" Type="http://schemas.openxmlformats.org/officeDocument/2006/relationships/image" Target="media/image17.gif"/><Relationship Id="rId47" Type="http://schemas.openxmlformats.org/officeDocument/2006/relationships/image" Target="media/image22.gif"/><Relationship Id="rId50" Type="http://schemas.openxmlformats.org/officeDocument/2006/relationships/image" Target="media/image25.gif"/><Relationship Id="rId55" Type="http://schemas.openxmlformats.org/officeDocument/2006/relationships/image" Target="media/image30.gif"/><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5.xml"/><Relationship Id="rId33" Type="http://schemas.openxmlformats.org/officeDocument/2006/relationships/image" Target="media/image8.jpeg"/><Relationship Id="rId38" Type="http://schemas.openxmlformats.org/officeDocument/2006/relationships/image" Target="media/image13.png"/><Relationship Id="rId46" Type="http://schemas.openxmlformats.org/officeDocument/2006/relationships/image" Target="media/image21.gif"/><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0.xml"/><Relationship Id="rId29" Type="http://schemas.openxmlformats.org/officeDocument/2006/relationships/image" Target="media/image4.gif"/><Relationship Id="rId41" Type="http://schemas.openxmlformats.org/officeDocument/2006/relationships/image" Target="media/image16.gif"/><Relationship Id="rId54" Type="http://schemas.openxmlformats.org/officeDocument/2006/relationships/image" Target="media/image29.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4.xml"/><Relationship Id="rId32" Type="http://schemas.openxmlformats.org/officeDocument/2006/relationships/image" Target="media/image7.jpeg"/><Relationship Id="rId37" Type="http://schemas.openxmlformats.org/officeDocument/2006/relationships/image" Target="media/image12.gif"/><Relationship Id="rId40" Type="http://schemas.openxmlformats.org/officeDocument/2006/relationships/image" Target="media/image15.gif"/><Relationship Id="rId45" Type="http://schemas.openxmlformats.org/officeDocument/2006/relationships/image" Target="media/image20.gif"/><Relationship Id="rId53" Type="http://schemas.openxmlformats.org/officeDocument/2006/relationships/image" Target="media/image28.gif"/><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3.xml"/><Relationship Id="rId28" Type="http://schemas.openxmlformats.org/officeDocument/2006/relationships/image" Target="media/image3.jpeg"/><Relationship Id="rId36" Type="http://schemas.openxmlformats.org/officeDocument/2006/relationships/image" Target="media/image11.gif"/><Relationship Id="rId49" Type="http://schemas.openxmlformats.org/officeDocument/2006/relationships/image" Target="media/image24.gif"/><Relationship Id="rId57" Type="http://schemas.openxmlformats.org/officeDocument/2006/relationships/footer" Target="footer4.xml"/><Relationship Id="rId10" Type="http://schemas.openxmlformats.org/officeDocument/2006/relationships/header" Target="header2.xml"/><Relationship Id="rId19" Type="http://schemas.openxmlformats.org/officeDocument/2006/relationships/header" Target="header9.xml"/><Relationship Id="rId31" Type="http://schemas.openxmlformats.org/officeDocument/2006/relationships/image" Target="media/image6.jpeg"/><Relationship Id="rId44" Type="http://schemas.openxmlformats.org/officeDocument/2006/relationships/image" Target="media/image19.gif"/><Relationship Id="rId52" Type="http://schemas.openxmlformats.org/officeDocument/2006/relationships/image" Target="media/image27.gi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2.xml"/><Relationship Id="rId27" Type="http://schemas.openxmlformats.org/officeDocument/2006/relationships/image" Target="media/image2.gif"/><Relationship Id="rId30" Type="http://schemas.openxmlformats.org/officeDocument/2006/relationships/image" Target="media/image5.gif"/><Relationship Id="rId35" Type="http://schemas.openxmlformats.org/officeDocument/2006/relationships/image" Target="media/image10.jpeg"/><Relationship Id="rId43" Type="http://schemas.openxmlformats.org/officeDocument/2006/relationships/image" Target="media/image18.gif"/><Relationship Id="rId48" Type="http://schemas.openxmlformats.org/officeDocument/2006/relationships/image" Target="media/image23.gif"/><Relationship Id="rId56" Type="http://schemas.openxmlformats.org/officeDocument/2006/relationships/image" Target="media/image31.gif"/><Relationship Id="rId64" Type="http://schemas.microsoft.com/office/2007/relationships/stylesWithEffects" Target="stylesWithEffects.xml"/><Relationship Id="rId8" Type="http://schemas.openxmlformats.org/officeDocument/2006/relationships/image" Target="media/image1.gif"/><Relationship Id="rId51" Type="http://schemas.openxmlformats.org/officeDocument/2006/relationships/image" Target="media/image26.gif"/><Relationship Id="rId3" Type="http://schemas.openxmlformats.org/officeDocument/2006/relationships/styles" Target="styles.xml"/></Relationships>
</file>

<file path=word/_rels/header8.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65FD96-DFEA-4F6A-852A-404CE15E6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1874</TotalTime>
  <Pages>67</Pages>
  <Words>6803</Words>
  <Characters>38780</Characters>
  <Application>Microsoft Office Word</Application>
  <DocSecurity>0</DocSecurity>
  <Lines>323</Lines>
  <Paragraphs>90</Paragraphs>
  <ScaleCrop>false</ScaleCrop>
  <HeadingPairs>
    <vt:vector size="2" baseType="variant">
      <vt:variant>
        <vt:lpstr>Title</vt:lpstr>
      </vt:variant>
      <vt:variant>
        <vt:i4>1</vt:i4>
      </vt:variant>
    </vt:vector>
  </HeadingPairs>
  <TitlesOfParts>
    <vt:vector size="1" baseType="lpstr">
      <vt:lpstr/>
    </vt:vector>
  </TitlesOfParts>
  <Company>Air Methods Corp</Company>
  <LinksUpToDate>false</LinksUpToDate>
  <CharactersWithSpaces>45493</CharactersWithSpaces>
  <SharedDoc>false</SharedDoc>
  <HLinks>
    <vt:vector size="330" baseType="variant">
      <vt:variant>
        <vt:i4>6881360</vt:i4>
      </vt:variant>
      <vt:variant>
        <vt:i4>318</vt:i4>
      </vt:variant>
      <vt:variant>
        <vt:i4>0</vt:i4>
      </vt:variant>
      <vt:variant>
        <vt:i4>5</vt:i4>
      </vt:variant>
      <vt:variant>
        <vt:lpwstr>javascript:openPage('/Regulatory_and_Guidance_Library/rgFar.nsf/FARSBySectLookup/91.409','f')</vt:lpwstr>
      </vt:variant>
      <vt:variant>
        <vt:lpwstr/>
      </vt:variant>
      <vt:variant>
        <vt:i4>6881360</vt:i4>
      </vt:variant>
      <vt:variant>
        <vt:i4>315</vt:i4>
      </vt:variant>
      <vt:variant>
        <vt:i4>0</vt:i4>
      </vt:variant>
      <vt:variant>
        <vt:i4>5</vt:i4>
      </vt:variant>
      <vt:variant>
        <vt:lpwstr>javascript:openPage('/Regulatory_and_Guidance_Library/rgFar.nsf/FARSBySectLookup/91.409','f')</vt:lpwstr>
      </vt:variant>
      <vt:variant>
        <vt:lpwstr/>
      </vt:variant>
      <vt:variant>
        <vt:i4>6881360</vt:i4>
      </vt:variant>
      <vt:variant>
        <vt:i4>312</vt:i4>
      </vt:variant>
      <vt:variant>
        <vt:i4>0</vt:i4>
      </vt:variant>
      <vt:variant>
        <vt:i4>5</vt:i4>
      </vt:variant>
      <vt:variant>
        <vt:lpwstr>javascript:openPage('/Regulatory_and_Guidance_Library/rgFar.nsf/FARSBySectLookup/91.409','f')</vt:lpwstr>
      </vt:variant>
      <vt:variant>
        <vt:lpwstr/>
      </vt:variant>
      <vt:variant>
        <vt:i4>6881363</vt:i4>
      </vt:variant>
      <vt:variant>
        <vt:i4>309</vt:i4>
      </vt:variant>
      <vt:variant>
        <vt:i4>0</vt:i4>
      </vt:variant>
      <vt:variant>
        <vt:i4>5</vt:i4>
      </vt:variant>
      <vt:variant>
        <vt:lpwstr>javascript:openPage('/Regulatory_and_Guidance_Library/rgFar.nsf/FARSBySectLookup/91.409','e')</vt:lpwstr>
      </vt:variant>
      <vt:variant>
        <vt:lpwstr/>
      </vt:variant>
      <vt:variant>
        <vt:i4>7340104</vt:i4>
      </vt:variant>
      <vt:variant>
        <vt:i4>306</vt:i4>
      </vt:variant>
      <vt:variant>
        <vt:i4>0</vt:i4>
      </vt:variant>
      <vt:variant>
        <vt:i4>5</vt:i4>
      </vt:variant>
      <vt:variant>
        <vt:lpwstr>javascript:openPage('/Regulatory_and_Guidance_Library/rgFar.nsf/FARSBySect?OpenView&amp;count=-1&amp;RestrictToCategory=Part++91','')</vt:lpwstr>
      </vt:variant>
      <vt:variant>
        <vt:lpwstr/>
      </vt:variant>
      <vt:variant>
        <vt:i4>1572916</vt:i4>
      </vt:variant>
      <vt:variant>
        <vt:i4>296</vt:i4>
      </vt:variant>
      <vt:variant>
        <vt:i4>0</vt:i4>
      </vt:variant>
      <vt:variant>
        <vt:i4>5</vt:i4>
      </vt:variant>
      <vt:variant>
        <vt:lpwstr/>
      </vt:variant>
      <vt:variant>
        <vt:lpwstr>_Toc292374311</vt:lpwstr>
      </vt:variant>
      <vt:variant>
        <vt:i4>1572916</vt:i4>
      </vt:variant>
      <vt:variant>
        <vt:i4>290</vt:i4>
      </vt:variant>
      <vt:variant>
        <vt:i4>0</vt:i4>
      </vt:variant>
      <vt:variant>
        <vt:i4>5</vt:i4>
      </vt:variant>
      <vt:variant>
        <vt:lpwstr/>
      </vt:variant>
      <vt:variant>
        <vt:lpwstr>_Toc292374310</vt:lpwstr>
      </vt:variant>
      <vt:variant>
        <vt:i4>1638452</vt:i4>
      </vt:variant>
      <vt:variant>
        <vt:i4>284</vt:i4>
      </vt:variant>
      <vt:variant>
        <vt:i4>0</vt:i4>
      </vt:variant>
      <vt:variant>
        <vt:i4>5</vt:i4>
      </vt:variant>
      <vt:variant>
        <vt:lpwstr/>
      </vt:variant>
      <vt:variant>
        <vt:lpwstr>_Toc292374309</vt:lpwstr>
      </vt:variant>
      <vt:variant>
        <vt:i4>1638452</vt:i4>
      </vt:variant>
      <vt:variant>
        <vt:i4>278</vt:i4>
      </vt:variant>
      <vt:variant>
        <vt:i4>0</vt:i4>
      </vt:variant>
      <vt:variant>
        <vt:i4>5</vt:i4>
      </vt:variant>
      <vt:variant>
        <vt:lpwstr/>
      </vt:variant>
      <vt:variant>
        <vt:lpwstr>_Toc292374308</vt:lpwstr>
      </vt:variant>
      <vt:variant>
        <vt:i4>1638452</vt:i4>
      </vt:variant>
      <vt:variant>
        <vt:i4>272</vt:i4>
      </vt:variant>
      <vt:variant>
        <vt:i4>0</vt:i4>
      </vt:variant>
      <vt:variant>
        <vt:i4>5</vt:i4>
      </vt:variant>
      <vt:variant>
        <vt:lpwstr/>
      </vt:variant>
      <vt:variant>
        <vt:lpwstr>_Toc292374307</vt:lpwstr>
      </vt:variant>
      <vt:variant>
        <vt:i4>1638452</vt:i4>
      </vt:variant>
      <vt:variant>
        <vt:i4>266</vt:i4>
      </vt:variant>
      <vt:variant>
        <vt:i4>0</vt:i4>
      </vt:variant>
      <vt:variant>
        <vt:i4>5</vt:i4>
      </vt:variant>
      <vt:variant>
        <vt:lpwstr/>
      </vt:variant>
      <vt:variant>
        <vt:lpwstr>_Toc292374306</vt:lpwstr>
      </vt:variant>
      <vt:variant>
        <vt:i4>1638452</vt:i4>
      </vt:variant>
      <vt:variant>
        <vt:i4>260</vt:i4>
      </vt:variant>
      <vt:variant>
        <vt:i4>0</vt:i4>
      </vt:variant>
      <vt:variant>
        <vt:i4>5</vt:i4>
      </vt:variant>
      <vt:variant>
        <vt:lpwstr/>
      </vt:variant>
      <vt:variant>
        <vt:lpwstr>_Toc292374305</vt:lpwstr>
      </vt:variant>
      <vt:variant>
        <vt:i4>1638452</vt:i4>
      </vt:variant>
      <vt:variant>
        <vt:i4>254</vt:i4>
      </vt:variant>
      <vt:variant>
        <vt:i4>0</vt:i4>
      </vt:variant>
      <vt:variant>
        <vt:i4>5</vt:i4>
      </vt:variant>
      <vt:variant>
        <vt:lpwstr/>
      </vt:variant>
      <vt:variant>
        <vt:lpwstr>_Toc292374304</vt:lpwstr>
      </vt:variant>
      <vt:variant>
        <vt:i4>1638452</vt:i4>
      </vt:variant>
      <vt:variant>
        <vt:i4>248</vt:i4>
      </vt:variant>
      <vt:variant>
        <vt:i4>0</vt:i4>
      </vt:variant>
      <vt:variant>
        <vt:i4>5</vt:i4>
      </vt:variant>
      <vt:variant>
        <vt:lpwstr/>
      </vt:variant>
      <vt:variant>
        <vt:lpwstr>_Toc292374303</vt:lpwstr>
      </vt:variant>
      <vt:variant>
        <vt:i4>1638452</vt:i4>
      </vt:variant>
      <vt:variant>
        <vt:i4>242</vt:i4>
      </vt:variant>
      <vt:variant>
        <vt:i4>0</vt:i4>
      </vt:variant>
      <vt:variant>
        <vt:i4>5</vt:i4>
      </vt:variant>
      <vt:variant>
        <vt:lpwstr/>
      </vt:variant>
      <vt:variant>
        <vt:lpwstr>_Toc292374302</vt:lpwstr>
      </vt:variant>
      <vt:variant>
        <vt:i4>1638452</vt:i4>
      </vt:variant>
      <vt:variant>
        <vt:i4>236</vt:i4>
      </vt:variant>
      <vt:variant>
        <vt:i4>0</vt:i4>
      </vt:variant>
      <vt:variant>
        <vt:i4>5</vt:i4>
      </vt:variant>
      <vt:variant>
        <vt:lpwstr/>
      </vt:variant>
      <vt:variant>
        <vt:lpwstr>_Toc292374301</vt:lpwstr>
      </vt:variant>
      <vt:variant>
        <vt:i4>1638452</vt:i4>
      </vt:variant>
      <vt:variant>
        <vt:i4>230</vt:i4>
      </vt:variant>
      <vt:variant>
        <vt:i4>0</vt:i4>
      </vt:variant>
      <vt:variant>
        <vt:i4>5</vt:i4>
      </vt:variant>
      <vt:variant>
        <vt:lpwstr/>
      </vt:variant>
      <vt:variant>
        <vt:lpwstr>_Toc292374300</vt:lpwstr>
      </vt:variant>
      <vt:variant>
        <vt:i4>1048629</vt:i4>
      </vt:variant>
      <vt:variant>
        <vt:i4>224</vt:i4>
      </vt:variant>
      <vt:variant>
        <vt:i4>0</vt:i4>
      </vt:variant>
      <vt:variant>
        <vt:i4>5</vt:i4>
      </vt:variant>
      <vt:variant>
        <vt:lpwstr/>
      </vt:variant>
      <vt:variant>
        <vt:lpwstr>_Toc292374299</vt:lpwstr>
      </vt:variant>
      <vt:variant>
        <vt:i4>1048629</vt:i4>
      </vt:variant>
      <vt:variant>
        <vt:i4>218</vt:i4>
      </vt:variant>
      <vt:variant>
        <vt:i4>0</vt:i4>
      </vt:variant>
      <vt:variant>
        <vt:i4>5</vt:i4>
      </vt:variant>
      <vt:variant>
        <vt:lpwstr/>
      </vt:variant>
      <vt:variant>
        <vt:lpwstr>_Toc292374298</vt:lpwstr>
      </vt:variant>
      <vt:variant>
        <vt:i4>1048629</vt:i4>
      </vt:variant>
      <vt:variant>
        <vt:i4>212</vt:i4>
      </vt:variant>
      <vt:variant>
        <vt:i4>0</vt:i4>
      </vt:variant>
      <vt:variant>
        <vt:i4>5</vt:i4>
      </vt:variant>
      <vt:variant>
        <vt:lpwstr/>
      </vt:variant>
      <vt:variant>
        <vt:lpwstr>_Toc292374297</vt:lpwstr>
      </vt:variant>
      <vt:variant>
        <vt:i4>1048629</vt:i4>
      </vt:variant>
      <vt:variant>
        <vt:i4>206</vt:i4>
      </vt:variant>
      <vt:variant>
        <vt:i4>0</vt:i4>
      </vt:variant>
      <vt:variant>
        <vt:i4>5</vt:i4>
      </vt:variant>
      <vt:variant>
        <vt:lpwstr/>
      </vt:variant>
      <vt:variant>
        <vt:lpwstr>_Toc292374296</vt:lpwstr>
      </vt:variant>
      <vt:variant>
        <vt:i4>1048629</vt:i4>
      </vt:variant>
      <vt:variant>
        <vt:i4>200</vt:i4>
      </vt:variant>
      <vt:variant>
        <vt:i4>0</vt:i4>
      </vt:variant>
      <vt:variant>
        <vt:i4>5</vt:i4>
      </vt:variant>
      <vt:variant>
        <vt:lpwstr/>
      </vt:variant>
      <vt:variant>
        <vt:lpwstr>_Toc292374295</vt:lpwstr>
      </vt:variant>
      <vt:variant>
        <vt:i4>1048629</vt:i4>
      </vt:variant>
      <vt:variant>
        <vt:i4>194</vt:i4>
      </vt:variant>
      <vt:variant>
        <vt:i4>0</vt:i4>
      </vt:variant>
      <vt:variant>
        <vt:i4>5</vt:i4>
      </vt:variant>
      <vt:variant>
        <vt:lpwstr/>
      </vt:variant>
      <vt:variant>
        <vt:lpwstr>_Toc292374294</vt:lpwstr>
      </vt:variant>
      <vt:variant>
        <vt:i4>1048629</vt:i4>
      </vt:variant>
      <vt:variant>
        <vt:i4>188</vt:i4>
      </vt:variant>
      <vt:variant>
        <vt:i4>0</vt:i4>
      </vt:variant>
      <vt:variant>
        <vt:i4>5</vt:i4>
      </vt:variant>
      <vt:variant>
        <vt:lpwstr/>
      </vt:variant>
      <vt:variant>
        <vt:lpwstr>_Toc292374293</vt:lpwstr>
      </vt:variant>
      <vt:variant>
        <vt:i4>1048629</vt:i4>
      </vt:variant>
      <vt:variant>
        <vt:i4>182</vt:i4>
      </vt:variant>
      <vt:variant>
        <vt:i4>0</vt:i4>
      </vt:variant>
      <vt:variant>
        <vt:i4>5</vt:i4>
      </vt:variant>
      <vt:variant>
        <vt:lpwstr/>
      </vt:variant>
      <vt:variant>
        <vt:lpwstr>_Toc292374292</vt:lpwstr>
      </vt:variant>
      <vt:variant>
        <vt:i4>1048629</vt:i4>
      </vt:variant>
      <vt:variant>
        <vt:i4>176</vt:i4>
      </vt:variant>
      <vt:variant>
        <vt:i4>0</vt:i4>
      </vt:variant>
      <vt:variant>
        <vt:i4>5</vt:i4>
      </vt:variant>
      <vt:variant>
        <vt:lpwstr/>
      </vt:variant>
      <vt:variant>
        <vt:lpwstr>_Toc292374291</vt:lpwstr>
      </vt:variant>
      <vt:variant>
        <vt:i4>1048629</vt:i4>
      </vt:variant>
      <vt:variant>
        <vt:i4>170</vt:i4>
      </vt:variant>
      <vt:variant>
        <vt:i4>0</vt:i4>
      </vt:variant>
      <vt:variant>
        <vt:i4>5</vt:i4>
      </vt:variant>
      <vt:variant>
        <vt:lpwstr/>
      </vt:variant>
      <vt:variant>
        <vt:lpwstr>_Toc292374290</vt:lpwstr>
      </vt:variant>
      <vt:variant>
        <vt:i4>1114165</vt:i4>
      </vt:variant>
      <vt:variant>
        <vt:i4>164</vt:i4>
      </vt:variant>
      <vt:variant>
        <vt:i4>0</vt:i4>
      </vt:variant>
      <vt:variant>
        <vt:i4>5</vt:i4>
      </vt:variant>
      <vt:variant>
        <vt:lpwstr/>
      </vt:variant>
      <vt:variant>
        <vt:lpwstr>_Toc292374289</vt:lpwstr>
      </vt:variant>
      <vt:variant>
        <vt:i4>1114165</vt:i4>
      </vt:variant>
      <vt:variant>
        <vt:i4>158</vt:i4>
      </vt:variant>
      <vt:variant>
        <vt:i4>0</vt:i4>
      </vt:variant>
      <vt:variant>
        <vt:i4>5</vt:i4>
      </vt:variant>
      <vt:variant>
        <vt:lpwstr/>
      </vt:variant>
      <vt:variant>
        <vt:lpwstr>_Toc292374288</vt:lpwstr>
      </vt:variant>
      <vt:variant>
        <vt:i4>1114165</vt:i4>
      </vt:variant>
      <vt:variant>
        <vt:i4>152</vt:i4>
      </vt:variant>
      <vt:variant>
        <vt:i4>0</vt:i4>
      </vt:variant>
      <vt:variant>
        <vt:i4>5</vt:i4>
      </vt:variant>
      <vt:variant>
        <vt:lpwstr/>
      </vt:variant>
      <vt:variant>
        <vt:lpwstr>_Toc292374287</vt:lpwstr>
      </vt:variant>
      <vt:variant>
        <vt:i4>1114165</vt:i4>
      </vt:variant>
      <vt:variant>
        <vt:i4>146</vt:i4>
      </vt:variant>
      <vt:variant>
        <vt:i4>0</vt:i4>
      </vt:variant>
      <vt:variant>
        <vt:i4>5</vt:i4>
      </vt:variant>
      <vt:variant>
        <vt:lpwstr/>
      </vt:variant>
      <vt:variant>
        <vt:lpwstr>_Toc292374286</vt:lpwstr>
      </vt:variant>
      <vt:variant>
        <vt:i4>1114165</vt:i4>
      </vt:variant>
      <vt:variant>
        <vt:i4>140</vt:i4>
      </vt:variant>
      <vt:variant>
        <vt:i4>0</vt:i4>
      </vt:variant>
      <vt:variant>
        <vt:i4>5</vt:i4>
      </vt:variant>
      <vt:variant>
        <vt:lpwstr/>
      </vt:variant>
      <vt:variant>
        <vt:lpwstr>_Toc292374285</vt:lpwstr>
      </vt:variant>
      <vt:variant>
        <vt:i4>1114165</vt:i4>
      </vt:variant>
      <vt:variant>
        <vt:i4>134</vt:i4>
      </vt:variant>
      <vt:variant>
        <vt:i4>0</vt:i4>
      </vt:variant>
      <vt:variant>
        <vt:i4>5</vt:i4>
      </vt:variant>
      <vt:variant>
        <vt:lpwstr/>
      </vt:variant>
      <vt:variant>
        <vt:lpwstr>_Toc292374284</vt:lpwstr>
      </vt:variant>
      <vt:variant>
        <vt:i4>1114165</vt:i4>
      </vt:variant>
      <vt:variant>
        <vt:i4>128</vt:i4>
      </vt:variant>
      <vt:variant>
        <vt:i4>0</vt:i4>
      </vt:variant>
      <vt:variant>
        <vt:i4>5</vt:i4>
      </vt:variant>
      <vt:variant>
        <vt:lpwstr/>
      </vt:variant>
      <vt:variant>
        <vt:lpwstr>_Toc292374283</vt:lpwstr>
      </vt:variant>
      <vt:variant>
        <vt:i4>1114165</vt:i4>
      </vt:variant>
      <vt:variant>
        <vt:i4>122</vt:i4>
      </vt:variant>
      <vt:variant>
        <vt:i4>0</vt:i4>
      </vt:variant>
      <vt:variant>
        <vt:i4>5</vt:i4>
      </vt:variant>
      <vt:variant>
        <vt:lpwstr/>
      </vt:variant>
      <vt:variant>
        <vt:lpwstr>_Toc292374282</vt:lpwstr>
      </vt:variant>
      <vt:variant>
        <vt:i4>1114165</vt:i4>
      </vt:variant>
      <vt:variant>
        <vt:i4>116</vt:i4>
      </vt:variant>
      <vt:variant>
        <vt:i4>0</vt:i4>
      </vt:variant>
      <vt:variant>
        <vt:i4>5</vt:i4>
      </vt:variant>
      <vt:variant>
        <vt:lpwstr/>
      </vt:variant>
      <vt:variant>
        <vt:lpwstr>_Toc292374281</vt:lpwstr>
      </vt:variant>
      <vt:variant>
        <vt:i4>1114165</vt:i4>
      </vt:variant>
      <vt:variant>
        <vt:i4>110</vt:i4>
      </vt:variant>
      <vt:variant>
        <vt:i4>0</vt:i4>
      </vt:variant>
      <vt:variant>
        <vt:i4>5</vt:i4>
      </vt:variant>
      <vt:variant>
        <vt:lpwstr/>
      </vt:variant>
      <vt:variant>
        <vt:lpwstr>_Toc292374280</vt:lpwstr>
      </vt:variant>
      <vt:variant>
        <vt:i4>1966133</vt:i4>
      </vt:variant>
      <vt:variant>
        <vt:i4>104</vt:i4>
      </vt:variant>
      <vt:variant>
        <vt:i4>0</vt:i4>
      </vt:variant>
      <vt:variant>
        <vt:i4>5</vt:i4>
      </vt:variant>
      <vt:variant>
        <vt:lpwstr/>
      </vt:variant>
      <vt:variant>
        <vt:lpwstr>_Toc292374279</vt:lpwstr>
      </vt:variant>
      <vt:variant>
        <vt:i4>1966133</vt:i4>
      </vt:variant>
      <vt:variant>
        <vt:i4>98</vt:i4>
      </vt:variant>
      <vt:variant>
        <vt:i4>0</vt:i4>
      </vt:variant>
      <vt:variant>
        <vt:i4>5</vt:i4>
      </vt:variant>
      <vt:variant>
        <vt:lpwstr/>
      </vt:variant>
      <vt:variant>
        <vt:lpwstr>_Toc292374278</vt:lpwstr>
      </vt:variant>
      <vt:variant>
        <vt:i4>1966133</vt:i4>
      </vt:variant>
      <vt:variant>
        <vt:i4>92</vt:i4>
      </vt:variant>
      <vt:variant>
        <vt:i4>0</vt:i4>
      </vt:variant>
      <vt:variant>
        <vt:i4>5</vt:i4>
      </vt:variant>
      <vt:variant>
        <vt:lpwstr/>
      </vt:variant>
      <vt:variant>
        <vt:lpwstr>_Toc292374277</vt:lpwstr>
      </vt:variant>
      <vt:variant>
        <vt:i4>1966133</vt:i4>
      </vt:variant>
      <vt:variant>
        <vt:i4>86</vt:i4>
      </vt:variant>
      <vt:variant>
        <vt:i4>0</vt:i4>
      </vt:variant>
      <vt:variant>
        <vt:i4>5</vt:i4>
      </vt:variant>
      <vt:variant>
        <vt:lpwstr/>
      </vt:variant>
      <vt:variant>
        <vt:lpwstr>_Toc292374276</vt:lpwstr>
      </vt:variant>
      <vt:variant>
        <vt:i4>1966133</vt:i4>
      </vt:variant>
      <vt:variant>
        <vt:i4>80</vt:i4>
      </vt:variant>
      <vt:variant>
        <vt:i4>0</vt:i4>
      </vt:variant>
      <vt:variant>
        <vt:i4>5</vt:i4>
      </vt:variant>
      <vt:variant>
        <vt:lpwstr/>
      </vt:variant>
      <vt:variant>
        <vt:lpwstr>_Toc292374275</vt:lpwstr>
      </vt:variant>
      <vt:variant>
        <vt:i4>1966133</vt:i4>
      </vt:variant>
      <vt:variant>
        <vt:i4>74</vt:i4>
      </vt:variant>
      <vt:variant>
        <vt:i4>0</vt:i4>
      </vt:variant>
      <vt:variant>
        <vt:i4>5</vt:i4>
      </vt:variant>
      <vt:variant>
        <vt:lpwstr/>
      </vt:variant>
      <vt:variant>
        <vt:lpwstr>_Toc292374274</vt:lpwstr>
      </vt:variant>
      <vt:variant>
        <vt:i4>1966133</vt:i4>
      </vt:variant>
      <vt:variant>
        <vt:i4>68</vt:i4>
      </vt:variant>
      <vt:variant>
        <vt:i4>0</vt:i4>
      </vt:variant>
      <vt:variant>
        <vt:i4>5</vt:i4>
      </vt:variant>
      <vt:variant>
        <vt:lpwstr/>
      </vt:variant>
      <vt:variant>
        <vt:lpwstr>_Toc292374273</vt:lpwstr>
      </vt:variant>
      <vt:variant>
        <vt:i4>1966133</vt:i4>
      </vt:variant>
      <vt:variant>
        <vt:i4>62</vt:i4>
      </vt:variant>
      <vt:variant>
        <vt:i4>0</vt:i4>
      </vt:variant>
      <vt:variant>
        <vt:i4>5</vt:i4>
      </vt:variant>
      <vt:variant>
        <vt:lpwstr/>
      </vt:variant>
      <vt:variant>
        <vt:lpwstr>_Toc292374272</vt:lpwstr>
      </vt:variant>
      <vt:variant>
        <vt:i4>1966133</vt:i4>
      </vt:variant>
      <vt:variant>
        <vt:i4>56</vt:i4>
      </vt:variant>
      <vt:variant>
        <vt:i4>0</vt:i4>
      </vt:variant>
      <vt:variant>
        <vt:i4>5</vt:i4>
      </vt:variant>
      <vt:variant>
        <vt:lpwstr/>
      </vt:variant>
      <vt:variant>
        <vt:lpwstr>_Toc292374271</vt:lpwstr>
      </vt:variant>
      <vt:variant>
        <vt:i4>1966133</vt:i4>
      </vt:variant>
      <vt:variant>
        <vt:i4>50</vt:i4>
      </vt:variant>
      <vt:variant>
        <vt:i4>0</vt:i4>
      </vt:variant>
      <vt:variant>
        <vt:i4>5</vt:i4>
      </vt:variant>
      <vt:variant>
        <vt:lpwstr/>
      </vt:variant>
      <vt:variant>
        <vt:lpwstr>_Toc292374270</vt:lpwstr>
      </vt:variant>
      <vt:variant>
        <vt:i4>2031669</vt:i4>
      </vt:variant>
      <vt:variant>
        <vt:i4>44</vt:i4>
      </vt:variant>
      <vt:variant>
        <vt:i4>0</vt:i4>
      </vt:variant>
      <vt:variant>
        <vt:i4>5</vt:i4>
      </vt:variant>
      <vt:variant>
        <vt:lpwstr/>
      </vt:variant>
      <vt:variant>
        <vt:lpwstr>_Toc292374269</vt:lpwstr>
      </vt:variant>
      <vt:variant>
        <vt:i4>2031669</vt:i4>
      </vt:variant>
      <vt:variant>
        <vt:i4>38</vt:i4>
      </vt:variant>
      <vt:variant>
        <vt:i4>0</vt:i4>
      </vt:variant>
      <vt:variant>
        <vt:i4>5</vt:i4>
      </vt:variant>
      <vt:variant>
        <vt:lpwstr/>
      </vt:variant>
      <vt:variant>
        <vt:lpwstr>_Toc292374268</vt:lpwstr>
      </vt:variant>
      <vt:variant>
        <vt:i4>2031669</vt:i4>
      </vt:variant>
      <vt:variant>
        <vt:i4>32</vt:i4>
      </vt:variant>
      <vt:variant>
        <vt:i4>0</vt:i4>
      </vt:variant>
      <vt:variant>
        <vt:i4>5</vt:i4>
      </vt:variant>
      <vt:variant>
        <vt:lpwstr/>
      </vt:variant>
      <vt:variant>
        <vt:lpwstr>_Toc292374267</vt:lpwstr>
      </vt:variant>
      <vt:variant>
        <vt:i4>2031669</vt:i4>
      </vt:variant>
      <vt:variant>
        <vt:i4>26</vt:i4>
      </vt:variant>
      <vt:variant>
        <vt:i4>0</vt:i4>
      </vt:variant>
      <vt:variant>
        <vt:i4>5</vt:i4>
      </vt:variant>
      <vt:variant>
        <vt:lpwstr/>
      </vt:variant>
      <vt:variant>
        <vt:lpwstr>_Toc292374266</vt:lpwstr>
      </vt:variant>
      <vt:variant>
        <vt:i4>2031669</vt:i4>
      </vt:variant>
      <vt:variant>
        <vt:i4>20</vt:i4>
      </vt:variant>
      <vt:variant>
        <vt:i4>0</vt:i4>
      </vt:variant>
      <vt:variant>
        <vt:i4>5</vt:i4>
      </vt:variant>
      <vt:variant>
        <vt:lpwstr/>
      </vt:variant>
      <vt:variant>
        <vt:lpwstr>_Toc292374265</vt:lpwstr>
      </vt:variant>
      <vt:variant>
        <vt:i4>2031669</vt:i4>
      </vt:variant>
      <vt:variant>
        <vt:i4>14</vt:i4>
      </vt:variant>
      <vt:variant>
        <vt:i4>0</vt:i4>
      </vt:variant>
      <vt:variant>
        <vt:i4>5</vt:i4>
      </vt:variant>
      <vt:variant>
        <vt:lpwstr/>
      </vt:variant>
      <vt:variant>
        <vt:lpwstr>_Toc292374264</vt:lpwstr>
      </vt:variant>
      <vt:variant>
        <vt:i4>2031669</vt:i4>
      </vt:variant>
      <vt:variant>
        <vt:i4>8</vt:i4>
      </vt:variant>
      <vt:variant>
        <vt:i4>0</vt:i4>
      </vt:variant>
      <vt:variant>
        <vt:i4>5</vt:i4>
      </vt:variant>
      <vt:variant>
        <vt:lpwstr/>
      </vt:variant>
      <vt:variant>
        <vt:lpwstr>_Toc292374263</vt:lpwstr>
      </vt:variant>
      <vt:variant>
        <vt:i4>2031669</vt:i4>
      </vt:variant>
      <vt:variant>
        <vt:i4>2</vt:i4>
      </vt:variant>
      <vt:variant>
        <vt:i4>0</vt:i4>
      </vt:variant>
      <vt:variant>
        <vt:i4>5</vt:i4>
      </vt:variant>
      <vt:variant>
        <vt:lpwstr/>
      </vt:variant>
      <vt:variant>
        <vt:lpwstr>_Toc292374262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cthomas</dc:creator>
  <cp:lastModifiedBy>DOM</cp:lastModifiedBy>
  <cp:revision>77</cp:revision>
  <cp:lastPrinted>2013-06-25T00:24:00Z</cp:lastPrinted>
  <dcterms:created xsi:type="dcterms:W3CDTF">2013-02-26T02:28:00Z</dcterms:created>
  <dcterms:modified xsi:type="dcterms:W3CDTF">2015-01-27T23:49:00Z</dcterms:modified>
</cp:coreProperties>
</file>