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header16.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FC" w:rsidRDefault="008E6729">
      <w:pPr>
        <w:jc w:val="center"/>
        <w:rPr>
          <w:rFonts w:cs="Arial"/>
          <w:i/>
          <w:sz w:val="28"/>
        </w:rPr>
      </w:pPr>
      <w:r>
        <w:rPr>
          <w:rFonts w:cs="Arial"/>
          <w:i/>
          <w:sz w:val="28"/>
        </w:rPr>
        <w:t xml:space="preserve"> </w:t>
      </w:r>
    </w:p>
    <w:p w:rsidR="00F8176F" w:rsidRDefault="00F8176F">
      <w:pPr>
        <w:jc w:val="center"/>
        <w:rPr>
          <w:rFonts w:cs="Arial"/>
          <w:i/>
          <w:sz w:val="28"/>
        </w:rPr>
      </w:pPr>
    </w:p>
    <w:p w:rsidR="00492056" w:rsidRDefault="00492056">
      <w:pPr>
        <w:jc w:val="center"/>
        <w:rPr>
          <w:rFonts w:cs="Arial"/>
          <w:i/>
          <w:sz w:val="28"/>
        </w:rPr>
      </w:pPr>
    </w:p>
    <w:p w:rsidR="00C624FC" w:rsidRDefault="00764F1B">
      <w:pPr>
        <w:jc w:val="center"/>
        <w:rPr>
          <w:rFonts w:cs="Arial"/>
          <w:i/>
          <w:sz w:val="28"/>
        </w:rPr>
      </w:pPr>
      <w:r w:rsidRPr="00764F1B">
        <w:rPr>
          <w:noProof/>
        </w:rPr>
        <w:drawing>
          <wp:inline distT="0" distB="0" distL="0" distR="0">
            <wp:extent cx="6172200" cy="869634"/>
            <wp:effectExtent l="19050" t="0" r="0" b="0"/>
            <wp:docPr id="3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6224838" cy="877050"/>
                    </a:xfrm>
                    <a:prstGeom prst="rect">
                      <a:avLst/>
                    </a:prstGeom>
                    <a:noFill/>
                    <a:ln w="9525">
                      <a:noFill/>
                      <a:miter lim="800000"/>
                      <a:headEnd/>
                      <a:tailEnd/>
                    </a:ln>
                  </pic:spPr>
                </pic:pic>
              </a:graphicData>
            </a:graphic>
          </wp:inline>
        </w:drawing>
      </w:r>
    </w:p>
    <w:p w:rsidR="00C624FC" w:rsidRDefault="00C624FC">
      <w:pPr>
        <w:rPr>
          <w:rFonts w:cs="Arial"/>
          <w:i/>
          <w:sz w:val="28"/>
        </w:rPr>
      </w:pPr>
    </w:p>
    <w:p w:rsidR="003A43DB" w:rsidRDefault="003A43DB" w:rsidP="003A43DB">
      <w:pPr>
        <w:jc w:val="center"/>
        <w:rPr>
          <w:rFonts w:ascii="Verdana" w:hAnsi="Verdana" w:cs="Verdana"/>
          <w:color w:val="0C558F"/>
          <w:sz w:val="18"/>
          <w:szCs w:val="18"/>
        </w:rPr>
      </w:pPr>
    </w:p>
    <w:p w:rsidR="003A43DB" w:rsidRDefault="003A43DB" w:rsidP="003A43DB">
      <w:pPr>
        <w:jc w:val="center"/>
        <w:rPr>
          <w:rFonts w:ascii="Verdana" w:hAnsi="Verdana" w:cs="Verdana"/>
          <w:color w:val="0C558F"/>
          <w:sz w:val="18"/>
          <w:szCs w:val="18"/>
        </w:rPr>
      </w:pPr>
    </w:p>
    <w:p w:rsidR="00764F1B" w:rsidRPr="00BB2238" w:rsidRDefault="00764F1B" w:rsidP="00764F1B">
      <w:pPr>
        <w:pStyle w:val="CoverTitle"/>
        <w:rPr>
          <w:color w:val="17365D" w:themeColor="text2" w:themeShade="BF"/>
          <w:szCs w:val="72"/>
        </w:rPr>
      </w:pPr>
      <w:r w:rsidRPr="00BB2238">
        <w:rPr>
          <w:color w:val="17365D" w:themeColor="text2" w:themeShade="BF"/>
          <w:szCs w:val="72"/>
        </w:rPr>
        <w:t xml:space="preserve">REPAIR STATION </w:t>
      </w:r>
    </w:p>
    <w:p w:rsidR="00764F1B" w:rsidRPr="00BB2238" w:rsidRDefault="00764F1B" w:rsidP="00764F1B">
      <w:pPr>
        <w:pStyle w:val="CoverTitle"/>
        <w:rPr>
          <w:color w:val="17365D" w:themeColor="text2" w:themeShade="BF"/>
          <w:szCs w:val="72"/>
        </w:rPr>
      </w:pPr>
      <w:r w:rsidRPr="00BB2238">
        <w:rPr>
          <w:color w:val="17365D" w:themeColor="text2" w:themeShade="BF"/>
          <w:szCs w:val="72"/>
        </w:rPr>
        <w:t xml:space="preserve">FORMS MANUAL </w:t>
      </w:r>
    </w:p>
    <w:p w:rsidR="003A43DB" w:rsidRDefault="003A43DB" w:rsidP="003A43DB">
      <w:pPr>
        <w:jc w:val="center"/>
        <w:rPr>
          <w:rFonts w:ascii="Verdana" w:hAnsi="Verdana" w:cs="Verdana"/>
          <w:color w:val="0C558F"/>
          <w:sz w:val="18"/>
          <w:szCs w:val="18"/>
        </w:rPr>
      </w:pPr>
    </w:p>
    <w:p w:rsidR="003A43DB" w:rsidRDefault="003A43DB" w:rsidP="003A43DB">
      <w:pPr>
        <w:jc w:val="center"/>
        <w:rPr>
          <w:rFonts w:ascii="Verdana" w:hAnsi="Verdana" w:cs="Verdana"/>
          <w:color w:val="0C558F"/>
          <w:sz w:val="18"/>
          <w:szCs w:val="18"/>
        </w:rPr>
      </w:pPr>
    </w:p>
    <w:p w:rsidR="003A43DB" w:rsidRDefault="003A43DB" w:rsidP="003A43DB">
      <w:pPr>
        <w:jc w:val="center"/>
        <w:rPr>
          <w:rFonts w:ascii="Verdana" w:hAnsi="Verdana" w:cs="Verdana"/>
          <w:color w:val="0C558F"/>
          <w:sz w:val="18"/>
          <w:szCs w:val="18"/>
        </w:rPr>
      </w:pPr>
    </w:p>
    <w:p w:rsidR="00764F1B" w:rsidRDefault="00764F1B" w:rsidP="000566CC">
      <w:pPr>
        <w:shd w:val="clear" w:color="auto" w:fill="FFFFFF"/>
        <w:jc w:val="center"/>
        <w:rPr>
          <w:rFonts w:ascii="Arial" w:hAnsi="Arial" w:cs="Arial"/>
          <w:color w:val="002060"/>
          <w:sz w:val="36"/>
          <w:szCs w:val="36"/>
        </w:rPr>
      </w:pPr>
    </w:p>
    <w:p w:rsidR="00764F1B" w:rsidRPr="00764F1B" w:rsidRDefault="00764F1B" w:rsidP="00764F1B">
      <w:pPr>
        <w:pStyle w:val="CoverTitle"/>
        <w:rPr>
          <w:color w:val="002060"/>
          <w:sz w:val="36"/>
          <w:szCs w:val="36"/>
        </w:rPr>
      </w:pPr>
      <w:bookmarkStart w:id="0" w:name="_Toc356562057"/>
      <w:r w:rsidRPr="00764F1B">
        <w:rPr>
          <w:color w:val="002060"/>
          <w:sz w:val="36"/>
          <w:szCs w:val="36"/>
        </w:rPr>
        <w:t>For</w:t>
      </w:r>
      <w:bookmarkEnd w:id="0"/>
    </w:p>
    <w:p w:rsidR="00764F1B" w:rsidRDefault="00CB57DF" w:rsidP="00764F1B">
      <w:pPr>
        <w:pStyle w:val="CoverTitle"/>
        <w:rPr>
          <w:color w:val="002060"/>
          <w:sz w:val="36"/>
          <w:szCs w:val="36"/>
        </w:rPr>
      </w:pPr>
      <w:bookmarkStart w:id="1" w:name="_Toc356562058"/>
      <w:r>
        <w:rPr>
          <w:noProof/>
          <w:color w:val="002060"/>
          <w:sz w:val="36"/>
          <w:szCs w:val="36"/>
        </w:rPr>
        <w:pict>
          <v:shapetype id="_x0000_t32" coordsize="21600,21600" o:spt="32" o:oned="t" path="m,l21600,21600e" filled="f">
            <v:path arrowok="t" fillok="f" o:connecttype="none"/>
            <o:lock v:ext="edit" shapetype="t"/>
          </v:shapetype>
          <v:shape id="_x0000_s1037" type="#_x0000_t32" style="position:absolute;left:0;text-align:left;margin-left:520.45pt;margin-top:10.45pt;width:0;height:36.85pt;z-index:251681792" o:connectortype="straight" strokeweight="2pt"/>
        </w:pict>
      </w:r>
      <w:r w:rsidR="00764F1B" w:rsidRPr="00764F1B">
        <w:rPr>
          <w:color w:val="002060"/>
          <w:sz w:val="36"/>
          <w:szCs w:val="36"/>
        </w:rPr>
        <w:t>FAA Approved Repair Station No ENRR619D</w:t>
      </w:r>
      <w:bookmarkEnd w:id="1"/>
    </w:p>
    <w:p w:rsidR="00DF53E2" w:rsidRPr="00764F1B" w:rsidRDefault="00DF53E2" w:rsidP="00764F1B">
      <w:pPr>
        <w:pStyle w:val="CoverTitle"/>
        <w:rPr>
          <w:color w:val="002060"/>
          <w:sz w:val="36"/>
          <w:szCs w:val="36"/>
        </w:rPr>
      </w:pPr>
      <w:r>
        <w:rPr>
          <w:color w:val="002060"/>
          <w:sz w:val="36"/>
          <w:szCs w:val="36"/>
        </w:rPr>
        <w:t>FAA Approved Satellite Repair Station No EN2D619D</w:t>
      </w:r>
    </w:p>
    <w:p w:rsidR="00764F1B" w:rsidRPr="00764F1B" w:rsidRDefault="00764F1B" w:rsidP="00764F1B">
      <w:pPr>
        <w:pStyle w:val="CoverTitle"/>
        <w:rPr>
          <w:color w:val="002060"/>
          <w:sz w:val="36"/>
          <w:szCs w:val="36"/>
        </w:rPr>
      </w:pPr>
      <w:bookmarkStart w:id="2" w:name="_Toc356562059"/>
      <w:r w:rsidRPr="00764F1B">
        <w:rPr>
          <w:color w:val="002060"/>
          <w:sz w:val="36"/>
          <w:szCs w:val="36"/>
        </w:rPr>
        <w:t>DBA</w:t>
      </w:r>
      <w:bookmarkEnd w:id="2"/>
    </w:p>
    <w:p w:rsidR="00764F1B" w:rsidRPr="00764F1B" w:rsidRDefault="00764F1B" w:rsidP="00764F1B">
      <w:pPr>
        <w:pStyle w:val="CoverTitle"/>
        <w:rPr>
          <w:color w:val="002060"/>
          <w:sz w:val="36"/>
          <w:szCs w:val="36"/>
        </w:rPr>
      </w:pPr>
      <w:bookmarkStart w:id="3" w:name="_Toc356562060"/>
      <w:r w:rsidRPr="00764F1B">
        <w:rPr>
          <w:color w:val="002060"/>
          <w:sz w:val="36"/>
          <w:szCs w:val="36"/>
        </w:rPr>
        <w:t>Maritime Helicopters, Inc.</w:t>
      </w:r>
      <w:bookmarkEnd w:id="3"/>
    </w:p>
    <w:p w:rsidR="00764F1B" w:rsidRPr="00764F1B" w:rsidRDefault="00764F1B" w:rsidP="00764F1B">
      <w:pPr>
        <w:pStyle w:val="CoverTitle"/>
        <w:rPr>
          <w:color w:val="002060"/>
          <w:sz w:val="36"/>
          <w:szCs w:val="36"/>
        </w:rPr>
      </w:pPr>
      <w:bookmarkStart w:id="4" w:name="_Toc356562061"/>
      <w:r w:rsidRPr="00764F1B">
        <w:rPr>
          <w:color w:val="002060"/>
          <w:sz w:val="36"/>
          <w:szCs w:val="36"/>
        </w:rPr>
        <w:t>3520 FAA Road</w:t>
      </w:r>
      <w:bookmarkEnd w:id="4"/>
    </w:p>
    <w:p w:rsidR="00764F1B" w:rsidRPr="00764F1B" w:rsidRDefault="00764F1B" w:rsidP="00764F1B">
      <w:pPr>
        <w:pStyle w:val="CoverTitle"/>
        <w:rPr>
          <w:color w:val="002060"/>
          <w:sz w:val="36"/>
          <w:szCs w:val="36"/>
        </w:rPr>
      </w:pPr>
      <w:bookmarkStart w:id="5" w:name="_Toc356562062"/>
      <w:r w:rsidRPr="00764F1B">
        <w:rPr>
          <w:color w:val="002060"/>
          <w:sz w:val="36"/>
          <w:szCs w:val="36"/>
        </w:rPr>
        <w:t>Homer, Alaska  99603</w:t>
      </w:r>
      <w:bookmarkEnd w:id="5"/>
    </w:p>
    <w:p w:rsidR="00764F1B" w:rsidRPr="00764F1B" w:rsidRDefault="00764F1B" w:rsidP="00764F1B">
      <w:pPr>
        <w:pStyle w:val="CoverTitle"/>
        <w:rPr>
          <w:color w:val="002060"/>
          <w:sz w:val="36"/>
          <w:szCs w:val="36"/>
        </w:rPr>
      </w:pPr>
      <w:bookmarkStart w:id="6" w:name="_Toc356562063"/>
      <w:r w:rsidRPr="00764F1B">
        <w:rPr>
          <w:color w:val="002060"/>
          <w:sz w:val="36"/>
          <w:szCs w:val="36"/>
        </w:rPr>
        <w:t>(907) 235-7771</w:t>
      </w:r>
      <w:bookmarkEnd w:id="6"/>
    </w:p>
    <w:p w:rsidR="00764F1B" w:rsidRPr="00764F1B" w:rsidRDefault="00764F1B" w:rsidP="00764F1B">
      <w:pPr>
        <w:pStyle w:val="CoverTitle"/>
        <w:rPr>
          <w:color w:val="002060"/>
          <w:sz w:val="36"/>
          <w:szCs w:val="36"/>
        </w:rPr>
      </w:pPr>
    </w:p>
    <w:p w:rsidR="00764F1B" w:rsidRPr="00764F1B" w:rsidRDefault="00764F1B" w:rsidP="00764F1B">
      <w:pPr>
        <w:pStyle w:val="CoverTitle"/>
        <w:rPr>
          <w:color w:val="002060"/>
          <w:sz w:val="36"/>
          <w:szCs w:val="36"/>
        </w:rPr>
      </w:pPr>
    </w:p>
    <w:p w:rsidR="00764F1B" w:rsidRPr="00764F1B" w:rsidRDefault="00764F1B" w:rsidP="00764F1B">
      <w:pPr>
        <w:pStyle w:val="CoverTitle"/>
        <w:rPr>
          <w:color w:val="002060"/>
          <w:sz w:val="36"/>
          <w:szCs w:val="36"/>
        </w:rPr>
      </w:pPr>
    </w:p>
    <w:p w:rsidR="00764F1B" w:rsidRPr="00764F1B" w:rsidRDefault="00764F1B" w:rsidP="00764F1B">
      <w:pPr>
        <w:pStyle w:val="CoverTitle"/>
        <w:rPr>
          <w:color w:val="002060"/>
          <w:sz w:val="36"/>
          <w:szCs w:val="36"/>
        </w:rPr>
      </w:pPr>
    </w:p>
    <w:p w:rsidR="00764F1B" w:rsidRPr="00764F1B" w:rsidRDefault="00764F1B" w:rsidP="00764F1B">
      <w:pPr>
        <w:pStyle w:val="CoverTitle"/>
        <w:rPr>
          <w:color w:val="002060"/>
          <w:sz w:val="36"/>
          <w:szCs w:val="36"/>
        </w:rPr>
      </w:pPr>
    </w:p>
    <w:p w:rsidR="004702AA" w:rsidRDefault="004702AA" w:rsidP="00103433">
      <w:pPr>
        <w:pStyle w:val="CoverTitle"/>
        <w:jc w:val="left"/>
        <w:rPr>
          <w:rFonts w:ascii="Arial Black" w:hAnsi="Arial Black"/>
          <w:b w:val="0"/>
          <w:sz w:val="24"/>
        </w:rPr>
      </w:pPr>
    </w:p>
    <w:p w:rsidR="004702AA" w:rsidRDefault="004702AA" w:rsidP="00103433">
      <w:pPr>
        <w:pStyle w:val="CoverTitle"/>
        <w:jc w:val="left"/>
        <w:rPr>
          <w:rFonts w:ascii="Arial Black" w:hAnsi="Arial Black"/>
          <w:b w:val="0"/>
          <w:sz w:val="24"/>
        </w:rPr>
      </w:pPr>
    </w:p>
    <w:p w:rsidR="003A06A6" w:rsidRDefault="003A06A6" w:rsidP="001F7BA5">
      <w:pPr>
        <w:pStyle w:val="CoverTitle"/>
        <w:jc w:val="left"/>
        <w:sectPr w:rsidR="003A06A6" w:rsidSect="0027430F">
          <w:headerReference w:type="default" r:id="rId9"/>
          <w:footerReference w:type="default" r:id="rId10"/>
          <w:type w:val="continuous"/>
          <w:pgSz w:w="12240" w:h="15840" w:code="1"/>
          <w:pgMar w:top="576" w:right="720" w:bottom="576" w:left="1008" w:header="720" w:footer="720" w:gutter="0"/>
          <w:pgNumType w:fmt="lowerRoman" w:start="2"/>
          <w:cols w:space="720"/>
          <w:docGrid w:linePitch="272"/>
        </w:sectPr>
      </w:pPr>
    </w:p>
    <w:p w:rsidR="00C624FC" w:rsidRDefault="00C624FC" w:rsidP="001F7BA5">
      <w:pPr>
        <w:pStyle w:val="CoverTitle"/>
        <w:jc w:val="left"/>
      </w:pPr>
    </w:p>
    <w:p w:rsidR="00C624FC" w:rsidRDefault="00C624FC" w:rsidP="001F7BA5">
      <w:pPr>
        <w:pStyle w:val="Distibtitlepage"/>
        <w:jc w:val="left"/>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103433" w:rsidRDefault="00103433" w:rsidP="005761EF">
      <w:pPr>
        <w:pStyle w:val="BodyOne"/>
      </w:pPr>
    </w:p>
    <w:p w:rsidR="00103433" w:rsidRDefault="00103433"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055650" w:rsidRDefault="00055650" w:rsidP="005761EF">
      <w:pPr>
        <w:pStyle w:val="BodyOne"/>
      </w:pPr>
    </w:p>
    <w:p w:rsidR="001F7BA5" w:rsidRDefault="001F7BA5" w:rsidP="0054080C">
      <w:pPr>
        <w:pStyle w:val="BodyTwo"/>
      </w:pPr>
    </w:p>
    <w:p w:rsidR="00B73D12" w:rsidRDefault="00B73D12" w:rsidP="0054080C">
      <w:pPr>
        <w:pStyle w:val="BodyTwo"/>
      </w:pPr>
    </w:p>
    <w:p w:rsidR="00B73D12" w:rsidRDefault="00B73D12" w:rsidP="0054080C">
      <w:pPr>
        <w:pStyle w:val="BodyTwo"/>
      </w:pPr>
    </w:p>
    <w:p w:rsidR="001F7BA5" w:rsidRDefault="001F7BA5" w:rsidP="006B2692">
      <w:pPr>
        <w:pStyle w:val="BodyTwo"/>
        <w:ind w:left="0"/>
      </w:pPr>
    </w:p>
    <w:p w:rsidR="00CB5BA3" w:rsidRDefault="00CB5BA3" w:rsidP="006B2692">
      <w:pPr>
        <w:pStyle w:val="BodyTwo"/>
        <w:ind w:left="0"/>
      </w:pPr>
    </w:p>
    <w:p w:rsidR="00CB5BA3" w:rsidRDefault="00CB5BA3" w:rsidP="006B2692">
      <w:pPr>
        <w:pStyle w:val="BodyTwo"/>
        <w:ind w:left="0"/>
      </w:pPr>
    </w:p>
    <w:p w:rsidR="00764F1B" w:rsidRPr="00B002CF" w:rsidRDefault="00764F1B" w:rsidP="00764F1B">
      <w:pPr>
        <w:pStyle w:val="BodyTwo"/>
        <w:ind w:left="0" w:firstLine="720"/>
        <w:rPr>
          <w:szCs w:val="22"/>
        </w:rPr>
      </w:pPr>
      <w:r w:rsidRPr="00B002CF">
        <w:rPr>
          <w:szCs w:val="22"/>
        </w:rPr>
        <w:t>Published by:</w:t>
      </w:r>
    </w:p>
    <w:p w:rsidR="00764F1B" w:rsidRPr="00B002CF" w:rsidRDefault="00764F1B" w:rsidP="00764F1B">
      <w:pPr>
        <w:ind w:firstLine="720"/>
        <w:rPr>
          <w:rFonts w:cs="Arial"/>
          <w:szCs w:val="22"/>
        </w:rPr>
      </w:pPr>
      <w:r>
        <w:rPr>
          <w:rFonts w:cs="Arial"/>
          <w:b/>
          <w:bCs/>
          <w:szCs w:val="22"/>
        </w:rPr>
        <w:t>Maritime Helicopters</w:t>
      </w:r>
      <w:r w:rsidRPr="00B002CF">
        <w:rPr>
          <w:rFonts w:cs="Arial"/>
          <w:b/>
          <w:bCs/>
          <w:szCs w:val="22"/>
        </w:rPr>
        <w:t>, Inc.</w:t>
      </w:r>
    </w:p>
    <w:p w:rsidR="00764F1B" w:rsidRPr="00B002CF" w:rsidRDefault="00764F1B" w:rsidP="00764F1B">
      <w:pPr>
        <w:shd w:val="clear" w:color="auto" w:fill="FFFFFF"/>
        <w:ind w:left="720"/>
        <w:rPr>
          <w:rFonts w:cs="Arial"/>
          <w:szCs w:val="22"/>
        </w:rPr>
      </w:pPr>
      <w:r>
        <w:rPr>
          <w:rFonts w:cs="Arial"/>
          <w:szCs w:val="22"/>
        </w:rPr>
        <w:t>3520 FAA Road</w:t>
      </w:r>
    </w:p>
    <w:p w:rsidR="00764F1B" w:rsidRPr="00B002CF" w:rsidRDefault="00764F1B" w:rsidP="00764F1B">
      <w:pPr>
        <w:shd w:val="clear" w:color="auto" w:fill="FFFFFF"/>
        <w:ind w:left="720"/>
        <w:rPr>
          <w:rFonts w:cs="Arial"/>
          <w:szCs w:val="22"/>
        </w:rPr>
      </w:pPr>
      <w:r>
        <w:rPr>
          <w:rFonts w:cs="Arial"/>
          <w:szCs w:val="22"/>
        </w:rPr>
        <w:t>Homer, AK  99603</w:t>
      </w:r>
    </w:p>
    <w:p w:rsidR="00764F1B" w:rsidRPr="00B002CF" w:rsidRDefault="00764F1B" w:rsidP="00764F1B">
      <w:pPr>
        <w:shd w:val="clear" w:color="auto" w:fill="FFFFFF"/>
        <w:ind w:left="720"/>
        <w:rPr>
          <w:rFonts w:cs="Arial"/>
          <w:szCs w:val="22"/>
        </w:rPr>
      </w:pPr>
      <w:r>
        <w:rPr>
          <w:rFonts w:cs="Arial"/>
          <w:szCs w:val="22"/>
        </w:rPr>
        <w:t>(907) 235-7771</w:t>
      </w:r>
    </w:p>
    <w:p w:rsidR="00764F1B" w:rsidRPr="00B002CF" w:rsidRDefault="00764F1B" w:rsidP="00764F1B">
      <w:pPr>
        <w:ind w:left="3600" w:firstLine="720"/>
        <w:rPr>
          <w:rFonts w:cs="Arial"/>
          <w:szCs w:val="22"/>
        </w:rPr>
      </w:pPr>
    </w:p>
    <w:p w:rsidR="00764F1B" w:rsidRPr="00B002CF" w:rsidRDefault="00764F1B" w:rsidP="00764F1B">
      <w:pPr>
        <w:pStyle w:val="BodyTwo"/>
        <w:rPr>
          <w:szCs w:val="22"/>
        </w:rPr>
      </w:pPr>
      <w:r w:rsidRPr="00B002CF">
        <w:rPr>
          <w:szCs w:val="22"/>
        </w:rPr>
        <w:t>Copyright © 201</w:t>
      </w:r>
      <w:r w:rsidR="00C50A46">
        <w:rPr>
          <w:szCs w:val="22"/>
        </w:rPr>
        <w:t>3</w:t>
      </w:r>
      <w:r w:rsidRPr="00B002CF">
        <w:rPr>
          <w:szCs w:val="22"/>
        </w:rPr>
        <w:t xml:space="preserve"> </w:t>
      </w:r>
      <w:r>
        <w:rPr>
          <w:szCs w:val="22"/>
        </w:rPr>
        <w:t xml:space="preserve">Maritime </w:t>
      </w:r>
      <w:r w:rsidRPr="00B002CF">
        <w:rPr>
          <w:szCs w:val="22"/>
        </w:rPr>
        <w:t>Helicopter</w:t>
      </w:r>
      <w:r>
        <w:rPr>
          <w:szCs w:val="22"/>
        </w:rPr>
        <w:t>s</w:t>
      </w:r>
      <w:r w:rsidRPr="00B002CF">
        <w:rPr>
          <w:szCs w:val="22"/>
        </w:rPr>
        <w:t xml:space="preserve">, Inc. </w:t>
      </w:r>
    </w:p>
    <w:p w:rsidR="000A706E" w:rsidRDefault="00764F1B" w:rsidP="000A706E">
      <w:pPr>
        <w:pStyle w:val="BodyTwo"/>
        <w:rPr>
          <w:szCs w:val="22"/>
        </w:rPr>
        <w:sectPr w:rsidR="000A706E" w:rsidSect="0027430F">
          <w:headerReference w:type="even" r:id="rId11"/>
          <w:headerReference w:type="default" r:id="rId12"/>
          <w:footerReference w:type="default" r:id="rId13"/>
          <w:headerReference w:type="first" r:id="rId14"/>
          <w:pgSz w:w="12240" w:h="15840" w:code="1"/>
          <w:pgMar w:top="576" w:right="720" w:bottom="576" w:left="1008" w:header="720" w:footer="720" w:gutter="0"/>
          <w:pgNumType w:fmt="lowerRoman" w:start="1"/>
          <w:cols w:space="720"/>
          <w:docGrid w:linePitch="272"/>
        </w:sectPr>
      </w:pPr>
      <w:r w:rsidRPr="00B002CF">
        <w:rPr>
          <w:szCs w:val="22"/>
        </w:rPr>
        <w:t xml:space="preserve">All Rights Reserved. No part of the contents of this document may be reproduced or transmitted in any form by any means without the written permission of </w:t>
      </w:r>
      <w:r>
        <w:rPr>
          <w:szCs w:val="22"/>
        </w:rPr>
        <w:t xml:space="preserve">Maritime </w:t>
      </w:r>
      <w:r w:rsidRPr="00B002CF">
        <w:rPr>
          <w:szCs w:val="22"/>
        </w:rPr>
        <w:t>Helicopter</w:t>
      </w:r>
      <w:r>
        <w:rPr>
          <w:szCs w:val="22"/>
        </w:rPr>
        <w:t>s</w:t>
      </w:r>
      <w:r w:rsidRPr="00B002CF">
        <w:rPr>
          <w:szCs w:val="22"/>
        </w:rPr>
        <w:t>, Inc.</w:t>
      </w:r>
    </w:p>
    <w:p w:rsidR="003A06A6" w:rsidRDefault="001E691D" w:rsidP="000A706E">
      <w:pPr>
        <w:pStyle w:val="BodyTwo"/>
        <w:rPr>
          <w:b/>
          <w:sz w:val="36"/>
          <w:szCs w:val="36"/>
        </w:rPr>
      </w:pPr>
      <w:r w:rsidRPr="001E691D">
        <w:rPr>
          <w:b/>
          <w:sz w:val="36"/>
          <w:szCs w:val="36"/>
        </w:rPr>
        <w:lastRenderedPageBreak/>
        <w:t>Record of Revisions</w:t>
      </w:r>
    </w:p>
    <w:p w:rsidR="001E691D" w:rsidRPr="003A06A6" w:rsidRDefault="001E691D" w:rsidP="003A06A6">
      <w:pPr>
        <w:tabs>
          <w:tab w:val="left" w:pos="265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170"/>
        <w:gridCol w:w="6120"/>
        <w:gridCol w:w="1967"/>
      </w:tblGrid>
      <w:tr w:rsidR="00BC680B" w:rsidRPr="00A45F9A" w:rsidTr="00B21650">
        <w:trPr>
          <w:tblHeader/>
        </w:trPr>
        <w:tc>
          <w:tcPr>
            <w:tcW w:w="1098" w:type="dxa"/>
            <w:tcBorders>
              <w:top w:val="single" w:sz="4" w:space="0" w:color="auto"/>
              <w:left w:val="single" w:sz="4" w:space="0" w:color="auto"/>
              <w:bottom w:val="single" w:sz="4" w:space="0" w:color="auto"/>
            </w:tcBorders>
          </w:tcPr>
          <w:p w:rsidR="00BC680B" w:rsidRPr="001E691D" w:rsidRDefault="00BC680B" w:rsidP="003A06A6">
            <w:pPr>
              <w:jc w:val="center"/>
              <w:rPr>
                <w:rFonts w:ascii="Arial" w:hAnsi="Arial" w:cs="Arial"/>
                <w:b/>
                <w:sz w:val="22"/>
                <w:szCs w:val="22"/>
              </w:rPr>
            </w:pPr>
            <w:r w:rsidRPr="001E691D">
              <w:rPr>
                <w:rFonts w:ascii="Arial" w:hAnsi="Arial" w:cs="Arial"/>
                <w:b/>
                <w:sz w:val="22"/>
                <w:szCs w:val="22"/>
              </w:rPr>
              <w:t>Rev No.</w:t>
            </w:r>
          </w:p>
        </w:tc>
        <w:tc>
          <w:tcPr>
            <w:tcW w:w="1170" w:type="dxa"/>
            <w:tcBorders>
              <w:top w:val="single" w:sz="4" w:space="0" w:color="auto"/>
              <w:bottom w:val="single" w:sz="4" w:space="0" w:color="auto"/>
            </w:tcBorders>
          </w:tcPr>
          <w:p w:rsidR="00BC680B" w:rsidRPr="001E691D" w:rsidRDefault="00BC680B" w:rsidP="003A06A6">
            <w:pPr>
              <w:jc w:val="center"/>
              <w:rPr>
                <w:rFonts w:ascii="Arial" w:hAnsi="Arial" w:cs="Arial"/>
                <w:b/>
                <w:sz w:val="22"/>
                <w:szCs w:val="22"/>
              </w:rPr>
            </w:pPr>
            <w:r w:rsidRPr="001E691D">
              <w:rPr>
                <w:rFonts w:ascii="Arial" w:hAnsi="Arial" w:cs="Arial"/>
                <w:b/>
                <w:sz w:val="22"/>
                <w:szCs w:val="22"/>
              </w:rPr>
              <w:t>Rev Date</w:t>
            </w:r>
          </w:p>
        </w:tc>
        <w:tc>
          <w:tcPr>
            <w:tcW w:w="6120" w:type="dxa"/>
            <w:tcBorders>
              <w:top w:val="single" w:sz="4" w:space="0" w:color="auto"/>
              <w:bottom w:val="single" w:sz="4" w:space="0" w:color="auto"/>
              <w:right w:val="single" w:sz="4" w:space="0" w:color="auto"/>
            </w:tcBorders>
          </w:tcPr>
          <w:p w:rsidR="00BC680B" w:rsidRPr="001E691D" w:rsidRDefault="00BC680B" w:rsidP="003A06A6">
            <w:pPr>
              <w:jc w:val="center"/>
              <w:rPr>
                <w:rFonts w:ascii="Arial" w:hAnsi="Arial" w:cs="Arial"/>
                <w:b/>
                <w:sz w:val="22"/>
                <w:szCs w:val="22"/>
              </w:rPr>
            </w:pPr>
            <w:r w:rsidRPr="001E691D">
              <w:rPr>
                <w:rFonts w:ascii="Arial" w:hAnsi="Arial" w:cs="Arial"/>
                <w:b/>
                <w:sz w:val="22"/>
                <w:szCs w:val="22"/>
              </w:rPr>
              <w:t xml:space="preserve">Change Summary </w:t>
            </w:r>
          </w:p>
        </w:tc>
        <w:tc>
          <w:tcPr>
            <w:tcW w:w="1967" w:type="dxa"/>
            <w:tcBorders>
              <w:top w:val="single" w:sz="4" w:space="0" w:color="auto"/>
              <w:bottom w:val="single" w:sz="4" w:space="0" w:color="auto"/>
              <w:right w:val="single" w:sz="4" w:space="0" w:color="auto"/>
            </w:tcBorders>
          </w:tcPr>
          <w:p w:rsidR="00BC680B" w:rsidRPr="001E691D" w:rsidRDefault="00BC680B" w:rsidP="003A06A6">
            <w:pPr>
              <w:jc w:val="center"/>
              <w:rPr>
                <w:rFonts w:ascii="Arial" w:hAnsi="Arial" w:cs="Arial"/>
                <w:b/>
                <w:sz w:val="22"/>
                <w:szCs w:val="22"/>
              </w:rPr>
            </w:pPr>
            <w:r>
              <w:rPr>
                <w:rFonts w:ascii="Arial" w:hAnsi="Arial" w:cs="Arial"/>
                <w:b/>
                <w:sz w:val="22"/>
                <w:szCs w:val="22"/>
              </w:rPr>
              <w:t>Received Via</w:t>
            </w:r>
          </w:p>
        </w:tc>
      </w:tr>
      <w:tr w:rsidR="00BC680B" w:rsidRPr="00A45F9A" w:rsidTr="00BB2238">
        <w:trPr>
          <w:trHeight w:val="70"/>
        </w:trPr>
        <w:tc>
          <w:tcPr>
            <w:tcW w:w="1098" w:type="dxa"/>
            <w:vAlign w:val="bottom"/>
          </w:tcPr>
          <w:p w:rsidR="00BC680B" w:rsidRPr="001E691D" w:rsidRDefault="00D4774D" w:rsidP="003A06A6">
            <w:pPr>
              <w:jc w:val="center"/>
              <w:rPr>
                <w:rFonts w:ascii="Arial" w:hAnsi="Arial" w:cs="Arial"/>
                <w:sz w:val="22"/>
                <w:szCs w:val="22"/>
              </w:rPr>
            </w:pPr>
            <w:r>
              <w:rPr>
                <w:rFonts w:ascii="Arial" w:hAnsi="Arial" w:cs="Arial"/>
                <w:sz w:val="22"/>
                <w:szCs w:val="22"/>
              </w:rPr>
              <w:t>Reissue</w:t>
            </w:r>
          </w:p>
        </w:tc>
        <w:tc>
          <w:tcPr>
            <w:tcW w:w="1170" w:type="dxa"/>
          </w:tcPr>
          <w:p w:rsidR="00BC680B" w:rsidRPr="001E691D" w:rsidRDefault="009E2FC7" w:rsidP="00BB2238">
            <w:pPr>
              <w:jc w:val="center"/>
              <w:rPr>
                <w:rFonts w:ascii="Arial" w:hAnsi="Arial" w:cs="Arial"/>
                <w:sz w:val="22"/>
                <w:szCs w:val="22"/>
              </w:rPr>
            </w:pPr>
            <w:r>
              <w:rPr>
                <w:rFonts w:ascii="Arial" w:hAnsi="Arial" w:cs="Arial"/>
                <w:sz w:val="22"/>
                <w:szCs w:val="22"/>
              </w:rPr>
              <w:t>11</w:t>
            </w:r>
            <w:r w:rsidR="003A43DB">
              <w:rPr>
                <w:rFonts w:ascii="Arial" w:hAnsi="Arial" w:cs="Arial"/>
                <w:sz w:val="22"/>
                <w:szCs w:val="22"/>
              </w:rPr>
              <w:t>/0</w:t>
            </w:r>
            <w:r w:rsidR="008D6837">
              <w:rPr>
                <w:rFonts w:ascii="Arial" w:hAnsi="Arial" w:cs="Arial"/>
                <w:sz w:val="22"/>
                <w:szCs w:val="22"/>
              </w:rPr>
              <w:t>1</w:t>
            </w:r>
            <w:r w:rsidR="003A43DB">
              <w:rPr>
                <w:rFonts w:ascii="Arial" w:hAnsi="Arial" w:cs="Arial"/>
                <w:sz w:val="22"/>
                <w:szCs w:val="22"/>
              </w:rPr>
              <w:t>/2013</w:t>
            </w:r>
          </w:p>
        </w:tc>
        <w:tc>
          <w:tcPr>
            <w:tcW w:w="6120" w:type="dxa"/>
          </w:tcPr>
          <w:p w:rsidR="00BC680B" w:rsidRPr="001E691D" w:rsidRDefault="00BB2238" w:rsidP="00BB2238">
            <w:pPr>
              <w:ind w:left="77"/>
              <w:rPr>
                <w:rFonts w:ascii="Arial" w:hAnsi="Arial" w:cs="Arial"/>
                <w:sz w:val="22"/>
                <w:szCs w:val="22"/>
              </w:rPr>
            </w:pPr>
            <w:r>
              <w:rPr>
                <w:rFonts w:ascii="Arial" w:hAnsi="Arial" w:cs="Arial"/>
                <w:sz w:val="22"/>
                <w:szCs w:val="22"/>
              </w:rPr>
              <w:t>All Pages</w:t>
            </w:r>
          </w:p>
        </w:tc>
        <w:tc>
          <w:tcPr>
            <w:tcW w:w="1967" w:type="dxa"/>
            <w:vAlign w:val="center"/>
          </w:tcPr>
          <w:p w:rsidR="00BC680B" w:rsidRDefault="00BB2238" w:rsidP="00BB2238">
            <w:pPr>
              <w:jc w:val="center"/>
              <w:rPr>
                <w:rFonts w:ascii="Arial" w:hAnsi="Arial" w:cs="Arial"/>
                <w:sz w:val="22"/>
                <w:szCs w:val="22"/>
              </w:rPr>
            </w:pPr>
            <w:r>
              <w:rPr>
                <w:rFonts w:ascii="Arial" w:hAnsi="Arial" w:cs="Arial"/>
                <w:sz w:val="22"/>
                <w:szCs w:val="22"/>
              </w:rPr>
              <w:t>SDS</w:t>
            </w:r>
          </w:p>
        </w:tc>
      </w:tr>
      <w:tr w:rsidR="00BC680B" w:rsidRPr="00A45F9A" w:rsidTr="00BB2238">
        <w:trPr>
          <w:trHeight w:val="70"/>
        </w:trPr>
        <w:tc>
          <w:tcPr>
            <w:tcW w:w="1098" w:type="dxa"/>
            <w:vAlign w:val="bottom"/>
          </w:tcPr>
          <w:p w:rsidR="00BC680B" w:rsidRPr="001E691D" w:rsidRDefault="00CB5E52" w:rsidP="003A06A6">
            <w:pPr>
              <w:jc w:val="center"/>
              <w:rPr>
                <w:rFonts w:ascii="Arial" w:hAnsi="Arial" w:cs="Arial"/>
                <w:sz w:val="22"/>
                <w:szCs w:val="22"/>
              </w:rPr>
            </w:pPr>
            <w:r>
              <w:rPr>
                <w:rFonts w:ascii="Arial" w:hAnsi="Arial" w:cs="Arial"/>
                <w:sz w:val="22"/>
                <w:szCs w:val="22"/>
              </w:rPr>
              <w:t>Rev 1</w:t>
            </w:r>
          </w:p>
        </w:tc>
        <w:tc>
          <w:tcPr>
            <w:tcW w:w="1170" w:type="dxa"/>
          </w:tcPr>
          <w:p w:rsidR="00BC680B" w:rsidRPr="001E691D" w:rsidRDefault="00CB5E52" w:rsidP="003A06A6">
            <w:pPr>
              <w:jc w:val="center"/>
              <w:rPr>
                <w:rFonts w:ascii="Arial" w:hAnsi="Arial" w:cs="Arial"/>
                <w:sz w:val="22"/>
                <w:szCs w:val="22"/>
              </w:rPr>
            </w:pPr>
            <w:r>
              <w:rPr>
                <w:rFonts w:ascii="Arial" w:hAnsi="Arial" w:cs="Arial"/>
                <w:sz w:val="22"/>
                <w:szCs w:val="22"/>
              </w:rPr>
              <w:t>01/10/2015</w:t>
            </w:r>
          </w:p>
        </w:tc>
        <w:tc>
          <w:tcPr>
            <w:tcW w:w="6120" w:type="dxa"/>
          </w:tcPr>
          <w:p w:rsidR="00BC680B" w:rsidRPr="001E691D" w:rsidRDefault="00CB5E52" w:rsidP="00955DA4">
            <w:pPr>
              <w:ind w:left="77"/>
              <w:rPr>
                <w:rFonts w:ascii="Arial" w:hAnsi="Arial" w:cs="Arial"/>
                <w:sz w:val="22"/>
                <w:szCs w:val="22"/>
              </w:rPr>
            </w:pPr>
            <w:r>
              <w:rPr>
                <w:rFonts w:ascii="Arial" w:hAnsi="Arial" w:cs="Arial"/>
                <w:sz w:val="22"/>
                <w:szCs w:val="22"/>
              </w:rPr>
              <w:t>ii,</w:t>
            </w:r>
            <w:r w:rsidR="001736B5">
              <w:rPr>
                <w:rFonts w:ascii="Arial" w:hAnsi="Arial" w:cs="Arial"/>
                <w:sz w:val="22"/>
                <w:szCs w:val="22"/>
              </w:rPr>
              <w:t xml:space="preserve"> iii,</w:t>
            </w:r>
            <w:r>
              <w:rPr>
                <w:rFonts w:ascii="Arial" w:hAnsi="Arial" w:cs="Arial"/>
                <w:sz w:val="22"/>
                <w:szCs w:val="22"/>
              </w:rPr>
              <w:t xml:space="preserve"> 3-1, 4-</w:t>
            </w:r>
            <w:r w:rsidR="00955DA4">
              <w:rPr>
                <w:rFonts w:ascii="Arial" w:hAnsi="Arial" w:cs="Arial"/>
                <w:sz w:val="22"/>
                <w:szCs w:val="22"/>
              </w:rPr>
              <w:t>38</w:t>
            </w:r>
            <w:r>
              <w:rPr>
                <w:rFonts w:ascii="Arial" w:hAnsi="Arial" w:cs="Arial"/>
                <w:sz w:val="22"/>
                <w:szCs w:val="22"/>
              </w:rPr>
              <w:t>, 4-</w:t>
            </w:r>
            <w:r w:rsidR="00955DA4">
              <w:rPr>
                <w:rFonts w:ascii="Arial" w:hAnsi="Arial" w:cs="Arial"/>
                <w:sz w:val="22"/>
                <w:szCs w:val="22"/>
              </w:rPr>
              <w:t>39, 4-40</w:t>
            </w:r>
          </w:p>
        </w:tc>
        <w:tc>
          <w:tcPr>
            <w:tcW w:w="1967" w:type="dxa"/>
            <w:vAlign w:val="center"/>
          </w:tcPr>
          <w:p w:rsidR="00BC680B" w:rsidRDefault="00CB5E52" w:rsidP="00BB2238">
            <w:pPr>
              <w:jc w:val="center"/>
              <w:rPr>
                <w:rFonts w:ascii="Arial" w:hAnsi="Arial" w:cs="Arial"/>
                <w:sz w:val="22"/>
                <w:szCs w:val="22"/>
              </w:rPr>
            </w:pPr>
            <w:r>
              <w:rPr>
                <w:rFonts w:ascii="Arial" w:hAnsi="Arial" w:cs="Arial"/>
                <w:sz w:val="22"/>
                <w:szCs w:val="22"/>
              </w:rPr>
              <w:t>SDS</w:t>
            </w:r>
          </w:p>
        </w:tc>
      </w:tr>
      <w:tr w:rsidR="00BC680B" w:rsidRPr="00A45F9A" w:rsidTr="00BB2238">
        <w:trPr>
          <w:trHeight w:val="70"/>
        </w:trPr>
        <w:tc>
          <w:tcPr>
            <w:tcW w:w="1098" w:type="dxa"/>
            <w:vAlign w:val="bottom"/>
          </w:tcPr>
          <w:p w:rsidR="00A138E6" w:rsidRPr="001E691D" w:rsidRDefault="00A138E6" w:rsidP="003A06A6">
            <w:pPr>
              <w:jc w:val="center"/>
              <w:rPr>
                <w:rFonts w:ascii="Arial" w:hAnsi="Arial" w:cs="Arial"/>
                <w:sz w:val="22"/>
                <w:szCs w:val="22"/>
              </w:rPr>
            </w:pPr>
            <w:r>
              <w:rPr>
                <w:rFonts w:ascii="Arial" w:hAnsi="Arial" w:cs="Arial"/>
                <w:sz w:val="22"/>
                <w:szCs w:val="22"/>
              </w:rPr>
              <w:t>Rev 2</w:t>
            </w:r>
          </w:p>
        </w:tc>
        <w:tc>
          <w:tcPr>
            <w:tcW w:w="1170" w:type="dxa"/>
          </w:tcPr>
          <w:p w:rsidR="00BC680B" w:rsidRPr="001E691D" w:rsidRDefault="00A138E6" w:rsidP="003A06A6">
            <w:pPr>
              <w:jc w:val="center"/>
              <w:rPr>
                <w:rFonts w:ascii="Arial" w:hAnsi="Arial" w:cs="Arial"/>
                <w:sz w:val="22"/>
                <w:szCs w:val="22"/>
              </w:rPr>
            </w:pPr>
            <w:r>
              <w:rPr>
                <w:rFonts w:ascii="Arial" w:hAnsi="Arial" w:cs="Arial"/>
                <w:sz w:val="22"/>
                <w:szCs w:val="22"/>
              </w:rPr>
              <w:t>5/01/2015</w:t>
            </w:r>
          </w:p>
        </w:tc>
        <w:tc>
          <w:tcPr>
            <w:tcW w:w="6120" w:type="dxa"/>
          </w:tcPr>
          <w:p w:rsidR="00BC680B" w:rsidRPr="001E691D" w:rsidRDefault="00A138E6" w:rsidP="00BB2238">
            <w:pPr>
              <w:ind w:left="77"/>
              <w:rPr>
                <w:rFonts w:ascii="Arial" w:hAnsi="Arial" w:cs="Arial"/>
                <w:sz w:val="22"/>
                <w:szCs w:val="22"/>
              </w:rPr>
            </w:pPr>
            <w:r>
              <w:rPr>
                <w:rFonts w:ascii="Arial" w:hAnsi="Arial" w:cs="Arial"/>
                <w:sz w:val="22"/>
                <w:szCs w:val="22"/>
              </w:rPr>
              <w:t>Cover</w:t>
            </w:r>
          </w:p>
        </w:tc>
        <w:tc>
          <w:tcPr>
            <w:tcW w:w="1967" w:type="dxa"/>
            <w:vAlign w:val="center"/>
          </w:tcPr>
          <w:p w:rsidR="00BC680B" w:rsidRDefault="00A138E6" w:rsidP="00BB2238">
            <w:pPr>
              <w:jc w:val="center"/>
              <w:rPr>
                <w:rFonts w:ascii="Arial" w:hAnsi="Arial" w:cs="Arial"/>
                <w:sz w:val="22"/>
                <w:szCs w:val="22"/>
              </w:rPr>
            </w:pPr>
            <w:r>
              <w:rPr>
                <w:rFonts w:ascii="Arial" w:hAnsi="Arial" w:cs="Arial"/>
                <w:sz w:val="22"/>
                <w:szCs w:val="22"/>
              </w:rPr>
              <w:t>SDS</w:t>
            </w:r>
          </w:p>
        </w:tc>
      </w:tr>
      <w:tr w:rsidR="00BC680B" w:rsidRPr="00A45F9A" w:rsidTr="00BB2238">
        <w:trPr>
          <w:trHeight w:val="70"/>
        </w:trPr>
        <w:tc>
          <w:tcPr>
            <w:tcW w:w="1098" w:type="dxa"/>
            <w:vAlign w:val="bottom"/>
          </w:tcPr>
          <w:p w:rsidR="00BC680B" w:rsidRPr="001E691D" w:rsidRDefault="00BC680B" w:rsidP="003A06A6">
            <w:pPr>
              <w:jc w:val="center"/>
              <w:rPr>
                <w:rFonts w:ascii="Arial" w:hAnsi="Arial" w:cs="Arial"/>
                <w:sz w:val="22"/>
                <w:szCs w:val="22"/>
              </w:rPr>
            </w:pPr>
          </w:p>
        </w:tc>
        <w:tc>
          <w:tcPr>
            <w:tcW w:w="1170" w:type="dxa"/>
          </w:tcPr>
          <w:p w:rsidR="00BC680B" w:rsidRPr="001E691D" w:rsidRDefault="00BC680B" w:rsidP="003A06A6">
            <w:pPr>
              <w:jc w:val="center"/>
              <w:rPr>
                <w:rFonts w:ascii="Arial" w:hAnsi="Arial" w:cs="Arial"/>
                <w:sz w:val="22"/>
                <w:szCs w:val="22"/>
              </w:rPr>
            </w:pPr>
          </w:p>
        </w:tc>
        <w:tc>
          <w:tcPr>
            <w:tcW w:w="6120" w:type="dxa"/>
          </w:tcPr>
          <w:p w:rsidR="00BC680B" w:rsidRPr="001E691D" w:rsidRDefault="00BC680B" w:rsidP="00BB2238">
            <w:pPr>
              <w:ind w:left="77"/>
              <w:rPr>
                <w:rFonts w:ascii="Arial" w:hAnsi="Arial" w:cs="Arial"/>
                <w:sz w:val="22"/>
                <w:szCs w:val="22"/>
              </w:rPr>
            </w:pPr>
          </w:p>
        </w:tc>
        <w:tc>
          <w:tcPr>
            <w:tcW w:w="1967" w:type="dxa"/>
            <w:vAlign w:val="center"/>
          </w:tcPr>
          <w:p w:rsidR="00BC680B" w:rsidRDefault="00BC680B" w:rsidP="00BB2238">
            <w:pPr>
              <w:jc w:val="center"/>
              <w:rPr>
                <w:rFonts w:ascii="Arial" w:hAnsi="Arial" w:cs="Arial"/>
                <w:sz w:val="22"/>
                <w:szCs w:val="22"/>
              </w:rPr>
            </w:pPr>
          </w:p>
        </w:tc>
      </w:tr>
      <w:tr w:rsidR="00BC680B" w:rsidRPr="00A45F9A" w:rsidTr="00BB2238">
        <w:tc>
          <w:tcPr>
            <w:tcW w:w="1098" w:type="dxa"/>
            <w:vAlign w:val="bottom"/>
          </w:tcPr>
          <w:p w:rsidR="00BC680B" w:rsidRPr="001E691D" w:rsidRDefault="00BC680B" w:rsidP="003A06A6">
            <w:pPr>
              <w:jc w:val="center"/>
              <w:rPr>
                <w:rFonts w:ascii="Arial" w:hAnsi="Arial" w:cs="Arial"/>
                <w:sz w:val="22"/>
                <w:szCs w:val="22"/>
              </w:rPr>
            </w:pPr>
          </w:p>
        </w:tc>
        <w:tc>
          <w:tcPr>
            <w:tcW w:w="1170" w:type="dxa"/>
          </w:tcPr>
          <w:p w:rsidR="00BC680B" w:rsidRPr="001E691D" w:rsidRDefault="00BC680B" w:rsidP="003A06A6">
            <w:pPr>
              <w:jc w:val="center"/>
              <w:rPr>
                <w:rFonts w:ascii="Arial" w:hAnsi="Arial" w:cs="Arial"/>
                <w:color w:val="FF0000"/>
                <w:sz w:val="22"/>
                <w:szCs w:val="22"/>
              </w:rPr>
            </w:pPr>
          </w:p>
        </w:tc>
        <w:tc>
          <w:tcPr>
            <w:tcW w:w="6120" w:type="dxa"/>
          </w:tcPr>
          <w:p w:rsidR="00BC680B" w:rsidRPr="001E691D" w:rsidRDefault="00BC680B" w:rsidP="00BB2238">
            <w:pPr>
              <w:ind w:left="77"/>
              <w:rPr>
                <w:rFonts w:ascii="Arial" w:hAnsi="Arial" w:cs="Arial"/>
                <w:sz w:val="22"/>
                <w:szCs w:val="22"/>
              </w:rPr>
            </w:pPr>
          </w:p>
        </w:tc>
        <w:tc>
          <w:tcPr>
            <w:tcW w:w="1967" w:type="dxa"/>
            <w:vAlign w:val="center"/>
          </w:tcPr>
          <w:p w:rsidR="00BC680B" w:rsidRDefault="00BC680B" w:rsidP="00BB2238">
            <w:pPr>
              <w:jc w:val="center"/>
              <w:rPr>
                <w:rFonts w:ascii="Arial" w:hAnsi="Arial" w:cs="Arial"/>
                <w:sz w:val="22"/>
                <w:szCs w:val="22"/>
              </w:rPr>
            </w:pPr>
          </w:p>
        </w:tc>
      </w:tr>
      <w:tr w:rsidR="00BC680B" w:rsidRPr="00A45F9A" w:rsidTr="00BB2238">
        <w:tc>
          <w:tcPr>
            <w:tcW w:w="1098" w:type="dxa"/>
            <w:vAlign w:val="bottom"/>
          </w:tcPr>
          <w:p w:rsidR="00BC680B" w:rsidRPr="000051C1" w:rsidRDefault="00BC680B" w:rsidP="003A06A6">
            <w:pPr>
              <w:jc w:val="center"/>
              <w:rPr>
                <w:rFonts w:ascii="Arial" w:hAnsi="Arial" w:cs="Arial"/>
                <w:sz w:val="22"/>
                <w:szCs w:val="22"/>
              </w:rPr>
            </w:pPr>
          </w:p>
        </w:tc>
        <w:tc>
          <w:tcPr>
            <w:tcW w:w="1170" w:type="dxa"/>
          </w:tcPr>
          <w:p w:rsidR="00BC680B" w:rsidRPr="000051C1" w:rsidRDefault="00BC680B" w:rsidP="003A06A6">
            <w:pPr>
              <w:jc w:val="center"/>
              <w:rPr>
                <w:rFonts w:ascii="Arial" w:hAnsi="Arial" w:cs="Arial"/>
                <w:sz w:val="22"/>
                <w:szCs w:val="22"/>
              </w:rPr>
            </w:pPr>
          </w:p>
        </w:tc>
        <w:tc>
          <w:tcPr>
            <w:tcW w:w="6120" w:type="dxa"/>
          </w:tcPr>
          <w:p w:rsidR="00BC680B" w:rsidRPr="00A45F9A" w:rsidRDefault="00BC680B" w:rsidP="00BB2238">
            <w:pPr>
              <w:ind w:left="77"/>
              <w:rPr>
                <w:rFonts w:cs="Arial"/>
                <w:szCs w:val="22"/>
              </w:rPr>
            </w:pPr>
          </w:p>
        </w:tc>
        <w:tc>
          <w:tcPr>
            <w:tcW w:w="1967" w:type="dxa"/>
            <w:vAlign w:val="center"/>
          </w:tcPr>
          <w:p w:rsidR="00BC680B" w:rsidRDefault="00BC680B" w:rsidP="00BB2238">
            <w:pPr>
              <w:jc w:val="center"/>
              <w:rPr>
                <w:rFonts w:cs="Arial"/>
                <w:szCs w:val="22"/>
              </w:rPr>
            </w:pPr>
          </w:p>
        </w:tc>
      </w:tr>
      <w:tr w:rsidR="00BC680B" w:rsidRPr="00A45F9A" w:rsidTr="00BB2238">
        <w:tc>
          <w:tcPr>
            <w:tcW w:w="1098" w:type="dxa"/>
          </w:tcPr>
          <w:p w:rsidR="00BC680B" w:rsidRPr="000051C1" w:rsidRDefault="00BC680B" w:rsidP="003A06A6">
            <w:pPr>
              <w:jc w:val="center"/>
              <w:rPr>
                <w:rFonts w:ascii="Arial" w:hAnsi="Arial" w:cs="Arial"/>
                <w:sz w:val="22"/>
                <w:szCs w:val="22"/>
              </w:rPr>
            </w:pPr>
          </w:p>
        </w:tc>
        <w:tc>
          <w:tcPr>
            <w:tcW w:w="1170" w:type="dxa"/>
          </w:tcPr>
          <w:p w:rsidR="00BC680B" w:rsidRPr="000051C1" w:rsidRDefault="00BC680B" w:rsidP="003A06A6">
            <w:pPr>
              <w:jc w:val="center"/>
              <w:rPr>
                <w:rFonts w:ascii="Arial" w:hAnsi="Arial" w:cs="Arial"/>
                <w:sz w:val="22"/>
                <w:szCs w:val="22"/>
              </w:rPr>
            </w:pPr>
          </w:p>
        </w:tc>
        <w:tc>
          <w:tcPr>
            <w:tcW w:w="6120" w:type="dxa"/>
          </w:tcPr>
          <w:p w:rsidR="00BC680B" w:rsidRPr="003A06A6" w:rsidRDefault="00BC680B" w:rsidP="00BB2238">
            <w:pPr>
              <w:pStyle w:val="ListParagraph"/>
              <w:ind w:left="77"/>
              <w:rPr>
                <w:rFonts w:cs="Arial"/>
                <w:sz w:val="22"/>
                <w:szCs w:val="22"/>
              </w:rPr>
            </w:pPr>
          </w:p>
        </w:tc>
        <w:tc>
          <w:tcPr>
            <w:tcW w:w="1967" w:type="dxa"/>
            <w:vAlign w:val="center"/>
          </w:tcPr>
          <w:p w:rsidR="00BC680B" w:rsidRPr="00A42966" w:rsidRDefault="00BC680B" w:rsidP="00BB2238">
            <w:pPr>
              <w:pStyle w:val="ListParagraph"/>
              <w:jc w:val="center"/>
              <w:rPr>
                <w:rFonts w:ascii="Arial" w:hAnsi="Arial" w:cs="Arial"/>
                <w:sz w:val="22"/>
                <w:szCs w:val="22"/>
              </w:rPr>
            </w:pPr>
          </w:p>
        </w:tc>
      </w:tr>
      <w:tr w:rsidR="00BC680B" w:rsidRPr="00BC680B" w:rsidTr="00BB2238">
        <w:tc>
          <w:tcPr>
            <w:tcW w:w="1098" w:type="dxa"/>
          </w:tcPr>
          <w:p w:rsidR="00BC680B" w:rsidRPr="00BC680B" w:rsidRDefault="00BC680B" w:rsidP="003A06A6">
            <w:pPr>
              <w:jc w:val="center"/>
              <w:rPr>
                <w:rFonts w:ascii="Arial" w:hAnsi="Arial" w:cs="Arial"/>
                <w:sz w:val="22"/>
                <w:szCs w:val="22"/>
              </w:rPr>
            </w:pPr>
          </w:p>
        </w:tc>
        <w:tc>
          <w:tcPr>
            <w:tcW w:w="1170" w:type="dxa"/>
          </w:tcPr>
          <w:p w:rsidR="00BC680B" w:rsidRPr="00BC680B" w:rsidRDefault="00BC680B" w:rsidP="003A06A6">
            <w:pPr>
              <w:jc w:val="center"/>
              <w:rPr>
                <w:rFonts w:ascii="Arial" w:hAnsi="Arial" w:cs="Arial"/>
                <w:sz w:val="22"/>
                <w:szCs w:val="22"/>
              </w:rPr>
            </w:pPr>
          </w:p>
        </w:tc>
        <w:tc>
          <w:tcPr>
            <w:tcW w:w="6120" w:type="dxa"/>
          </w:tcPr>
          <w:p w:rsidR="00FB4F82" w:rsidRPr="003A06A6" w:rsidRDefault="00FB4F82" w:rsidP="00BB2238">
            <w:pPr>
              <w:pStyle w:val="ListParagraph"/>
              <w:ind w:left="77"/>
              <w:rPr>
                <w:rFonts w:ascii="Arial" w:hAnsi="Arial" w:cs="Arial"/>
                <w:sz w:val="22"/>
                <w:szCs w:val="22"/>
              </w:rPr>
            </w:pPr>
          </w:p>
        </w:tc>
        <w:tc>
          <w:tcPr>
            <w:tcW w:w="1967" w:type="dxa"/>
            <w:vAlign w:val="center"/>
          </w:tcPr>
          <w:p w:rsidR="00FB4F82" w:rsidRPr="00BC680B" w:rsidRDefault="00FB4F82" w:rsidP="00BB2238">
            <w:pPr>
              <w:jc w:val="center"/>
              <w:rPr>
                <w:rFonts w:ascii="Arial" w:hAnsi="Arial" w:cs="Arial"/>
                <w:sz w:val="22"/>
                <w:szCs w:val="22"/>
              </w:rPr>
            </w:pPr>
          </w:p>
        </w:tc>
      </w:tr>
      <w:tr w:rsidR="00204D76" w:rsidRPr="00BC680B" w:rsidTr="00BB2238">
        <w:tc>
          <w:tcPr>
            <w:tcW w:w="1098" w:type="dxa"/>
          </w:tcPr>
          <w:p w:rsidR="00204D76" w:rsidRPr="00BC680B" w:rsidRDefault="00204D76" w:rsidP="003A06A6">
            <w:pPr>
              <w:jc w:val="center"/>
              <w:rPr>
                <w:rFonts w:ascii="Arial" w:hAnsi="Arial" w:cs="Arial"/>
                <w:sz w:val="22"/>
                <w:szCs w:val="22"/>
              </w:rPr>
            </w:pPr>
          </w:p>
        </w:tc>
        <w:tc>
          <w:tcPr>
            <w:tcW w:w="1170" w:type="dxa"/>
          </w:tcPr>
          <w:p w:rsidR="00204D76" w:rsidRDefault="00204D76" w:rsidP="003A06A6">
            <w:pPr>
              <w:jc w:val="center"/>
              <w:rPr>
                <w:rFonts w:ascii="Arial" w:hAnsi="Arial" w:cs="Arial"/>
                <w:sz w:val="22"/>
                <w:szCs w:val="22"/>
              </w:rPr>
            </w:pPr>
          </w:p>
        </w:tc>
        <w:tc>
          <w:tcPr>
            <w:tcW w:w="6120" w:type="dxa"/>
          </w:tcPr>
          <w:p w:rsidR="00204D76" w:rsidRPr="003A06A6" w:rsidRDefault="00204D76" w:rsidP="00BB2238">
            <w:pPr>
              <w:pStyle w:val="ListParagraph"/>
              <w:ind w:left="77"/>
              <w:rPr>
                <w:rFonts w:ascii="Arial" w:hAnsi="Arial"/>
                <w:sz w:val="22"/>
                <w:szCs w:val="22"/>
              </w:rPr>
            </w:pPr>
          </w:p>
        </w:tc>
        <w:tc>
          <w:tcPr>
            <w:tcW w:w="1967" w:type="dxa"/>
            <w:vAlign w:val="center"/>
          </w:tcPr>
          <w:p w:rsidR="00204D76" w:rsidRDefault="00204D76" w:rsidP="00BB2238">
            <w:pPr>
              <w:jc w:val="center"/>
              <w:rPr>
                <w:rFonts w:ascii="Arial" w:hAnsi="Arial" w:cs="Arial"/>
                <w:sz w:val="22"/>
                <w:szCs w:val="22"/>
              </w:rPr>
            </w:pPr>
          </w:p>
        </w:tc>
      </w:tr>
    </w:tbl>
    <w:p w:rsidR="00C648DC" w:rsidRDefault="00C648DC" w:rsidP="00EB187C"/>
    <w:p w:rsidR="00C648DC" w:rsidRDefault="00C648DC">
      <w:pPr>
        <w:rPr>
          <w:b/>
          <w:sz w:val="36"/>
          <w:szCs w:val="36"/>
        </w:rPr>
      </w:pPr>
      <w:r>
        <w:rPr>
          <w:b/>
          <w:sz w:val="36"/>
          <w:szCs w:val="36"/>
        </w:rPr>
        <w:br w:type="page"/>
      </w:r>
    </w:p>
    <w:p w:rsidR="00E374B1" w:rsidRDefault="00E374B1" w:rsidP="00E374B1">
      <w:pPr>
        <w:pStyle w:val="BodyOne"/>
        <w:jc w:val="center"/>
        <w:outlineLvl w:val="0"/>
        <w:rPr>
          <w:b/>
          <w:sz w:val="36"/>
          <w:szCs w:val="36"/>
        </w:rPr>
      </w:pPr>
      <w:bookmarkStart w:id="7" w:name="_Toc337021383"/>
      <w:bookmarkStart w:id="8" w:name="_Toc412642659"/>
      <w:r w:rsidRPr="003C138B">
        <w:rPr>
          <w:b/>
          <w:sz w:val="36"/>
          <w:szCs w:val="36"/>
        </w:rPr>
        <w:lastRenderedPageBreak/>
        <w:t>List of Effective Pages</w:t>
      </w:r>
      <w:bookmarkEnd w:id="7"/>
      <w:bookmarkEnd w:id="8"/>
    </w:p>
    <w:p w:rsidR="00204D76" w:rsidRDefault="00204D76" w:rsidP="00EB187C"/>
    <w:tbl>
      <w:tblPr>
        <w:tblW w:w="3796" w:type="pct"/>
        <w:jc w:val="center"/>
        <w:tblBorders>
          <w:top w:val="single" w:sz="12" w:space="0" w:color="auto"/>
          <w:left w:val="single" w:sz="12" w:space="0" w:color="auto"/>
          <w:bottom w:val="single" w:sz="12" w:space="0" w:color="auto"/>
          <w:right w:val="single" w:sz="12" w:space="0" w:color="auto"/>
        </w:tblBorders>
        <w:tblLook w:val="01E0"/>
      </w:tblPr>
      <w:tblGrid>
        <w:gridCol w:w="670"/>
        <w:gridCol w:w="1047"/>
        <w:gridCol w:w="1000"/>
        <w:gridCol w:w="222"/>
        <w:gridCol w:w="670"/>
        <w:gridCol w:w="946"/>
        <w:gridCol w:w="839"/>
        <w:gridCol w:w="222"/>
        <w:gridCol w:w="670"/>
        <w:gridCol w:w="1020"/>
        <w:gridCol w:w="839"/>
      </w:tblGrid>
      <w:tr w:rsidR="00204D76" w:rsidRPr="00660BE3" w:rsidTr="00764F1B">
        <w:trPr>
          <w:trHeight w:val="196"/>
          <w:jc w:val="center"/>
        </w:trPr>
        <w:tc>
          <w:tcPr>
            <w:tcW w:w="411" w:type="pct"/>
            <w:tcBorders>
              <w:top w:val="single" w:sz="18" w:space="0" w:color="auto"/>
              <w:left w:val="single" w:sz="18" w:space="0" w:color="auto"/>
              <w:bottom w:val="single" w:sz="12" w:space="0" w:color="auto"/>
              <w:right w:val="single" w:sz="12"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PAGE</w:t>
            </w:r>
          </w:p>
        </w:tc>
        <w:tc>
          <w:tcPr>
            <w:tcW w:w="643" w:type="pct"/>
            <w:tcBorders>
              <w:top w:val="single" w:sz="18" w:space="0" w:color="auto"/>
              <w:left w:val="single" w:sz="12" w:space="0" w:color="auto"/>
              <w:bottom w:val="single" w:sz="12" w:space="0" w:color="auto"/>
              <w:right w:val="single" w:sz="12"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STATUS</w:t>
            </w:r>
          </w:p>
        </w:tc>
        <w:tc>
          <w:tcPr>
            <w:tcW w:w="614" w:type="pct"/>
            <w:tcBorders>
              <w:top w:val="single" w:sz="18" w:space="0" w:color="auto"/>
              <w:left w:val="single" w:sz="12" w:space="0" w:color="auto"/>
              <w:bottom w:val="single" w:sz="12" w:space="0" w:color="auto"/>
              <w:right w:val="single" w:sz="18"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DATE</w:t>
            </w:r>
          </w:p>
        </w:tc>
        <w:tc>
          <w:tcPr>
            <w:tcW w:w="136" w:type="pct"/>
            <w:tcBorders>
              <w:top w:val="nil"/>
              <w:left w:val="single" w:sz="18" w:space="0" w:color="auto"/>
              <w:bottom w:val="nil"/>
              <w:right w:val="single" w:sz="18" w:space="0" w:color="auto"/>
            </w:tcBorders>
          </w:tcPr>
          <w:p w:rsidR="00204D76" w:rsidRPr="00622014" w:rsidRDefault="00204D76" w:rsidP="00622014">
            <w:pPr>
              <w:jc w:val="center"/>
              <w:rPr>
                <w:rFonts w:ascii="Arial" w:hAnsi="Arial" w:cs="Arial"/>
                <w:b/>
                <w:color w:val="000000"/>
                <w:sz w:val="16"/>
                <w:szCs w:val="16"/>
              </w:rPr>
            </w:pPr>
          </w:p>
        </w:tc>
        <w:tc>
          <w:tcPr>
            <w:tcW w:w="411" w:type="pct"/>
            <w:tcBorders>
              <w:top w:val="single" w:sz="18" w:space="0" w:color="auto"/>
              <w:left w:val="single" w:sz="18" w:space="0" w:color="auto"/>
              <w:bottom w:val="single" w:sz="12" w:space="0" w:color="auto"/>
              <w:right w:val="single" w:sz="12"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PAGE</w:t>
            </w:r>
          </w:p>
        </w:tc>
        <w:tc>
          <w:tcPr>
            <w:tcW w:w="581" w:type="pct"/>
            <w:tcBorders>
              <w:top w:val="single" w:sz="18" w:space="0" w:color="auto"/>
              <w:left w:val="single" w:sz="12" w:space="0" w:color="auto"/>
              <w:bottom w:val="single" w:sz="12" w:space="0" w:color="auto"/>
              <w:right w:val="single" w:sz="12"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STATUS</w:t>
            </w:r>
          </w:p>
        </w:tc>
        <w:tc>
          <w:tcPr>
            <w:tcW w:w="515" w:type="pct"/>
            <w:tcBorders>
              <w:top w:val="single" w:sz="18" w:space="0" w:color="auto"/>
              <w:left w:val="single" w:sz="12" w:space="0" w:color="auto"/>
              <w:bottom w:val="single" w:sz="12" w:space="0" w:color="auto"/>
              <w:right w:val="single" w:sz="18"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DATE</w:t>
            </w:r>
          </w:p>
        </w:tc>
        <w:tc>
          <w:tcPr>
            <w:tcW w:w="136" w:type="pct"/>
            <w:tcBorders>
              <w:top w:val="nil"/>
              <w:left w:val="single" w:sz="12" w:space="0" w:color="auto"/>
              <w:bottom w:val="nil"/>
              <w:right w:val="single" w:sz="18" w:space="0" w:color="auto"/>
            </w:tcBorders>
          </w:tcPr>
          <w:p w:rsidR="00204D76" w:rsidRPr="00622014" w:rsidRDefault="00204D76" w:rsidP="00622014">
            <w:pPr>
              <w:jc w:val="center"/>
              <w:rPr>
                <w:rFonts w:ascii="Arial" w:hAnsi="Arial" w:cs="Arial"/>
                <w:b/>
                <w:color w:val="000000"/>
                <w:sz w:val="16"/>
                <w:szCs w:val="16"/>
              </w:rPr>
            </w:pPr>
          </w:p>
        </w:tc>
        <w:tc>
          <w:tcPr>
            <w:tcW w:w="411" w:type="pct"/>
            <w:tcBorders>
              <w:top w:val="single" w:sz="18" w:space="0" w:color="auto"/>
              <w:left w:val="single" w:sz="18" w:space="0" w:color="auto"/>
              <w:bottom w:val="single" w:sz="12" w:space="0" w:color="auto"/>
              <w:right w:val="single" w:sz="4"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PAGE</w:t>
            </w:r>
          </w:p>
        </w:tc>
        <w:tc>
          <w:tcPr>
            <w:tcW w:w="626" w:type="pct"/>
            <w:tcBorders>
              <w:top w:val="single" w:sz="18" w:space="0" w:color="auto"/>
              <w:left w:val="single" w:sz="4" w:space="0" w:color="auto"/>
              <w:bottom w:val="single" w:sz="12" w:space="0" w:color="auto"/>
              <w:right w:val="single" w:sz="4"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STATUS</w:t>
            </w:r>
          </w:p>
        </w:tc>
        <w:tc>
          <w:tcPr>
            <w:tcW w:w="515" w:type="pct"/>
            <w:tcBorders>
              <w:top w:val="single" w:sz="18" w:space="0" w:color="auto"/>
              <w:left w:val="single" w:sz="4" w:space="0" w:color="auto"/>
              <w:bottom w:val="single" w:sz="12" w:space="0" w:color="auto"/>
              <w:right w:val="single" w:sz="18" w:space="0" w:color="auto"/>
            </w:tcBorders>
          </w:tcPr>
          <w:p w:rsidR="00204D76" w:rsidRPr="00622014" w:rsidRDefault="00204D76" w:rsidP="00622014">
            <w:pPr>
              <w:jc w:val="center"/>
              <w:rPr>
                <w:rFonts w:ascii="Arial" w:hAnsi="Arial" w:cs="Arial"/>
                <w:b/>
                <w:color w:val="000000"/>
                <w:sz w:val="16"/>
                <w:szCs w:val="16"/>
              </w:rPr>
            </w:pPr>
            <w:r w:rsidRPr="00622014">
              <w:rPr>
                <w:rFonts w:ascii="Arial" w:hAnsi="Arial" w:cs="Arial"/>
                <w:b/>
                <w:color w:val="000000"/>
                <w:sz w:val="16"/>
                <w:szCs w:val="16"/>
              </w:rPr>
              <w:t>DATE</w:t>
            </w:r>
          </w:p>
        </w:tc>
      </w:tr>
      <w:tr w:rsidR="00A138E6" w:rsidRPr="00660BE3" w:rsidTr="00253FAF">
        <w:trPr>
          <w:trHeight w:val="271"/>
          <w:jc w:val="center"/>
        </w:trPr>
        <w:tc>
          <w:tcPr>
            <w:tcW w:w="411" w:type="pct"/>
            <w:tcBorders>
              <w:top w:val="single" w:sz="12"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Pr>
                <w:rFonts w:ascii="Arial" w:hAnsi="Arial" w:cs="Arial"/>
                <w:color w:val="000000"/>
                <w:sz w:val="16"/>
                <w:szCs w:val="16"/>
              </w:rPr>
              <w:t>Cover</w:t>
            </w:r>
          </w:p>
        </w:tc>
        <w:tc>
          <w:tcPr>
            <w:tcW w:w="643" w:type="pct"/>
            <w:tcBorders>
              <w:top w:val="single" w:sz="12" w:space="0" w:color="auto"/>
              <w:left w:val="single" w:sz="4" w:space="0" w:color="auto"/>
              <w:bottom w:val="single" w:sz="4" w:space="0" w:color="auto"/>
              <w:right w:val="single" w:sz="4" w:space="0" w:color="auto"/>
            </w:tcBorders>
            <w:vAlign w:val="center"/>
          </w:tcPr>
          <w:p w:rsidR="00A138E6" w:rsidRDefault="00A138E6" w:rsidP="00A138E6">
            <w:pPr>
              <w:jc w:val="center"/>
            </w:pPr>
            <w:r>
              <w:rPr>
                <w:rFonts w:ascii="Arial" w:hAnsi="Arial" w:cs="Arial"/>
                <w:color w:val="000000"/>
                <w:sz w:val="16"/>
                <w:szCs w:val="16"/>
              </w:rPr>
              <w:t>Rev 2</w:t>
            </w:r>
          </w:p>
        </w:tc>
        <w:tc>
          <w:tcPr>
            <w:tcW w:w="614" w:type="pct"/>
            <w:tcBorders>
              <w:top w:val="single" w:sz="12" w:space="0" w:color="auto"/>
              <w:left w:val="single" w:sz="4" w:space="0" w:color="auto"/>
              <w:bottom w:val="single" w:sz="4" w:space="0" w:color="auto"/>
              <w:right w:val="single" w:sz="18" w:space="0" w:color="auto"/>
            </w:tcBorders>
            <w:vAlign w:val="center"/>
          </w:tcPr>
          <w:p w:rsidR="00A138E6" w:rsidRPr="00622014" w:rsidRDefault="00A138E6" w:rsidP="002B7062">
            <w:pPr>
              <w:jc w:val="center"/>
              <w:rPr>
                <w:rFonts w:ascii="Arial" w:hAnsi="Arial" w:cs="Arial"/>
                <w:sz w:val="16"/>
                <w:szCs w:val="16"/>
              </w:rPr>
            </w:pPr>
            <w:r>
              <w:rPr>
                <w:rFonts w:ascii="Arial" w:hAnsi="Arial" w:cs="Arial"/>
                <w:sz w:val="16"/>
                <w:szCs w:val="16"/>
              </w:rPr>
              <w:t>5/01/15</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FB769D">
            <w:pPr>
              <w:jc w:val="center"/>
              <w:rPr>
                <w:rFonts w:ascii="Arial" w:hAnsi="Arial" w:cs="Arial"/>
                <w:color w:val="000000"/>
                <w:sz w:val="16"/>
                <w:szCs w:val="16"/>
              </w:rPr>
            </w:pPr>
            <w:r w:rsidRPr="00622014">
              <w:rPr>
                <w:rFonts w:ascii="Arial" w:hAnsi="Arial" w:cs="Arial"/>
                <w:color w:val="000000"/>
                <w:sz w:val="16"/>
                <w:szCs w:val="16"/>
              </w:rPr>
              <w:t>4-24</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FB769D">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FB769D">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0B1086">
            <w:pPr>
              <w:jc w:val="center"/>
              <w:rPr>
                <w:rFonts w:ascii="Arial" w:hAnsi="Arial" w:cs="Arial"/>
                <w:color w:val="000000"/>
                <w:sz w:val="16"/>
                <w:szCs w:val="16"/>
              </w:rPr>
            </w:pPr>
            <w:r w:rsidRPr="00622014">
              <w:rPr>
                <w:rFonts w:ascii="Arial" w:hAnsi="Arial" w:cs="Arial"/>
                <w:color w:val="000000"/>
                <w:sz w:val="16"/>
                <w:szCs w:val="16"/>
              </w:rPr>
              <w:t>5-14</w:t>
            </w:r>
          </w:p>
        </w:tc>
        <w:tc>
          <w:tcPr>
            <w:tcW w:w="626" w:type="pct"/>
            <w:tcBorders>
              <w:top w:val="single" w:sz="4" w:space="0" w:color="auto"/>
              <w:left w:val="single" w:sz="4" w:space="0" w:color="auto"/>
              <w:bottom w:val="single" w:sz="4" w:space="0" w:color="auto"/>
              <w:right w:val="single" w:sz="4" w:space="0" w:color="auto"/>
            </w:tcBorders>
            <w:vAlign w:val="center"/>
          </w:tcPr>
          <w:p w:rsidR="00A138E6" w:rsidRDefault="00A138E6" w:rsidP="000B1086">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0B1086">
            <w:pPr>
              <w:jc w:val="center"/>
              <w:rPr>
                <w:rFonts w:ascii="Arial" w:hAnsi="Arial" w:cs="Arial"/>
                <w:sz w:val="16"/>
                <w:szCs w:val="16"/>
              </w:rPr>
            </w:pPr>
            <w:r>
              <w:rPr>
                <w:rFonts w:ascii="Arial" w:hAnsi="Arial" w:cs="Arial"/>
                <w:color w:val="000000"/>
                <w:sz w:val="16"/>
                <w:szCs w:val="16"/>
              </w:rPr>
              <w:t>11/01/13</w:t>
            </w:r>
          </w:p>
        </w:tc>
      </w:tr>
      <w:tr w:rsidR="00A138E6" w:rsidRPr="00660BE3" w:rsidTr="00253FAF">
        <w:trPr>
          <w:trHeight w:val="271"/>
          <w:jc w:val="center"/>
        </w:trPr>
        <w:tc>
          <w:tcPr>
            <w:tcW w:w="411" w:type="pct"/>
            <w:tcBorders>
              <w:top w:val="single" w:sz="12" w:space="0" w:color="auto"/>
              <w:left w:val="single" w:sz="18" w:space="0" w:color="auto"/>
              <w:bottom w:val="single" w:sz="4" w:space="0" w:color="auto"/>
              <w:right w:val="single" w:sz="4" w:space="0" w:color="auto"/>
            </w:tcBorders>
            <w:vAlign w:val="center"/>
          </w:tcPr>
          <w:p w:rsidR="00A138E6" w:rsidRPr="00622014" w:rsidRDefault="00A138E6" w:rsidP="003B1ABF">
            <w:pPr>
              <w:jc w:val="center"/>
              <w:rPr>
                <w:rFonts w:ascii="Arial" w:hAnsi="Arial" w:cs="Arial"/>
                <w:color w:val="000000"/>
                <w:sz w:val="16"/>
                <w:szCs w:val="16"/>
              </w:rPr>
            </w:pPr>
            <w:proofErr w:type="spellStart"/>
            <w:r w:rsidRPr="00622014">
              <w:rPr>
                <w:rFonts w:ascii="Arial" w:hAnsi="Arial" w:cs="Arial"/>
                <w:color w:val="000000"/>
                <w:sz w:val="16"/>
                <w:szCs w:val="16"/>
              </w:rPr>
              <w:t>i</w:t>
            </w:r>
            <w:proofErr w:type="spellEnd"/>
          </w:p>
        </w:tc>
        <w:tc>
          <w:tcPr>
            <w:tcW w:w="643" w:type="pct"/>
            <w:tcBorders>
              <w:top w:val="single" w:sz="12" w:space="0" w:color="auto"/>
              <w:left w:val="single" w:sz="4" w:space="0" w:color="auto"/>
              <w:bottom w:val="single" w:sz="4" w:space="0" w:color="auto"/>
              <w:right w:val="single" w:sz="4" w:space="0" w:color="auto"/>
            </w:tcBorders>
            <w:vAlign w:val="center"/>
          </w:tcPr>
          <w:p w:rsidR="00A138E6" w:rsidRDefault="00A138E6" w:rsidP="003B1ABF">
            <w:pPr>
              <w:jc w:val="center"/>
            </w:pPr>
            <w:r w:rsidRPr="00DB6103">
              <w:rPr>
                <w:rFonts w:ascii="Arial" w:hAnsi="Arial" w:cs="Arial"/>
                <w:color w:val="000000"/>
                <w:sz w:val="16"/>
                <w:szCs w:val="16"/>
              </w:rPr>
              <w:t>Reissue</w:t>
            </w:r>
          </w:p>
        </w:tc>
        <w:tc>
          <w:tcPr>
            <w:tcW w:w="614" w:type="pct"/>
            <w:tcBorders>
              <w:top w:val="single" w:sz="12" w:space="0" w:color="auto"/>
              <w:left w:val="single" w:sz="4" w:space="0" w:color="auto"/>
              <w:bottom w:val="single" w:sz="4" w:space="0" w:color="auto"/>
              <w:right w:val="single" w:sz="18" w:space="0" w:color="auto"/>
            </w:tcBorders>
            <w:vAlign w:val="center"/>
          </w:tcPr>
          <w:p w:rsidR="00A138E6" w:rsidRPr="00622014" w:rsidRDefault="00A138E6" w:rsidP="003B1ABF">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4466A1">
            <w:pPr>
              <w:jc w:val="center"/>
              <w:rPr>
                <w:rFonts w:ascii="Arial" w:hAnsi="Arial" w:cs="Arial"/>
                <w:color w:val="000000"/>
                <w:sz w:val="16"/>
                <w:szCs w:val="16"/>
              </w:rPr>
            </w:pPr>
            <w:r w:rsidRPr="00622014">
              <w:rPr>
                <w:rFonts w:ascii="Arial" w:hAnsi="Arial" w:cs="Arial"/>
                <w:color w:val="000000"/>
                <w:sz w:val="16"/>
                <w:szCs w:val="16"/>
              </w:rPr>
              <w:t>4-25</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4466A1">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4466A1">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CD3623">
            <w:pPr>
              <w:jc w:val="center"/>
              <w:rPr>
                <w:rFonts w:ascii="Arial" w:hAnsi="Arial" w:cs="Arial"/>
                <w:color w:val="000000"/>
                <w:sz w:val="16"/>
                <w:szCs w:val="16"/>
              </w:rPr>
            </w:pPr>
            <w:r w:rsidRPr="00622014">
              <w:rPr>
                <w:rFonts w:ascii="Arial" w:hAnsi="Arial" w:cs="Arial"/>
                <w:color w:val="000000"/>
                <w:sz w:val="16"/>
                <w:szCs w:val="16"/>
              </w:rPr>
              <w:t>5-15</w:t>
            </w:r>
          </w:p>
        </w:tc>
        <w:tc>
          <w:tcPr>
            <w:tcW w:w="626" w:type="pct"/>
            <w:tcBorders>
              <w:top w:val="single" w:sz="4" w:space="0" w:color="auto"/>
              <w:left w:val="single" w:sz="4" w:space="0" w:color="auto"/>
              <w:bottom w:val="single" w:sz="4" w:space="0" w:color="auto"/>
              <w:right w:val="single" w:sz="4" w:space="0" w:color="auto"/>
            </w:tcBorders>
            <w:vAlign w:val="center"/>
          </w:tcPr>
          <w:p w:rsidR="00A138E6" w:rsidRDefault="00A138E6" w:rsidP="00CD3623">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CD3623">
            <w:pPr>
              <w:jc w:val="center"/>
              <w:rPr>
                <w:rFonts w:ascii="Arial" w:hAnsi="Arial" w:cs="Arial"/>
                <w:sz w:val="16"/>
                <w:szCs w:val="16"/>
              </w:rPr>
            </w:pPr>
            <w:r>
              <w:rPr>
                <w:rFonts w:ascii="Arial" w:hAnsi="Arial" w:cs="Arial"/>
                <w:color w:val="000000"/>
                <w:sz w:val="16"/>
                <w:szCs w:val="16"/>
              </w:rPr>
              <w:t>11/01/13</w:t>
            </w:r>
          </w:p>
        </w:tc>
      </w:tr>
      <w:tr w:rsidR="00A138E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ii</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B7062">
            <w:pPr>
              <w:jc w:val="center"/>
            </w:pPr>
            <w:r>
              <w:rPr>
                <w:rFonts w:ascii="Arial" w:hAnsi="Arial" w:cs="Arial"/>
                <w:color w:val="000000"/>
                <w:sz w:val="16"/>
                <w:szCs w:val="16"/>
              </w:rPr>
              <w:t>Rev 1</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2B7062">
            <w:pPr>
              <w:jc w:val="center"/>
              <w:rPr>
                <w:rFonts w:ascii="Arial" w:hAnsi="Arial" w:cs="Arial"/>
                <w:sz w:val="16"/>
                <w:szCs w:val="16"/>
              </w:rPr>
            </w:pPr>
            <w:r>
              <w:rPr>
                <w:rFonts w:ascii="Arial" w:hAnsi="Arial" w:cs="Arial"/>
                <w:color w:val="000000"/>
                <w:sz w:val="16"/>
                <w:szCs w:val="16"/>
              </w:rPr>
              <w:t>01/10/15</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4-26</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DF53E2">
            <w:pPr>
              <w:jc w:val="center"/>
              <w:rPr>
                <w:rFonts w:ascii="Arial" w:hAnsi="Arial" w:cs="Arial"/>
                <w:color w:val="000000"/>
                <w:sz w:val="16"/>
                <w:szCs w:val="16"/>
              </w:rPr>
            </w:pPr>
            <w:r w:rsidRPr="00622014">
              <w:rPr>
                <w:rFonts w:ascii="Arial" w:hAnsi="Arial" w:cs="Arial"/>
                <w:color w:val="000000"/>
                <w:sz w:val="16"/>
                <w:szCs w:val="16"/>
              </w:rPr>
              <w:t>5-16</w:t>
            </w:r>
          </w:p>
        </w:tc>
        <w:tc>
          <w:tcPr>
            <w:tcW w:w="626"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DF53E2">
            <w:pPr>
              <w:jc w:val="center"/>
              <w:rPr>
                <w:rFonts w:ascii="Arial" w:hAnsi="Arial" w:cs="Arial"/>
                <w:sz w:val="16"/>
                <w:szCs w:val="16"/>
              </w:rPr>
            </w:pPr>
            <w:r>
              <w:rPr>
                <w:rFonts w:ascii="Arial" w:hAnsi="Arial" w:cs="Arial"/>
                <w:color w:val="000000"/>
                <w:sz w:val="16"/>
                <w:szCs w:val="16"/>
              </w:rPr>
              <w:t>11/01/13</w:t>
            </w:r>
          </w:p>
        </w:tc>
      </w:tr>
      <w:tr w:rsidR="00A138E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iii</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B7062">
            <w:pPr>
              <w:jc w:val="center"/>
            </w:pPr>
            <w:r>
              <w:rPr>
                <w:rFonts w:ascii="Arial" w:hAnsi="Arial" w:cs="Arial"/>
                <w:color w:val="000000"/>
                <w:sz w:val="16"/>
                <w:szCs w:val="16"/>
              </w:rPr>
              <w:t>Rev 1</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2B7062">
            <w:pPr>
              <w:jc w:val="center"/>
              <w:rPr>
                <w:rFonts w:ascii="Arial" w:hAnsi="Arial" w:cs="Arial"/>
                <w:sz w:val="16"/>
                <w:szCs w:val="16"/>
              </w:rPr>
            </w:pPr>
            <w:r>
              <w:rPr>
                <w:rFonts w:ascii="Arial" w:hAnsi="Arial" w:cs="Arial"/>
                <w:color w:val="000000"/>
                <w:sz w:val="16"/>
                <w:szCs w:val="16"/>
              </w:rPr>
              <w:t>01/10/15</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4-27</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DF53E2">
            <w:pPr>
              <w:jc w:val="center"/>
              <w:rPr>
                <w:rFonts w:ascii="Arial" w:hAnsi="Arial" w:cs="Arial"/>
                <w:color w:val="000000"/>
                <w:sz w:val="16"/>
                <w:szCs w:val="16"/>
              </w:rPr>
            </w:pPr>
            <w:r w:rsidRPr="00622014">
              <w:rPr>
                <w:rFonts w:ascii="Arial" w:hAnsi="Arial" w:cs="Arial"/>
                <w:color w:val="000000"/>
                <w:sz w:val="16"/>
                <w:szCs w:val="16"/>
              </w:rPr>
              <w:t>5-17</w:t>
            </w:r>
          </w:p>
        </w:tc>
        <w:tc>
          <w:tcPr>
            <w:tcW w:w="626"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DF53E2">
            <w:pPr>
              <w:jc w:val="center"/>
              <w:rPr>
                <w:rFonts w:ascii="Arial" w:hAnsi="Arial" w:cs="Arial"/>
                <w:sz w:val="16"/>
                <w:szCs w:val="16"/>
              </w:rPr>
            </w:pPr>
            <w:r>
              <w:rPr>
                <w:rFonts w:ascii="Arial" w:hAnsi="Arial" w:cs="Arial"/>
                <w:color w:val="000000"/>
                <w:sz w:val="16"/>
                <w:szCs w:val="16"/>
              </w:rPr>
              <w:t>11/01/13</w:t>
            </w:r>
          </w:p>
        </w:tc>
      </w:tr>
      <w:tr w:rsidR="00A138E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1-1</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4-28</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DF53E2">
            <w:pPr>
              <w:jc w:val="center"/>
              <w:rPr>
                <w:rFonts w:ascii="Arial" w:hAnsi="Arial" w:cs="Arial"/>
                <w:color w:val="000000"/>
                <w:sz w:val="16"/>
                <w:szCs w:val="16"/>
              </w:rPr>
            </w:pPr>
            <w:r w:rsidRPr="00622014">
              <w:rPr>
                <w:rFonts w:ascii="Arial" w:hAnsi="Arial" w:cs="Arial"/>
                <w:color w:val="000000"/>
                <w:sz w:val="16"/>
                <w:szCs w:val="16"/>
              </w:rPr>
              <w:t>5-18</w:t>
            </w:r>
          </w:p>
        </w:tc>
        <w:tc>
          <w:tcPr>
            <w:tcW w:w="626"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DF53E2">
            <w:pPr>
              <w:jc w:val="center"/>
              <w:rPr>
                <w:rFonts w:ascii="Arial" w:hAnsi="Arial" w:cs="Arial"/>
                <w:sz w:val="16"/>
                <w:szCs w:val="16"/>
              </w:rPr>
            </w:pPr>
            <w:r>
              <w:rPr>
                <w:rFonts w:ascii="Arial" w:hAnsi="Arial" w:cs="Arial"/>
                <w:color w:val="000000"/>
                <w:sz w:val="16"/>
                <w:szCs w:val="16"/>
              </w:rPr>
              <w:t>11/01/13</w:t>
            </w:r>
          </w:p>
        </w:tc>
      </w:tr>
      <w:tr w:rsidR="00A138E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2-1</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4-29</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DF53E2">
            <w:pPr>
              <w:jc w:val="center"/>
              <w:rPr>
                <w:rFonts w:ascii="Arial" w:hAnsi="Arial" w:cs="Arial"/>
                <w:color w:val="000000"/>
                <w:sz w:val="16"/>
                <w:szCs w:val="16"/>
              </w:rPr>
            </w:pPr>
            <w:r w:rsidRPr="00622014">
              <w:rPr>
                <w:rFonts w:ascii="Arial" w:hAnsi="Arial" w:cs="Arial"/>
                <w:color w:val="000000"/>
                <w:sz w:val="16"/>
                <w:szCs w:val="16"/>
              </w:rPr>
              <w:t>5-19</w:t>
            </w:r>
          </w:p>
        </w:tc>
        <w:tc>
          <w:tcPr>
            <w:tcW w:w="626"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DF53E2">
            <w:pPr>
              <w:jc w:val="center"/>
              <w:rPr>
                <w:rFonts w:ascii="Arial" w:hAnsi="Arial" w:cs="Arial"/>
                <w:sz w:val="16"/>
                <w:szCs w:val="16"/>
              </w:rPr>
            </w:pPr>
            <w:r>
              <w:rPr>
                <w:rFonts w:ascii="Arial" w:hAnsi="Arial" w:cs="Arial"/>
                <w:color w:val="000000"/>
                <w:sz w:val="16"/>
                <w:szCs w:val="16"/>
              </w:rPr>
              <w:t>11/01/13</w:t>
            </w:r>
          </w:p>
        </w:tc>
      </w:tr>
      <w:tr w:rsidR="00A138E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3-1</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B7062">
            <w:pPr>
              <w:jc w:val="center"/>
            </w:pPr>
            <w:r>
              <w:rPr>
                <w:rFonts w:ascii="Arial" w:hAnsi="Arial" w:cs="Arial"/>
                <w:color w:val="000000"/>
                <w:sz w:val="16"/>
                <w:szCs w:val="16"/>
              </w:rPr>
              <w:t>Rev 1</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2B7062">
            <w:pPr>
              <w:jc w:val="center"/>
              <w:rPr>
                <w:rFonts w:ascii="Arial" w:hAnsi="Arial" w:cs="Arial"/>
                <w:sz w:val="16"/>
                <w:szCs w:val="16"/>
              </w:rPr>
            </w:pPr>
            <w:r>
              <w:rPr>
                <w:rFonts w:ascii="Arial" w:hAnsi="Arial" w:cs="Arial"/>
                <w:color w:val="000000"/>
                <w:sz w:val="16"/>
                <w:szCs w:val="16"/>
              </w:rPr>
              <w:t>01/10/15</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4-30</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DF53E2">
            <w:pPr>
              <w:jc w:val="center"/>
              <w:rPr>
                <w:rFonts w:ascii="Arial" w:hAnsi="Arial" w:cs="Arial"/>
                <w:color w:val="000000"/>
                <w:sz w:val="16"/>
                <w:szCs w:val="16"/>
              </w:rPr>
            </w:pPr>
            <w:r w:rsidRPr="00622014">
              <w:rPr>
                <w:rFonts w:ascii="Arial" w:hAnsi="Arial" w:cs="Arial"/>
                <w:color w:val="000000"/>
                <w:sz w:val="16"/>
                <w:szCs w:val="16"/>
              </w:rPr>
              <w:t>5-20</w:t>
            </w:r>
          </w:p>
        </w:tc>
        <w:tc>
          <w:tcPr>
            <w:tcW w:w="626"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DF53E2">
            <w:pPr>
              <w:jc w:val="center"/>
              <w:rPr>
                <w:rFonts w:ascii="Arial" w:hAnsi="Arial" w:cs="Arial"/>
                <w:sz w:val="16"/>
                <w:szCs w:val="16"/>
              </w:rPr>
            </w:pPr>
            <w:r>
              <w:rPr>
                <w:rFonts w:ascii="Arial" w:hAnsi="Arial" w:cs="Arial"/>
                <w:color w:val="000000"/>
                <w:sz w:val="16"/>
                <w:szCs w:val="16"/>
              </w:rPr>
              <w:t>11/01/13</w:t>
            </w:r>
          </w:p>
        </w:tc>
      </w:tr>
      <w:tr w:rsidR="00A138E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4-1</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4-31</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DF53E2">
            <w:pPr>
              <w:jc w:val="center"/>
              <w:rPr>
                <w:rFonts w:ascii="Arial" w:hAnsi="Arial" w:cs="Arial"/>
                <w:color w:val="000000"/>
                <w:sz w:val="16"/>
                <w:szCs w:val="16"/>
              </w:rPr>
            </w:pPr>
            <w:r w:rsidRPr="00622014">
              <w:rPr>
                <w:rFonts w:ascii="Arial" w:hAnsi="Arial" w:cs="Arial"/>
                <w:color w:val="000000"/>
                <w:sz w:val="16"/>
                <w:szCs w:val="16"/>
              </w:rPr>
              <w:t>5-21</w:t>
            </w:r>
          </w:p>
        </w:tc>
        <w:tc>
          <w:tcPr>
            <w:tcW w:w="626"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DF53E2">
            <w:pPr>
              <w:jc w:val="center"/>
              <w:rPr>
                <w:rFonts w:ascii="Arial" w:hAnsi="Arial" w:cs="Arial"/>
                <w:sz w:val="16"/>
                <w:szCs w:val="16"/>
              </w:rPr>
            </w:pPr>
            <w:r>
              <w:rPr>
                <w:rFonts w:ascii="Arial" w:hAnsi="Arial" w:cs="Arial"/>
                <w:color w:val="000000"/>
                <w:sz w:val="16"/>
                <w:szCs w:val="16"/>
              </w:rPr>
              <w:t>11/01/13</w:t>
            </w:r>
          </w:p>
        </w:tc>
      </w:tr>
      <w:tr w:rsidR="00A138E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4-2</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4-32</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DF53E2">
            <w:pPr>
              <w:jc w:val="center"/>
              <w:rPr>
                <w:rFonts w:ascii="Arial" w:hAnsi="Arial" w:cs="Arial"/>
                <w:color w:val="000000"/>
                <w:sz w:val="16"/>
                <w:szCs w:val="16"/>
              </w:rPr>
            </w:pPr>
            <w:r w:rsidRPr="00622014">
              <w:rPr>
                <w:rFonts w:ascii="Arial" w:hAnsi="Arial" w:cs="Arial"/>
                <w:color w:val="000000"/>
                <w:sz w:val="16"/>
                <w:szCs w:val="16"/>
              </w:rPr>
              <w:t>5-22</w:t>
            </w:r>
          </w:p>
        </w:tc>
        <w:tc>
          <w:tcPr>
            <w:tcW w:w="626"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DF53E2">
            <w:pPr>
              <w:jc w:val="center"/>
              <w:rPr>
                <w:rFonts w:ascii="Arial" w:hAnsi="Arial" w:cs="Arial"/>
                <w:sz w:val="16"/>
                <w:szCs w:val="16"/>
              </w:rPr>
            </w:pPr>
            <w:r>
              <w:rPr>
                <w:rFonts w:ascii="Arial" w:hAnsi="Arial" w:cs="Arial"/>
                <w:color w:val="000000"/>
                <w:sz w:val="16"/>
                <w:szCs w:val="16"/>
              </w:rPr>
              <w:t>11/01/13</w:t>
            </w:r>
          </w:p>
        </w:tc>
      </w:tr>
      <w:tr w:rsidR="00A138E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4-3</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4-33</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DF53E2">
            <w:pPr>
              <w:jc w:val="center"/>
              <w:rPr>
                <w:rFonts w:ascii="Arial" w:hAnsi="Arial" w:cs="Arial"/>
                <w:color w:val="000000"/>
                <w:sz w:val="16"/>
                <w:szCs w:val="16"/>
              </w:rPr>
            </w:pPr>
            <w:r w:rsidRPr="00622014">
              <w:rPr>
                <w:rFonts w:ascii="Arial" w:hAnsi="Arial" w:cs="Arial"/>
                <w:color w:val="000000"/>
                <w:sz w:val="16"/>
                <w:szCs w:val="16"/>
              </w:rPr>
              <w:t>5-23</w:t>
            </w:r>
          </w:p>
        </w:tc>
        <w:tc>
          <w:tcPr>
            <w:tcW w:w="626"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DF53E2">
            <w:pPr>
              <w:jc w:val="center"/>
              <w:rPr>
                <w:rFonts w:ascii="Arial" w:hAnsi="Arial" w:cs="Arial"/>
                <w:sz w:val="16"/>
                <w:szCs w:val="16"/>
              </w:rPr>
            </w:pPr>
            <w:r>
              <w:rPr>
                <w:rFonts w:ascii="Arial" w:hAnsi="Arial" w:cs="Arial"/>
                <w:color w:val="000000"/>
                <w:sz w:val="16"/>
                <w:szCs w:val="16"/>
              </w:rPr>
              <w:t>11/01/13</w:t>
            </w:r>
          </w:p>
        </w:tc>
      </w:tr>
      <w:tr w:rsidR="00A138E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4-4</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4-34</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DF53E2">
            <w:pPr>
              <w:jc w:val="center"/>
              <w:rPr>
                <w:rFonts w:ascii="Arial" w:hAnsi="Arial" w:cs="Arial"/>
                <w:color w:val="000000"/>
                <w:sz w:val="16"/>
                <w:szCs w:val="16"/>
              </w:rPr>
            </w:pPr>
            <w:r w:rsidRPr="00622014">
              <w:rPr>
                <w:rFonts w:ascii="Arial" w:hAnsi="Arial" w:cs="Arial"/>
                <w:color w:val="000000"/>
                <w:sz w:val="16"/>
                <w:szCs w:val="16"/>
              </w:rPr>
              <w:t>5-24</w:t>
            </w:r>
          </w:p>
        </w:tc>
        <w:tc>
          <w:tcPr>
            <w:tcW w:w="626"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DF53E2">
            <w:pPr>
              <w:jc w:val="center"/>
              <w:rPr>
                <w:rFonts w:ascii="Arial" w:hAnsi="Arial" w:cs="Arial"/>
                <w:sz w:val="16"/>
                <w:szCs w:val="16"/>
              </w:rPr>
            </w:pPr>
            <w:r>
              <w:rPr>
                <w:rFonts w:ascii="Arial" w:hAnsi="Arial" w:cs="Arial"/>
                <w:color w:val="000000"/>
                <w:sz w:val="16"/>
                <w:szCs w:val="16"/>
              </w:rPr>
              <w:t>11/01/13</w:t>
            </w:r>
          </w:p>
        </w:tc>
      </w:tr>
      <w:tr w:rsidR="00A138E6"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4-5</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F94FF1">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5</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F94FF1">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A138E6" w:rsidRDefault="00A138E6" w:rsidP="00F94FF1">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F94FF1">
            <w:pPr>
              <w:jc w:val="center"/>
              <w:rPr>
                <w:rFonts w:ascii="Arial" w:hAnsi="Arial" w:cs="Arial"/>
                <w:sz w:val="16"/>
                <w:szCs w:val="16"/>
              </w:rPr>
            </w:pPr>
          </w:p>
        </w:tc>
      </w:tr>
      <w:tr w:rsidR="00A138E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4-6</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4-36</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F94FF1">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A138E6" w:rsidRDefault="00A138E6" w:rsidP="00F94FF1">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F94FF1">
            <w:pPr>
              <w:jc w:val="center"/>
              <w:rPr>
                <w:rFonts w:ascii="Arial" w:hAnsi="Arial" w:cs="Arial"/>
                <w:sz w:val="16"/>
                <w:szCs w:val="16"/>
              </w:rPr>
            </w:pPr>
          </w:p>
        </w:tc>
      </w:tr>
      <w:tr w:rsidR="00A138E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4-7</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F94FF1">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7</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F94FF1">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F94FF1">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A138E6" w:rsidRDefault="00A138E6" w:rsidP="00F94FF1">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F94FF1">
            <w:pPr>
              <w:jc w:val="center"/>
              <w:rPr>
                <w:rFonts w:ascii="Arial" w:hAnsi="Arial" w:cs="Arial"/>
                <w:sz w:val="16"/>
                <w:szCs w:val="16"/>
              </w:rPr>
            </w:pPr>
          </w:p>
        </w:tc>
      </w:tr>
      <w:tr w:rsidR="00A138E6" w:rsidRPr="00660BE3" w:rsidTr="00DF53E2">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4-8</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F94FF1">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8</w:t>
            </w:r>
          </w:p>
        </w:tc>
        <w:tc>
          <w:tcPr>
            <w:tcW w:w="581" w:type="pct"/>
            <w:tcBorders>
              <w:top w:val="single" w:sz="4" w:space="0" w:color="auto"/>
              <w:left w:val="single" w:sz="4" w:space="0" w:color="auto"/>
              <w:bottom w:val="single" w:sz="4" w:space="0" w:color="auto"/>
              <w:right w:val="single" w:sz="4" w:space="0" w:color="auto"/>
            </w:tcBorders>
          </w:tcPr>
          <w:p w:rsidR="00A138E6" w:rsidRDefault="00A138E6" w:rsidP="00FF0CE0">
            <w:pPr>
              <w:jc w:val="center"/>
            </w:pPr>
            <w:r w:rsidRPr="00963E3E">
              <w:rPr>
                <w:rFonts w:ascii="Arial" w:hAnsi="Arial" w:cs="Arial"/>
                <w:color w:val="000000"/>
                <w:sz w:val="16"/>
                <w:szCs w:val="16"/>
              </w:rPr>
              <w:t>Rev 1</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Default="00A138E6" w:rsidP="00DF53E2">
            <w:pPr>
              <w:jc w:val="center"/>
            </w:pPr>
            <w:r w:rsidRPr="00CF596B">
              <w:rPr>
                <w:rFonts w:ascii="Arial" w:hAnsi="Arial" w:cs="Arial"/>
                <w:color w:val="000000"/>
                <w:sz w:val="16"/>
                <w:szCs w:val="16"/>
              </w:rPr>
              <w:t>01/10/15</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F94FF1">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A138E6" w:rsidRDefault="00A138E6" w:rsidP="00F94FF1">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F94FF1">
            <w:pPr>
              <w:jc w:val="center"/>
              <w:rPr>
                <w:rFonts w:ascii="Arial" w:hAnsi="Arial" w:cs="Arial"/>
                <w:sz w:val="16"/>
                <w:szCs w:val="16"/>
              </w:rPr>
            </w:pPr>
          </w:p>
        </w:tc>
      </w:tr>
      <w:tr w:rsidR="00A138E6" w:rsidRPr="00660BE3" w:rsidTr="00DF53E2">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4-9</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F94FF1">
            <w:pPr>
              <w:jc w:val="center"/>
              <w:rPr>
                <w:rFonts w:ascii="Arial" w:hAnsi="Arial" w:cs="Arial"/>
                <w:color w:val="000000"/>
                <w:sz w:val="16"/>
                <w:szCs w:val="16"/>
              </w:rPr>
            </w:pPr>
            <w:r w:rsidRPr="00622014">
              <w:rPr>
                <w:rFonts w:ascii="Arial" w:hAnsi="Arial" w:cs="Arial"/>
                <w:color w:val="000000"/>
                <w:sz w:val="16"/>
                <w:szCs w:val="16"/>
              </w:rPr>
              <w:t>4-3</w:t>
            </w:r>
            <w:r>
              <w:rPr>
                <w:rFonts w:ascii="Arial" w:hAnsi="Arial" w:cs="Arial"/>
                <w:color w:val="000000"/>
                <w:sz w:val="16"/>
                <w:szCs w:val="16"/>
              </w:rPr>
              <w:t>9</w:t>
            </w:r>
          </w:p>
        </w:tc>
        <w:tc>
          <w:tcPr>
            <w:tcW w:w="581" w:type="pct"/>
            <w:tcBorders>
              <w:top w:val="single" w:sz="4" w:space="0" w:color="auto"/>
              <w:left w:val="single" w:sz="4" w:space="0" w:color="auto"/>
              <w:bottom w:val="single" w:sz="4" w:space="0" w:color="auto"/>
              <w:right w:val="single" w:sz="4" w:space="0" w:color="auto"/>
            </w:tcBorders>
          </w:tcPr>
          <w:p w:rsidR="00A138E6" w:rsidRDefault="00A138E6" w:rsidP="00FF0CE0">
            <w:pPr>
              <w:jc w:val="center"/>
            </w:pPr>
            <w:r w:rsidRPr="00963E3E">
              <w:rPr>
                <w:rFonts w:ascii="Arial" w:hAnsi="Arial" w:cs="Arial"/>
                <w:color w:val="000000"/>
                <w:sz w:val="16"/>
                <w:szCs w:val="16"/>
              </w:rPr>
              <w:t>Rev 1</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Default="00A138E6" w:rsidP="00955DA4">
            <w:pPr>
              <w:jc w:val="center"/>
            </w:pPr>
            <w:r w:rsidRPr="00CF596B">
              <w:rPr>
                <w:rFonts w:ascii="Arial" w:hAnsi="Arial" w:cs="Arial"/>
                <w:color w:val="000000"/>
                <w:sz w:val="16"/>
                <w:szCs w:val="16"/>
              </w:rPr>
              <w:t>01/10/15</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F94FF1">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A138E6" w:rsidRDefault="00A138E6" w:rsidP="00F94FF1">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F94FF1">
            <w:pPr>
              <w:jc w:val="center"/>
              <w:rPr>
                <w:rFonts w:ascii="Arial" w:hAnsi="Arial" w:cs="Arial"/>
                <w:sz w:val="16"/>
                <w:szCs w:val="16"/>
              </w:rPr>
            </w:pPr>
          </w:p>
        </w:tc>
      </w:tr>
      <w:tr w:rsidR="00A138E6" w:rsidRPr="00660BE3" w:rsidTr="00DF53E2">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4-10</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F94FF1">
            <w:pPr>
              <w:jc w:val="center"/>
              <w:rPr>
                <w:rFonts w:ascii="Arial" w:hAnsi="Arial" w:cs="Arial"/>
                <w:color w:val="000000"/>
                <w:sz w:val="16"/>
                <w:szCs w:val="16"/>
              </w:rPr>
            </w:pPr>
            <w:r w:rsidRPr="00622014">
              <w:rPr>
                <w:rFonts w:ascii="Arial" w:hAnsi="Arial" w:cs="Arial"/>
                <w:color w:val="000000"/>
                <w:sz w:val="16"/>
                <w:szCs w:val="16"/>
              </w:rPr>
              <w:t>4-</w:t>
            </w:r>
            <w:r>
              <w:rPr>
                <w:rFonts w:ascii="Arial" w:hAnsi="Arial" w:cs="Arial"/>
                <w:color w:val="000000"/>
                <w:sz w:val="16"/>
                <w:szCs w:val="16"/>
              </w:rPr>
              <w:t>40</w:t>
            </w:r>
          </w:p>
        </w:tc>
        <w:tc>
          <w:tcPr>
            <w:tcW w:w="581" w:type="pct"/>
            <w:tcBorders>
              <w:top w:val="single" w:sz="4" w:space="0" w:color="auto"/>
              <w:left w:val="single" w:sz="4" w:space="0" w:color="auto"/>
              <w:bottom w:val="single" w:sz="4" w:space="0" w:color="auto"/>
              <w:right w:val="single" w:sz="4" w:space="0" w:color="auto"/>
            </w:tcBorders>
          </w:tcPr>
          <w:p w:rsidR="00A138E6" w:rsidRDefault="00A138E6" w:rsidP="00FF0CE0">
            <w:pPr>
              <w:jc w:val="center"/>
            </w:pPr>
            <w:r w:rsidRPr="00963E3E">
              <w:rPr>
                <w:rFonts w:ascii="Arial" w:hAnsi="Arial" w:cs="Arial"/>
                <w:color w:val="000000"/>
                <w:sz w:val="16"/>
                <w:szCs w:val="16"/>
              </w:rPr>
              <w:t>Rev 1</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Default="00A138E6" w:rsidP="00955DA4">
            <w:pPr>
              <w:jc w:val="center"/>
            </w:pPr>
            <w:r w:rsidRPr="00CF596B">
              <w:rPr>
                <w:rFonts w:ascii="Arial" w:hAnsi="Arial" w:cs="Arial"/>
                <w:color w:val="000000"/>
                <w:sz w:val="16"/>
                <w:szCs w:val="16"/>
              </w:rPr>
              <w:t>01/10/15</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F94FF1">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A138E6" w:rsidRDefault="00A138E6" w:rsidP="00F94FF1">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F94FF1">
            <w:pPr>
              <w:jc w:val="center"/>
              <w:rPr>
                <w:rFonts w:ascii="Arial" w:hAnsi="Arial" w:cs="Arial"/>
                <w:sz w:val="16"/>
                <w:szCs w:val="16"/>
              </w:rPr>
            </w:pPr>
          </w:p>
        </w:tc>
      </w:tr>
      <w:tr w:rsidR="00A138E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4-11</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DF53E2">
            <w:pPr>
              <w:jc w:val="center"/>
              <w:rPr>
                <w:rFonts w:ascii="Arial" w:hAnsi="Arial" w:cs="Arial"/>
                <w:color w:val="000000"/>
                <w:sz w:val="16"/>
                <w:szCs w:val="16"/>
              </w:rPr>
            </w:pPr>
            <w:r w:rsidRPr="00622014">
              <w:rPr>
                <w:rFonts w:ascii="Arial" w:hAnsi="Arial" w:cs="Arial"/>
                <w:color w:val="000000"/>
                <w:sz w:val="16"/>
                <w:szCs w:val="16"/>
              </w:rPr>
              <w:t>5-1</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DF53E2">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F94FF1">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A138E6" w:rsidRDefault="00A138E6" w:rsidP="00F94FF1">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F94FF1">
            <w:pPr>
              <w:jc w:val="center"/>
              <w:rPr>
                <w:rFonts w:ascii="Arial" w:hAnsi="Arial" w:cs="Arial"/>
                <w:sz w:val="16"/>
                <w:szCs w:val="16"/>
              </w:rPr>
            </w:pPr>
          </w:p>
        </w:tc>
      </w:tr>
      <w:tr w:rsidR="00A138E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4-12</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DF53E2">
            <w:pPr>
              <w:jc w:val="center"/>
              <w:rPr>
                <w:rFonts w:ascii="Arial" w:hAnsi="Arial" w:cs="Arial"/>
                <w:color w:val="000000"/>
                <w:sz w:val="16"/>
                <w:szCs w:val="16"/>
              </w:rPr>
            </w:pPr>
            <w:r w:rsidRPr="00622014">
              <w:rPr>
                <w:rFonts w:ascii="Arial" w:hAnsi="Arial" w:cs="Arial"/>
                <w:color w:val="000000"/>
                <w:sz w:val="16"/>
                <w:szCs w:val="16"/>
              </w:rPr>
              <w:t>5-2</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DF53E2">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F94FF1">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A138E6" w:rsidRDefault="00A138E6" w:rsidP="00F94FF1">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F94FF1">
            <w:pPr>
              <w:jc w:val="center"/>
              <w:rPr>
                <w:rFonts w:ascii="Arial" w:hAnsi="Arial" w:cs="Arial"/>
                <w:sz w:val="16"/>
                <w:szCs w:val="16"/>
              </w:rPr>
            </w:pPr>
          </w:p>
        </w:tc>
      </w:tr>
      <w:tr w:rsidR="00A138E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4-13</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DF53E2">
            <w:pPr>
              <w:jc w:val="center"/>
              <w:rPr>
                <w:rFonts w:ascii="Arial" w:hAnsi="Arial" w:cs="Arial"/>
                <w:color w:val="000000"/>
                <w:sz w:val="16"/>
                <w:szCs w:val="16"/>
              </w:rPr>
            </w:pPr>
            <w:r w:rsidRPr="00622014">
              <w:rPr>
                <w:rFonts w:ascii="Arial" w:hAnsi="Arial" w:cs="Arial"/>
                <w:color w:val="000000"/>
                <w:sz w:val="16"/>
                <w:szCs w:val="16"/>
              </w:rPr>
              <w:t>5-3</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DF53E2">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F94FF1">
            <w:pPr>
              <w:jc w:val="center"/>
              <w:rPr>
                <w:rFonts w:ascii="Arial" w:hAnsi="Arial" w:cs="Arial"/>
                <w:color w:val="000000"/>
                <w:sz w:val="16"/>
                <w:szCs w:val="16"/>
              </w:rPr>
            </w:pPr>
          </w:p>
        </w:tc>
        <w:tc>
          <w:tcPr>
            <w:tcW w:w="626" w:type="pct"/>
            <w:tcBorders>
              <w:top w:val="single" w:sz="4" w:space="0" w:color="auto"/>
              <w:left w:val="single" w:sz="4" w:space="0" w:color="auto"/>
              <w:bottom w:val="single" w:sz="4" w:space="0" w:color="auto"/>
              <w:right w:val="single" w:sz="4" w:space="0" w:color="auto"/>
            </w:tcBorders>
            <w:vAlign w:val="center"/>
          </w:tcPr>
          <w:p w:rsidR="00A138E6" w:rsidRDefault="00A138E6" w:rsidP="00F94FF1">
            <w:pPr>
              <w:jc w:val="center"/>
            </w:pP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F94FF1">
            <w:pPr>
              <w:jc w:val="center"/>
              <w:rPr>
                <w:rFonts w:ascii="Arial" w:hAnsi="Arial" w:cs="Arial"/>
                <w:sz w:val="16"/>
                <w:szCs w:val="16"/>
              </w:rPr>
            </w:pPr>
          </w:p>
        </w:tc>
      </w:tr>
      <w:tr w:rsidR="00A138E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4-14</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DF53E2">
            <w:pPr>
              <w:jc w:val="center"/>
              <w:rPr>
                <w:rFonts w:ascii="Arial" w:hAnsi="Arial" w:cs="Arial"/>
                <w:color w:val="000000"/>
                <w:sz w:val="16"/>
                <w:szCs w:val="16"/>
              </w:rPr>
            </w:pPr>
            <w:r w:rsidRPr="00622014">
              <w:rPr>
                <w:rFonts w:ascii="Arial" w:hAnsi="Arial" w:cs="Arial"/>
                <w:color w:val="000000"/>
                <w:sz w:val="16"/>
                <w:szCs w:val="16"/>
              </w:rPr>
              <w:t>5-4</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DF53E2">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A138E6" w:rsidRPr="00622014" w:rsidRDefault="00A138E6"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A138E6" w:rsidRDefault="00A138E6"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A138E6" w:rsidRPr="00622014" w:rsidRDefault="00A138E6" w:rsidP="00F94FF1">
            <w:pPr>
              <w:jc w:val="center"/>
              <w:rPr>
                <w:rFonts w:ascii="Arial" w:hAnsi="Arial" w:cs="Arial"/>
                <w:sz w:val="16"/>
                <w:szCs w:val="16"/>
              </w:rPr>
            </w:pPr>
          </w:p>
        </w:tc>
      </w:tr>
      <w:tr w:rsidR="00A138E6" w:rsidRPr="00660BE3" w:rsidTr="00253FAF">
        <w:trPr>
          <w:trHeight w:val="271"/>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4-15</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DF53E2">
            <w:pPr>
              <w:jc w:val="center"/>
              <w:rPr>
                <w:rFonts w:ascii="Arial" w:hAnsi="Arial" w:cs="Arial"/>
                <w:color w:val="000000"/>
                <w:sz w:val="16"/>
                <w:szCs w:val="16"/>
              </w:rPr>
            </w:pPr>
            <w:r w:rsidRPr="00622014">
              <w:rPr>
                <w:rFonts w:ascii="Arial" w:hAnsi="Arial" w:cs="Arial"/>
                <w:color w:val="000000"/>
                <w:sz w:val="16"/>
                <w:szCs w:val="16"/>
              </w:rPr>
              <w:t>5-5</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DF53E2">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A138E6" w:rsidRPr="00622014" w:rsidRDefault="00A138E6"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A138E6" w:rsidRDefault="00A138E6"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A138E6" w:rsidRPr="00622014" w:rsidRDefault="00A138E6" w:rsidP="00F94FF1">
            <w:pPr>
              <w:jc w:val="center"/>
              <w:rPr>
                <w:rFonts w:ascii="Arial" w:hAnsi="Arial" w:cs="Arial"/>
                <w:sz w:val="16"/>
                <w:szCs w:val="16"/>
              </w:rPr>
            </w:pPr>
          </w:p>
        </w:tc>
      </w:tr>
      <w:tr w:rsidR="00A138E6"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4-16</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DF53E2">
            <w:pPr>
              <w:jc w:val="center"/>
              <w:rPr>
                <w:rFonts w:ascii="Arial" w:hAnsi="Arial" w:cs="Arial"/>
                <w:color w:val="000000"/>
                <w:sz w:val="16"/>
                <w:szCs w:val="16"/>
              </w:rPr>
            </w:pPr>
            <w:r w:rsidRPr="00622014">
              <w:rPr>
                <w:rFonts w:ascii="Arial" w:hAnsi="Arial" w:cs="Arial"/>
                <w:color w:val="000000"/>
                <w:sz w:val="16"/>
                <w:szCs w:val="16"/>
              </w:rPr>
              <w:t>5-6</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DF53E2">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A138E6" w:rsidRPr="00622014" w:rsidRDefault="00A138E6"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A138E6" w:rsidRDefault="00A138E6"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A138E6" w:rsidRPr="00622014" w:rsidRDefault="00A138E6" w:rsidP="00F94FF1">
            <w:pPr>
              <w:jc w:val="center"/>
              <w:rPr>
                <w:rFonts w:ascii="Arial" w:hAnsi="Arial" w:cs="Arial"/>
                <w:sz w:val="16"/>
                <w:szCs w:val="16"/>
              </w:rPr>
            </w:pPr>
          </w:p>
        </w:tc>
      </w:tr>
      <w:tr w:rsidR="00A138E6"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4-17</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DF53E2">
            <w:pPr>
              <w:jc w:val="center"/>
              <w:rPr>
                <w:rFonts w:ascii="Arial" w:hAnsi="Arial" w:cs="Arial"/>
                <w:color w:val="000000"/>
                <w:sz w:val="16"/>
                <w:szCs w:val="16"/>
              </w:rPr>
            </w:pPr>
            <w:r w:rsidRPr="00622014">
              <w:rPr>
                <w:rFonts w:ascii="Arial" w:hAnsi="Arial" w:cs="Arial"/>
                <w:color w:val="000000"/>
                <w:sz w:val="16"/>
                <w:szCs w:val="16"/>
              </w:rPr>
              <w:t>5-7</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DF53E2">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A138E6" w:rsidRPr="00622014" w:rsidRDefault="00A138E6"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A138E6" w:rsidRDefault="00A138E6"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A138E6" w:rsidRPr="00622014" w:rsidRDefault="00A138E6" w:rsidP="00F94FF1">
            <w:pPr>
              <w:jc w:val="center"/>
              <w:rPr>
                <w:rFonts w:ascii="Arial" w:hAnsi="Arial" w:cs="Arial"/>
                <w:sz w:val="16"/>
                <w:szCs w:val="16"/>
              </w:rPr>
            </w:pPr>
          </w:p>
        </w:tc>
      </w:tr>
      <w:tr w:rsidR="00A138E6"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4-18</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DF53E2">
            <w:pPr>
              <w:jc w:val="center"/>
              <w:rPr>
                <w:rFonts w:ascii="Arial" w:hAnsi="Arial" w:cs="Arial"/>
                <w:color w:val="000000"/>
                <w:sz w:val="16"/>
                <w:szCs w:val="16"/>
              </w:rPr>
            </w:pPr>
            <w:r w:rsidRPr="00622014">
              <w:rPr>
                <w:rFonts w:ascii="Arial" w:hAnsi="Arial" w:cs="Arial"/>
                <w:color w:val="000000"/>
                <w:sz w:val="16"/>
                <w:szCs w:val="16"/>
              </w:rPr>
              <w:t>5-8</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DF53E2">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A138E6" w:rsidRPr="00622014" w:rsidRDefault="00A138E6"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A138E6" w:rsidRDefault="00A138E6"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A138E6" w:rsidRPr="00622014" w:rsidRDefault="00A138E6" w:rsidP="00F94FF1">
            <w:pPr>
              <w:jc w:val="center"/>
              <w:rPr>
                <w:rFonts w:ascii="Arial" w:hAnsi="Arial" w:cs="Arial"/>
                <w:sz w:val="16"/>
                <w:szCs w:val="16"/>
              </w:rPr>
            </w:pPr>
          </w:p>
        </w:tc>
      </w:tr>
      <w:tr w:rsidR="00A138E6"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4-19</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DF53E2">
            <w:pPr>
              <w:jc w:val="center"/>
              <w:rPr>
                <w:rFonts w:ascii="Arial" w:hAnsi="Arial" w:cs="Arial"/>
                <w:color w:val="000000"/>
                <w:sz w:val="16"/>
                <w:szCs w:val="16"/>
              </w:rPr>
            </w:pPr>
            <w:r w:rsidRPr="00622014">
              <w:rPr>
                <w:rFonts w:ascii="Arial" w:hAnsi="Arial" w:cs="Arial"/>
                <w:color w:val="000000"/>
                <w:sz w:val="16"/>
                <w:szCs w:val="16"/>
              </w:rPr>
              <w:t>5-9</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DF53E2">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A138E6" w:rsidRPr="00622014" w:rsidRDefault="00A138E6"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A138E6" w:rsidRDefault="00A138E6"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A138E6" w:rsidRPr="00622014" w:rsidRDefault="00A138E6" w:rsidP="00F94FF1">
            <w:pPr>
              <w:jc w:val="center"/>
              <w:rPr>
                <w:rFonts w:ascii="Arial" w:hAnsi="Arial" w:cs="Arial"/>
                <w:sz w:val="16"/>
                <w:szCs w:val="16"/>
              </w:rPr>
            </w:pPr>
          </w:p>
        </w:tc>
      </w:tr>
      <w:tr w:rsidR="00A138E6"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4-20</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DF53E2">
            <w:pPr>
              <w:jc w:val="center"/>
              <w:rPr>
                <w:rFonts w:ascii="Arial" w:hAnsi="Arial" w:cs="Arial"/>
                <w:color w:val="000000"/>
                <w:sz w:val="16"/>
                <w:szCs w:val="16"/>
              </w:rPr>
            </w:pPr>
            <w:r w:rsidRPr="00622014">
              <w:rPr>
                <w:rFonts w:ascii="Arial" w:hAnsi="Arial" w:cs="Arial"/>
                <w:color w:val="000000"/>
                <w:sz w:val="16"/>
                <w:szCs w:val="16"/>
              </w:rPr>
              <w:t>5-10</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DF53E2">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A138E6" w:rsidRPr="00622014" w:rsidRDefault="00A138E6"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A138E6" w:rsidRDefault="00A138E6"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A138E6" w:rsidRPr="00622014" w:rsidRDefault="00A138E6" w:rsidP="00F94FF1">
            <w:pPr>
              <w:jc w:val="center"/>
              <w:rPr>
                <w:rFonts w:ascii="Arial" w:hAnsi="Arial" w:cs="Arial"/>
                <w:sz w:val="16"/>
                <w:szCs w:val="16"/>
              </w:rPr>
            </w:pPr>
          </w:p>
        </w:tc>
      </w:tr>
      <w:tr w:rsidR="00A138E6"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4-21</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DF53E2">
            <w:pPr>
              <w:jc w:val="center"/>
              <w:rPr>
                <w:rFonts w:ascii="Arial" w:hAnsi="Arial" w:cs="Arial"/>
                <w:color w:val="000000"/>
                <w:sz w:val="16"/>
                <w:szCs w:val="16"/>
              </w:rPr>
            </w:pPr>
            <w:r w:rsidRPr="00622014">
              <w:rPr>
                <w:rFonts w:ascii="Arial" w:hAnsi="Arial" w:cs="Arial"/>
                <w:color w:val="000000"/>
                <w:sz w:val="16"/>
                <w:szCs w:val="16"/>
              </w:rPr>
              <w:t>5-11</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DF53E2">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A138E6" w:rsidRPr="00622014" w:rsidRDefault="00A138E6" w:rsidP="00F94FF1">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A138E6" w:rsidRDefault="00A138E6" w:rsidP="00F94FF1">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A138E6" w:rsidRPr="00622014" w:rsidRDefault="00A138E6" w:rsidP="00F94FF1">
            <w:pPr>
              <w:jc w:val="center"/>
              <w:rPr>
                <w:rFonts w:ascii="Arial" w:hAnsi="Arial" w:cs="Arial"/>
                <w:sz w:val="16"/>
                <w:szCs w:val="16"/>
              </w:rPr>
            </w:pPr>
          </w:p>
        </w:tc>
      </w:tr>
      <w:tr w:rsidR="00A138E6"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4-22</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DF53E2">
            <w:pPr>
              <w:jc w:val="center"/>
              <w:rPr>
                <w:rFonts w:ascii="Arial" w:hAnsi="Arial" w:cs="Arial"/>
                <w:color w:val="000000"/>
                <w:sz w:val="16"/>
                <w:szCs w:val="16"/>
              </w:rPr>
            </w:pPr>
            <w:r w:rsidRPr="00622014">
              <w:rPr>
                <w:rFonts w:ascii="Arial" w:hAnsi="Arial" w:cs="Arial"/>
                <w:color w:val="000000"/>
                <w:sz w:val="16"/>
                <w:szCs w:val="16"/>
              </w:rPr>
              <w:t>5-12</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DF53E2">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A138E6" w:rsidRPr="00622014" w:rsidRDefault="00A138E6" w:rsidP="003E6CCE">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A138E6" w:rsidRDefault="00A138E6" w:rsidP="003E6CCE">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A138E6" w:rsidRPr="00622014" w:rsidRDefault="00A138E6" w:rsidP="003E6CCE">
            <w:pPr>
              <w:jc w:val="center"/>
              <w:rPr>
                <w:rFonts w:ascii="Arial" w:hAnsi="Arial" w:cs="Arial"/>
                <w:sz w:val="16"/>
                <w:szCs w:val="16"/>
              </w:rPr>
            </w:pPr>
          </w:p>
        </w:tc>
      </w:tr>
      <w:tr w:rsidR="00A138E6" w:rsidRPr="00660BE3" w:rsidTr="00253FAF">
        <w:trPr>
          <w:trHeight w:val="286"/>
          <w:jc w:val="center"/>
        </w:trPr>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622014">
            <w:pPr>
              <w:jc w:val="center"/>
              <w:rPr>
                <w:rFonts w:ascii="Arial" w:hAnsi="Arial" w:cs="Arial"/>
                <w:color w:val="000000"/>
                <w:sz w:val="16"/>
                <w:szCs w:val="16"/>
              </w:rPr>
            </w:pPr>
            <w:r w:rsidRPr="00622014">
              <w:rPr>
                <w:rFonts w:ascii="Arial" w:hAnsi="Arial" w:cs="Arial"/>
                <w:color w:val="000000"/>
                <w:sz w:val="16"/>
                <w:szCs w:val="16"/>
              </w:rPr>
              <w:t>4-23</w:t>
            </w:r>
          </w:p>
        </w:tc>
        <w:tc>
          <w:tcPr>
            <w:tcW w:w="643" w:type="pct"/>
            <w:tcBorders>
              <w:top w:val="single" w:sz="4" w:space="0" w:color="auto"/>
              <w:left w:val="single" w:sz="4" w:space="0" w:color="auto"/>
              <w:bottom w:val="single" w:sz="4" w:space="0" w:color="auto"/>
              <w:right w:val="single" w:sz="4" w:space="0" w:color="auto"/>
            </w:tcBorders>
            <w:vAlign w:val="center"/>
          </w:tcPr>
          <w:p w:rsidR="00A138E6" w:rsidRDefault="00A138E6" w:rsidP="00253FAF">
            <w:pPr>
              <w:jc w:val="center"/>
            </w:pPr>
            <w:r w:rsidRPr="00DB6103">
              <w:rPr>
                <w:rFonts w:ascii="Arial" w:hAnsi="Arial" w:cs="Arial"/>
                <w:color w:val="000000"/>
                <w:sz w:val="16"/>
                <w:szCs w:val="16"/>
              </w:rPr>
              <w:t>Reissue</w:t>
            </w:r>
          </w:p>
        </w:tc>
        <w:tc>
          <w:tcPr>
            <w:tcW w:w="614"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622014">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18"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4" w:space="0" w:color="auto"/>
            </w:tcBorders>
            <w:vAlign w:val="center"/>
          </w:tcPr>
          <w:p w:rsidR="00A138E6" w:rsidRPr="00622014" w:rsidRDefault="00A138E6" w:rsidP="00DF53E2">
            <w:pPr>
              <w:jc w:val="center"/>
              <w:rPr>
                <w:rFonts w:ascii="Arial" w:hAnsi="Arial" w:cs="Arial"/>
                <w:color w:val="000000"/>
                <w:sz w:val="16"/>
                <w:szCs w:val="16"/>
              </w:rPr>
            </w:pPr>
            <w:r w:rsidRPr="00622014">
              <w:rPr>
                <w:rFonts w:ascii="Arial" w:hAnsi="Arial" w:cs="Arial"/>
                <w:color w:val="000000"/>
                <w:sz w:val="16"/>
                <w:szCs w:val="16"/>
              </w:rPr>
              <w:t>5-13</w:t>
            </w:r>
          </w:p>
        </w:tc>
        <w:tc>
          <w:tcPr>
            <w:tcW w:w="581" w:type="pct"/>
            <w:tcBorders>
              <w:top w:val="single" w:sz="4" w:space="0" w:color="auto"/>
              <w:left w:val="single" w:sz="4" w:space="0" w:color="auto"/>
              <w:bottom w:val="single" w:sz="4" w:space="0" w:color="auto"/>
              <w:right w:val="single" w:sz="4" w:space="0" w:color="auto"/>
            </w:tcBorders>
            <w:vAlign w:val="center"/>
          </w:tcPr>
          <w:p w:rsidR="00A138E6" w:rsidRDefault="00A138E6" w:rsidP="00DF53E2">
            <w:pPr>
              <w:jc w:val="center"/>
            </w:pPr>
            <w:r w:rsidRPr="00DB6103">
              <w:rPr>
                <w:rFonts w:ascii="Arial" w:hAnsi="Arial" w:cs="Arial"/>
                <w:color w:val="000000"/>
                <w:sz w:val="16"/>
                <w:szCs w:val="16"/>
              </w:rPr>
              <w:t>Reissue</w:t>
            </w:r>
          </w:p>
        </w:tc>
        <w:tc>
          <w:tcPr>
            <w:tcW w:w="515" w:type="pct"/>
            <w:tcBorders>
              <w:top w:val="single" w:sz="4" w:space="0" w:color="auto"/>
              <w:left w:val="single" w:sz="4" w:space="0" w:color="auto"/>
              <w:bottom w:val="single" w:sz="4" w:space="0" w:color="auto"/>
              <w:right w:val="single" w:sz="18" w:space="0" w:color="auto"/>
            </w:tcBorders>
            <w:vAlign w:val="center"/>
          </w:tcPr>
          <w:p w:rsidR="00A138E6" w:rsidRPr="00622014" w:rsidRDefault="00A138E6" w:rsidP="00DF53E2">
            <w:pPr>
              <w:jc w:val="center"/>
              <w:rPr>
                <w:rFonts w:ascii="Arial" w:hAnsi="Arial" w:cs="Arial"/>
                <w:sz w:val="16"/>
                <w:szCs w:val="16"/>
              </w:rPr>
            </w:pPr>
            <w:r>
              <w:rPr>
                <w:rFonts w:ascii="Arial" w:hAnsi="Arial" w:cs="Arial"/>
                <w:color w:val="000000"/>
                <w:sz w:val="16"/>
                <w:szCs w:val="16"/>
              </w:rPr>
              <w:t>11/01/13</w:t>
            </w:r>
          </w:p>
        </w:tc>
        <w:tc>
          <w:tcPr>
            <w:tcW w:w="136" w:type="pct"/>
            <w:tcBorders>
              <w:top w:val="nil"/>
              <w:left w:val="single" w:sz="4" w:space="0" w:color="auto"/>
              <w:bottom w:val="nil"/>
              <w:right w:val="single" w:sz="18" w:space="0" w:color="auto"/>
            </w:tcBorders>
          </w:tcPr>
          <w:p w:rsidR="00A138E6" w:rsidRPr="00622014" w:rsidRDefault="00A138E6" w:rsidP="00622014">
            <w:pPr>
              <w:jc w:val="center"/>
              <w:rPr>
                <w:rFonts w:ascii="Arial" w:hAnsi="Arial" w:cs="Arial"/>
                <w:color w:val="000000"/>
                <w:sz w:val="16"/>
                <w:szCs w:val="16"/>
              </w:rPr>
            </w:pPr>
          </w:p>
        </w:tc>
        <w:tc>
          <w:tcPr>
            <w:tcW w:w="411" w:type="pct"/>
            <w:tcBorders>
              <w:top w:val="single" w:sz="4" w:space="0" w:color="auto"/>
              <w:left w:val="single" w:sz="18" w:space="0" w:color="auto"/>
              <w:bottom w:val="single" w:sz="4" w:space="0" w:color="auto"/>
              <w:right w:val="single" w:sz="8" w:space="0" w:color="auto"/>
            </w:tcBorders>
            <w:vAlign w:val="center"/>
          </w:tcPr>
          <w:p w:rsidR="00A138E6" w:rsidRPr="00622014" w:rsidRDefault="00A138E6" w:rsidP="003E6CCE">
            <w:pPr>
              <w:jc w:val="center"/>
              <w:rPr>
                <w:rFonts w:ascii="Arial" w:hAnsi="Arial" w:cs="Arial"/>
                <w:color w:val="000000"/>
                <w:sz w:val="16"/>
                <w:szCs w:val="16"/>
              </w:rPr>
            </w:pPr>
          </w:p>
        </w:tc>
        <w:tc>
          <w:tcPr>
            <w:tcW w:w="626" w:type="pct"/>
            <w:tcBorders>
              <w:top w:val="single" w:sz="4" w:space="0" w:color="auto"/>
              <w:left w:val="single" w:sz="8" w:space="0" w:color="auto"/>
              <w:bottom w:val="single" w:sz="4" w:space="0" w:color="auto"/>
              <w:right w:val="single" w:sz="8" w:space="0" w:color="auto"/>
            </w:tcBorders>
            <w:vAlign w:val="center"/>
          </w:tcPr>
          <w:p w:rsidR="00A138E6" w:rsidRDefault="00A138E6" w:rsidP="003E6CCE">
            <w:pPr>
              <w:jc w:val="center"/>
            </w:pPr>
          </w:p>
        </w:tc>
        <w:tc>
          <w:tcPr>
            <w:tcW w:w="515" w:type="pct"/>
            <w:tcBorders>
              <w:top w:val="single" w:sz="4" w:space="0" w:color="auto"/>
              <w:left w:val="single" w:sz="8" w:space="0" w:color="auto"/>
              <w:bottom w:val="single" w:sz="4" w:space="0" w:color="auto"/>
              <w:right w:val="single" w:sz="18" w:space="0" w:color="auto"/>
            </w:tcBorders>
            <w:vAlign w:val="center"/>
          </w:tcPr>
          <w:p w:rsidR="00A138E6" w:rsidRPr="00622014" w:rsidRDefault="00A138E6" w:rsidP="003E6CCE">
            <w:pPr>
              <w:jc w:val="center"/>
              <w:rPr>
                <w:rFonts w:ascii="Arial" w:hAnsi="Arial" w:cs="Arial"/>
                <w:sz w:val="16"/>
                <w:szCs w:val="16"/>
              </w:rPr>
            </w:pPr>
          </w:p>
        </w:tc>
      </w:tr>
    </w:tbl>
    <w:p w:rsidR="00204D76" w:rsidRDefault="00204D76" w:rsidP="00204D76">
      <w:pPr>
        <w:pStyle w:val="BodyOne"/>
        <w:rPr>
          <w:sz w:val="18"/>
          <w:szCs w:val="18"/>
        </w:rPr>
      </w:pPr>
    </w:p>
    <w:p w:rsidR="001736B5" w:rsidRDefault="001736B5" w:rsidP="00204D76">
      <w:pPr>
        <w:pStyle w:val="BodyOne"/>
        <w:rPr>
          <w:sz w:val="18"/>
          <w:szCs w:val="18"/>
        </w:rPr>
      </w:pPr>
    </w:p>
    <w:p w:rsidR="001736B5" w:rsidRDefault="001736B5" w:rsidP="00204D76">
      <w:pPr>
        <w:pStyle w:val="BodyOne"/>
        <w:rPr>
          <w:sz w:val="18"/>
          <w:szCs w:val="18"/>
        </w:rPr>
      </w:pPr>
    </w:p>
    <w:p w:rsidR="00204D76" w:rsidRDefault="00204D76" w:rsidP="00204D76">
      <w:pPr>
        <w:pStyle w:val="BodyOne"/>
        <w:rPr>
          <w:sz w:val="18"/>
          <w:szCs w:val="18"/>
        </w:rPr>
      </w:pPr>
      <w:r>
        <w:rPr>
          <w:sz w:val="18"/>
          <w:szCs w:val="18"/>
        </w:rPr>
        <w:t>DATE ACCEPTED: _____________________________</w:t>
      </w:r>
      <w:r>
        <w:rPr>
          <w:sz w:val="18"/>
          <w:szCs w:val="18"/>
        </w:rPr>
        <w:tab/>
        <w:t>DATE ACCEPTED: _____________________________</w:t>
      </w:r>
    </w:p>
    <w:p w:rsidR="00204D76" w:rsidRDefault="00204D76" w:rsidP="00204D76">
      <w:pPr>
        <w:pStyle w:val="BodyOne"/>
        <w:rPr>
          <w:sz w:val="18"/>
          <w:szCs w:val="18"/>
        </w:rPr>
      </w:pPr>
    </w:p>
    <w:p w:rsidR="001736B5" w:rsidRDefault="001736B5" w:rsidP="00204D76">
      <w:pPr>
        <w:pStyle w:val="BodyOne"/>
        <w:rPr>
          <w:sz w:val="18"/>
          <w:szCs w:val="18"/>
        </w:rPr>
      </w:pPr>
    </w:p>
    <w:p w:rsidR="001736B5" w:rsidRDefault="001736B5" w:rsidP="00204D76">
      <w:pPr>
        <w:pStyle w:val="BodyOne"/>
        <w:rPr>
          <w:sz w:val="18"/>
          <w:szCs w:val="18"/>
        </w:rPr>
      </w:pPr>
    </w:p>
    <w:p w:rsidR="001736B5" w:rsidRDefault="001736B5" w:rsidP="00204D76">
      <w:pPr>
        <w:pStyle w:val="BodyOne"/>
        <w:rPr>
          <w:sz w:val="18"/>
          <w:szCs w:val="18"/>
        </w:rPr>
      </w:pPr>
    </w:p>
    <w:p w:rsidR="001736B5" w:rsidRDefault="001736B5" w:rsidP="00204D76">
      <w:pPr>
        <w:pStyle w:val="BodyOne"/>
        <w:rPr>
          <w:sz w:val="18"/>
          <w:szCs w:val="18"/>
        </w:rPr>
      </w:pPr>
    </w:p>
    <w:p w:rsidR="00204D76" w:rsidRDefault="00204D76" w:rsidP="00204D76">
      <w:pPr>
        <w:pStyle w:val="BodyOne"/>
        <w:rPr>
          <w:sz w:val="18"/>
          <w:szCs w:val="18"/>
        </w:rPr>
      </w:pPr>
      <w:r>
        <w:rPr>
          <w:sz w:val="18"/>
          <w:szCs w:val="18"/>
        </w:rPr>
        <w:t>_____________________________________________</w:t>
      </w:r>
      <w:r>
        <w:rPr>
          <w:sz w:val="18"/>
          <w:szCs w:val="18"/>
        </w:rPr>
        <w:tab/>
        <w:t>_____________________________________________</w:t>
      </w:r>
    </w:p>
    <w:p w:rsidR="00204D76" w:rsidRDefault="00204D76" w:rsidP="00204D76">
      <w:pPr>
        <w:pStyle w:val="BodyOne"/>
        <w:rPr>
          <w:sz w:val="18"/>
          <w:szCs w:val="18"/>
        </w:rPr>
      </w:pPr>
      <w:r>
        <w:rPr>
          <w:sz w:val="18"/>
          <w:szCs w:val="18"/>
        </w:rPr>
        <w:t>FAA PRINCIPAL MAINTENANCE INSPECTOR</w:t>
      </w:r>
      <w:r>
        <w:rPr>
          <w:sz w:val="18"/>
          <w:szCs w:val="18"/>
        </w:rPr>
        <w:tab/>
      </w:r>
      <w:r>
        <w:rPr>
          <w:sz w:val="18"/>
          <w:szCs w:val="18"/>
        </w:rPr>
        <w:tab/>
        <w:t>FAA PRINCIPAL AVIONICS INSPECTOR</w:t>
      </w:r>
    </w:p>
    <w:p w:rsidR="00204D76" w:rsidRDefault="00BB2238" w:rsidP="0068582D">
      <w:pPr>
        <w:pStyle w:val="BodyOne"/>
        <w:ind w:firstLine="720"/>
        <w:sectPr w:rsidR="00204D76" w:rsidSect="0027430F">
          <w:headerReference w:type="default" r:id="rId15"/>
          <w:pgSz w:w="12240" w:h="15840" w:code="1"/>
          <w:pgMar w:top="576" w:right="720" w:bottom="576" w:left="1008" w:header="720" w:footer="720" w:gutter="0"/>
          <w:pgNumType w:fmt="lowerRoman" w:start="1"/>
          <w:cols w:space="720"/>
          <w:docGrid w:linePitch="272"/>
        </w:sectPr>
      </w:pPr>
      <w:r>
        <w:rPr>
          <w:sz w:val="18"/>
          <w:szCs w:val="18"/>
        </w:rPr>
        <w:t xml:space="preserve">           A</w:t>
      </w:r>
      <w:r w:rsidR="00D737E8">
        <w:rPr>
          <w:sz w:val="18"/>
          <w:szCs w:val="18"/>
        </w:rPr>
        <w:t>K</w:t>
      </w:r>
      <w:r w:rsidR="00204D76">
        <w:rPr>
          <w:sz w:val="18"/>
          <w:szCs w:val="18"/>
        </w:rPr>
        <w:t>-FSDO-</w:t>
      </w:r>
      <w:r>
        <w:rPr>
          <w:sz w:val="18"/>
          <w:szCs w:val="18"/>
        </w:rPr>
        <w:t>03</w:t>
      </w:r>
      <w:r w:rsidR="00204D76">
        <w:rPr>
          <w:sz w:val="18"/>
          <w:szCs w:val="18"/>
        </w:rPr>
        <w:tab/>
      </w:r>
      <w:r w:rsidR="00204D76">
        <w:rPr>
          <w:sz w:val="18"/>
          <w:szCs w:val="18"/>
        </w:rPr>
        <w:tab/>
      </w:r>
      <w:r w:rsidR="00204D76">
        <w:rPr>
          <w:sz w:val="18"/>
          <w:szCs w:val="18"/>
        </w:rPr>
        <w:tab/>
      </w:r>
      <w:r w:rsidR="00204D76">
        <w:rPr>
          <w:sz w:val="18"/>
          <w:szCs w:val="18"/>
        </w:rPr>
        <w:tab/>
      </w:r>
      <w:r w:rsidR="0068582D">
        <w:rPr>
          <w:sz w:val="18"/>
          <w:szCs w:val="18"/>
        </w:rPr>
        <w:tab/>
      </w:r>
      <w:r w:rsidR="0068582D">
        <w:rPr>
          <w:sz w:val="18"/>
          <w:szCs w:val="18"/>
        </w:rPr>
        <w:tab/>
      </w:r>
      <w:r>
        <w:rPr>
          <w:sz w:val="18"/>
          <w:szCs w:val="18"/>
        </w:rPr>
        <w:t>A</w:t>
      </w:r>
      <w:r w:rsidR="00D737E8">
        <w:rPr>
          <w:sz w:val="18"/>
          <w:szCs w:val="18"/>
        </w:rPr>
        <w:t>K</w:t>
      </w:r>
      <w:r w:rsidR="0068582D">
        <w:rPr>
          <w:sz w:val="18"/>
          <w:szCs w:val="18"/>
        </w:rPr>
        <w:t>-FSDO-</w:t>
      </w:r>
      <w:r>
        <w:rPr>
          <w:sz w:val="18"/>
          <w:szCs w:val="18"/>
        </w:rPr>
        <w:t>03</w:t>
      </w:r>
      <w:r w:rsidR="0068582D">
        <w:rPr>
          <w:sz w:val="18"/>
          <w:szCs w:val="18"/>
        </w:rPr>
        <w:tab/>
      </w:r>
    </w:p>
    <w:p w:rsidR="00204D76" w:rsidRDefault="00204D76" w:rsidP="00204D76">
      <w:pPr>
        <w:pStyle w:val="BodyOne"/>
        <w:rPr>
          <w:b/>
          <w:sz w:val="36"/>
          <w:szCs w:val="36"/>
        </w:rPr>
        <w:sectPr w:rsidR="00204D76" w:rsidSect="0027430F">
          <w:type w:val="continuous"/>
          <w:pgSz w:w="12240" w:h="15840" w:code="1"/>
          <w:pgMar w:top="576" w:right="720" w:bottom="576" w:left="1008" w:header="720" w:footer="720" w:gutter="0"/>
          <w:pgNumType w:fmt="lowerRoman" w:start="2"/>
          <w:cols w:space="720"/>
          <w:docGrid w:linePitch="272"/>
        </w:sectPr>
      </w:pPr>
    </w:p>
    <w:p w:rsidR="009E2FC7" w:rsidRDefault="00C624FC" w:rsidP="00A25B04">
      <w:pPr>
        <w:pStyle w:val="BodyOne"/>
        <w:jc w:val="center"/>
        <w:rPr>
          <w:b/>
          <w:sz w:val="36"/>
          <w:szCs w:val="36"/>
        </w:rPr>
      </w:pPr>
      <w:r w:rsidRPr="00D847C3">
        <w:rPr>
          <w:b/>
          <w:sz w:val="36"/>
          <w:szCs w:val="36"/>
        </w:rPr>
        <w:lastRenderedPageBreak/>
        <w:t>Table</w:t>
      </w:r>
      <w:r w:rsidRPr="00D55221">
        <w:rPr>
          <w:b/>
          <w:sz w:val="36"/>
          <w:szCs w:val="36"/>
        </w:rPr>
        <w:t xml:space="preserve"> of Contents</w:t>
      </w:r>
    </w:p>
    <w:p w:rsidR="005D16EB" w:rsidRDefault="009E2FC7" w:rsidP="009E2FC7">
      <w:pPr>
        <w:pStyle w:val="BodyOne"/>
        <w:tabs>
          <w:tab w:val="right" w:leader="dot" w:pos="10440"/>
        </w:tabs>
        <w:rPr>
          <w:noProof/>
        </w:rPr>
      </w:pPr>
      <w:r w:rsidRPr="009E2FC7">
        <w:rPr>
          <w:b/>
          <w:sz w:val="20"/>
          <w:szCs w:val="20"/>
        </w:rPr>
        <w:t>RECORD OF REVISIONS</w:t>
      </w:r>
      <w:r>
        <w:rPr>
          <w:b/>
          <w:sz w:val="20"/>
          <w:szCs w:val="20"/>
        </w:rPr>
        <w:tab/>
      </w:r>
      <w:r>
        <w:rPr>
          <w:szCs w:val="22"/>
        </w:rPr>
        <w:t>I</w:t>
      </w:r>
      <w:r w:rsidR="00FD1DB9">
        <w:rPr>
          <w:b/>
          <w:sz w:val="36"/>
          <w:szCs w:val="36"/>
        </w:rPr>
        <w:t xml:space="preserve"> </w:t>
      </w:r>
      <w:r w:rsidR="00CB57DF" w:rsidRPr="00CB57DF">
        <w:rPr>
          <w:bCs/>
          <w:caps/>
        </w:rPr>
        <w:fldChar w:fldCharType="begin"/>
      </w:r>
      <w:r w:rsidR="00C624FC">
        <w:rPr>
          <w:bCs/>
          <w:caps/>
        </w:rPr>
        <w:instrText xml:space="preserve"> TOC \o "1-2" \h \z \u </w:instrText>
      </w:r>
      <w:r w:rsidR="00CB57DF" w:rsidRPr="00CB57DF">
        <w:rPr>
          <w:bCs/>
          <w:caps/>
        </w:rPr>
        <w:fldChar w:fldCharType="separate"/>
      </w:r>
    </w:p>
    <w:p w:rsidR="005D16EB" w:rsidRDefault="00CB57DF">
      <w:pPr>
        <w:pStyle w:val="TOC1"/>
        <w:rPr>
          <w:rFonts w:asciiTheme="minorHAnsi" w:eastAsiaTheme="minorEastAsia" w:hAnsiTheme="minorHAnsi" w:cstheme="minorBidi"/>
          <w:b w:val="0"/>
          <w:bCs w:val="0"/>
          <w:caps w:val="0"/>
          <w:noProof/>
          <w:sz w:val="22"/>
          <w:szCs w:val="22"/>
        </w:rPr>
      </w:pPr>
      <w:hyperlink w:anchor="_Toc412642659" w:history="1">
        <w:r w:rsidR="005D16EB" w:rsidRPr="00E10F7A">
          <w:rPr>
            <w:rStyle w:val="Hyperlink"/>
            <w:noProof/>
          </w:rPr>
          <w:t>List of Effective Pages</w:t>
        </w:r>
        <w:r w:rsidR="005D16EB">
          <w:rPr>
            <w:noProof/>
            <w:webHidden/>
          </w:rPr>
          <w:tab/>
        </w:r>
        <w:r>
          <w:rPr>
            <w:noProof/>
            <w:webHidden/>
          </w:rPr>
          <w:fldChar w:fldCharType="begin"/>
        </w:r>
        <w:r w:rsidR="005D16EB">
          <w:rPr>
            <w:noProof/>
            <w:webHidden/>
          </w:rPr>
          <w:instrText xml:space="preserve"> PAGEREF _Toc412642659 \h </w:instrText>
        </w:r>
        <w:r>
          <w:rPr>
            <w:noProof/>
            <w:webHidden/>
          </w:rPr>
        </w:r>
        <w:r>
          <w:rPr>
            <w:noProof/>
            <w:webHidden/>
          </w:rPr>
          <w:fldChar w:fldCharType="separate"/>
        </w:r>
        <w:r w:rsidR="00FF0CE0">
          <w:rPr>
            <w:noProof/>
            <w:webHidden/>
          </w:rPr>
          <w:t>ii</w:t>
        </w:r>
        <w:r>
          <w:rPr>
            <w:noProof/>
            <w:webHidden/>
          </w:rPr>
          <w:fldChar w:fldCharType="end"/>
        </w:r>
      </w:hyperlink>
    </w:p>
    <w:p w:rsidR="005D16EB" w:rsidRDefault="00CB57DF">
      <w:pPr>
        <w:pStyle w:val="TOC1"/>
        <w:tabs>
          <w:tab w:val="left" w:pos="480"/>
        </w:tabs>
        <w:rPr>
          <w:rFonts w:asciiTheme="minorHAnsi" w:eastAsiaTheme="minorEastAsia" w:hAnsiTheme="minorHAnsi" w:cstheme="minorBidi"/>
          <w:b w:val="0"/>
          <w:bCs w:val="0"/>
          <w:caps w:val="0"/>
          <w:noProof/>
          <w:sz w:val="22"/>
          <w:szCs w:val="22"/>
        </w:rPr>
      </w:pPr>
      <w:hyperlink w:anchor="_Toc412642660" w:history="1">
        <w:r w:rsidR="005D16EB" w:rsidRPr="00E10F7A">
          <w:rPr>
            <w:rStyle w:val="Hyperlink"/>
            <w:noProof/>
          </w:rPr>
          <w:t>1</w:t>
        </w:r>
        <w:r w:rsidR="005D16EB">
          <w:rPr>
            <w:rFonts w:asciiTheme="minorHAnsi" w:eastAsiaTheme="minorEastAsia" w:hAnsiTheme="minorHAnsi" w:cstheme="minorBidi"/>
            <w:b w:val="0"/>
            <w:bCs w:val="0"/>
            <w:caps w:val="0"/>
            <w:noProof/>
            <w:sz w:val="22"/>
            <w:szCs w:val="22"/>
          </w:rPr>
          <w:tab/>
        </w:r>
        <w:r w:rsidR="005D16EB" w:rsidRPr="00E10F7A">
          <w:rPr>
            <w:rStyle w:val="Hyperlink"/>
            <w:noProof/>
          </w:rPr>
          <w:t>Introduction</w:t>
        </w:r>
        <w:r w:rsidR="005D16EB">
          <w:rPr>
            <w:noProof/>
            <w:webHidden/>
          </w:rPr>
          <w:tab/>
        </w:r>
        <w:r>
          <w:rPr>
            <w:noProof/>
            <w:webHidden/>
          </w:rPr>
          <w:fldChar w:fldCharType="begin"/>
        </w:r>
        <w:r w:rsidR="005D16EB">
          <w:rPr>
            <w:noProof/>
            <w:webHidden/>
          </w:rPr>
          <w:instrText xml:space="preserve"> PAGEREF _Toc412642660 \h </w:instrText>
        </w:r>
        <w:r>
          <w:rPr>
            <w:noProof/>
            <w:webHidden/>
          </w:rPr>
        </w:r>
        <w:r>
          <w:rPr>
            <w:noProof/>
            <w:webHidden/>
          </w:rPr>
          <w:fldChar w:fldCharType="separate"/>
        </w:r>
        <w:r w:rsidR="00FF0CE0">
          <w:rPr>
            <w:noProof/>
            <w:webHidden/>
          </w:rPr>
          <w:t>1-1</w:t>
        </w:r>
        <w:r>
          <w:rPr>
            <w:noProof/>
            <w:webHidden/>
          </w:rPr>
          <w:fldChar w:fldCharType="end"/>
        </w:r>
      </w:hyperlink>
    </w:p>
    <w:p w:rsidR="005D16EB" w:rsidRDefault="00CB57DF">
      <w:pPr>
        <w:pStyle w:val="TOC1"/>
        <w:tabs>
          <w:tab w:val="left" w:pos="480"/>
        </w:tabs>
        <w:rPr>
          <w:rFonts w:asciiTheme="minorHAnsi" w:eastAsiaTheme="minorEastAsia" w:hAnsiTheme="minorHAnsi" w:cstheme="minorBidi"/>
          <w:b w:val="0"/>
          <w:bCs w:val="0"/>
          <w:caps w:val="0"/>
          <w:noProof/>
          <w:sz w:val="22"/>
          <w:szCs w:val="22"/>
        </w:rPr>
      </w:pPr>
      <w:hyperlink w:anchor="_Toc412642661" w:history="1">
        <w:r w:rsidR="005D16EB" w:rsidRPr="00E10F7A">
          <w:rPr>
            <w:rStyle w:val="Hyperlink"/>
            <w:noProof/>
          </w:rPr>
          <w:t>2</w:t>
        </w:r>
        <w:r w:rsidR="005D16EB">
          <w:rPr>
            <w:rFonts w:asciiTheme="minorHAnsi" w:eastAsiaTheme="minorEastAsia" w:hAnsiTheme="minorHAnsi" w:cstheme="minorBidi"/>
            <w:b w:val="0"/>
            <w:bCs w:val="0"/>
            <w:caps w:val="0"/>
            <w:noProof/>
            <w:sz w:val="22"/>
            <w:szCs w:val="22"/>
          </w:rPr>
          <w:tab/>
        </w:r>
        <w:r w:rsidR="005D16EB" w:rsidRPr="00E10F7A">
          <w:rPr>
            <w:rStyle w:val="Hyperlink"/>
            <w:noProof/>
          </w:rPr>
          <w:t>Manual Revisions</w:t>
        </w:r>
        <w:r w:rsidR="005D16EB">
          <w:rPr>
            <w:noProof/>
            <w:webHidden/>
          </w:rPr>
          <w:tab/>
        </w:r>
        <w:r>
          <w:rPr>
            <w:noProof/>
            <w:webHidden/>
          </w:rPr>
          <w:fldChar w:fldCharType="begin"/>
        </w:r>
        <w:r w:rsidR="005D16EB">
          <w:rPr>
            <w:noProof/>
            <w:webHidden/>
          </w:rPr>
          <w:instrText xml:space="preserve"> PAGEREF _Toc412642661 \h </w:instrText>
        </w:r>
        <w:r>
          <w:rPr>
            <w:noProof/>
            <w:webHidden/>
          </w:rPr>
        </w:r>
        <w:r>
          <w:rPr>
            <w:noProof/>
            <w:webHidden/>
          </w:rPr>
          <w:fldChar w:fldCharType="separate"/>
        </w:r>
        <w:r w:rsidR="00FF0CE0">
          <w:rPr>
            <w:noProof/>
            <w:webHidden/>
          </w:rPr>
          <w:t>2-1</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62" w:history="1">
        <w:r w:rsidR="005D16EB" w:rsidRPr="00E10F7A">
          <w:rPr>
            <w:rStyle w:val="Hyperlink"/>
            <w:noProof/>
          </w:rPr>
          <w:t>2.1</w:t>
        </w:r>
        <w:r w:rsidR="005D16EB">
          <w:rPr>
            <w:rFonts w:asciiTheme="minorHAnsi" w:eastAsiaTheme="minorEastAsia" w:hAnsiTheme="minorHAnsi" w:cstheme="minorBidi"/>
            <w:smallCaps w:val="0"/>
            <w:noProof/>
            <w:sz w:val="22"/>
            <w:szCs w:val="22"/>
          </w:rPr>
          <w:tab/>
        </w:r>
        <w:r w:rsidR="005D16EB" w:rsidRPr="00E10F7A">
          <w:rPr>
            <w:rStyle w:val="Hyperlink"/>
            <w:noProof/>
          </w:rPr>
          <w:t>Manual Revisions and Control</w:t>
        </w:r>
        <w:r w:rsidR="005D16EB">
          <w:rPr>
            <w:noProof/>
            <w:webHidden/>
          </w:rPr>
          <w:tab/>
        </w:r>
        <w:r>
          <w:rPr>
            <w:noProof/>
            <w:webHidden/>
          </w:rPr>
          <w:fldChar w:fldCharType="begin"/>
        </w:r>
        <w:r w:rsidR="005D16EB">
          <w:rPr>
            <w:noProof/>
            <w:webHidden/>
          </w:rPr>
          <w:instrText xml:space="preserve"> PAGEREF _Toc412642662 \h </w:instrText>
        </w:r>
        <w:r>
          <w:rPr>
            <w:noProof/>
            <w:webHidden/>
          </w:rPr>
        </w:r>
        <w:r>
          <w:rPr>
            <w:noProof/>
            <w:webHidden/>
          </w:rPr>
          <w:fldChar w:fldCharType="separate"/>
        </w:r>
        <w:r w:rsidR="00FF0CE0">
          <w:rPr>
            <w:noProof/>
            <w:webHidden/>
          </w:rPr>
          <w:t>2-1</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63" w:history="1">
        <w:r w:rsidR="005D16EB" w:rsidRPr="00E10F7A">
          <w:rPr>
            <w:rStyle w:val="Hyperlink"/>
            <w:noProof/>
          </w:rPr>
          <w:t>2.2</w:t>
        </w:r>
        <w:r w:rsidR="005D16EB">
          <w:rPr>
            <w:rFonts w:asciiTheme="minorHAnsi" w:eastAsiaTheme="minorEastAsia" w:hAnsiTheme="minorHAnsi" w:cstheme="minorBidi"/>
            <w:smallCaps w:val="0"/>
            <w:noProof/>
            <w:sz w:val="22"/>
            <w:szCs w:val="22"/>
          </w:rPr>
          <w:tab/>
        </w:r>
        <w:r w:rsidR="005D16EB" w:rsidRPr="00E10F7A">
          <w:rPr>
            <w:rStyle w:val="Hyperlink"/>
            <w:noProof/>
          </w:rPr>
          <w:t>Paper Format</w:t>
        </w:r>
        <w:r w:rsidR="005D16EB">
          <w:rPr>
            <w:noProof/>
            <w:webHidden/>
          </w:rPr>
          <w:tab/>
        </w:r>
        <w:r>
          <w:rPr>
            <w:noProof/>
            <w:webHidden/>
          </w:rPr>
          <w:fldChar w:fldCharType="begin"/>
        </w:r>
        <w:r w:rsidR="005D16EB">
          <w:rPr>
            <w:noProof/>
            <w:webHidden/>
          </w:rPr>
          <w:instrText xml:space="preserve"> PAGEREF _Toc412642663 \h </w:instrText>
        </w:r>
        <w:r>
          <w:rPr>
            <w:noProof/>
            <w:webHidden/>
          </w:rPr>
        </w:r>
        <w:r>
          <w:rPr>
            <w:noProof/>
            <w:webHidden/>
          </w:rPr>
          <w:fldChar w:fldCharType="separate"/>
        </w:r>
        <w:r w:rsidR="00FF0CE0">
          <w:rPr>
            <w:noProof/>
            <w:webHidden/>
          </w:rPr>
          <w:t>2-1</w:t>
        </w:r>
        <w:r>
          <w:rPr>
            <w:noProof/>
            <w:webHidden/>
          </w:rPr>
          <w:fldChar w:fldCharType="end"/>
        </w:r>
      </w:hyperlink>
    </w:p>
    <w:p w:rsidR="005D16EB" w:rsidRDefault="00CB57DF">
      <w:pPr>
        <w:pStyle w:val="TOC1"/>
        <w:tabs>
          <w:tab w:val="left" w:pos="480"/>
        </w:tabs>
        <w:rPr>
          <w:rFonts w:asciiTheme="minorHAnsi" w:eastAsiaTheme="minorEastAsia" w:hAnsiTheme="minorHAnsi" w:cstheme="minorBidi"/>
          <w:b w:val="0"/>
          <w:bCs w:val="0"/>
          <w:caps w:val="0"/>
          <w:noProof/>
          <w:sz w:val="22"/>
          <w:szCs w:val="22"/>
        </w:rPr>
      </w:pPr>
      <w:hyperlink w:anchor="_Toc412642664" w:history="1">
        <w:r w:rsidR="005D16EB" w:rsidRPr="00E10F7A">
          <w:rPr>
            <w:rStyle w:val="Hyperlink"/>
            <w:noProof/>
          </w:rPr>
          <w:t>3</w:t>
        </w:r>
        <w:r w:rsidR="005D16EB">
          <w:rPr>
            <w:rFonts w:asciiTheme="minorHAnsi" w:eastAsiaTheme="minorEastAsia" w:hAnsiTheme="minorHAnsi" w:cstheme="minorBidi"/>
            <w:b w:val="0"/>
            <w:bCs w:val="0"/>
            <w:caps w:val="0"/>
            <w:noProof/>
            <w:sz w:val="22"/>
            <w:szCs w:val="22"/>
          </w:rPr>
          <w:tab/>
        </w:r>
        <w:r w:rsidR="005D16EB" w:rsidRPr="00E10F7A">
          <w:rPr>
            <w:rStyle w:val="Hyperlink"/>
            <w:noProof/>
          </w:rPr>
          <w:t>Forms Listing</w:t>
        </w:r>
        <w:r w:rsidR="005D16EB">
          <w:rPr>
            <w:noProof/>
            <w:webHidden/>
          </w:rPr>
          <w:tab/>
        </w:r>
        <w:r>
          <w:rPr>
            <w:noProof/>
            <w:webHidden/>
          </w:rPr>
          <w:fldChar w:fldCharType="begin"/>
        </w:r>
        <w:r w:rsidR="005D16EB">
          <w:rPr>
            <w:noProof/>
            <w:webHidden/>
          </w:rPr>
          <w:instrText xml:space="preserve"> PAGEREF _Toc412642664 \h </w:instrText>
        </w:r>
        <w:r>
          <w:rPr>
            <w:noProof/>
            <w:webHidden/>
          </w:rPr>
        </w:r>
        <w:r>
          <w:rPr>
            <w:noProof/>
            <w:webHidden/>
          </w:rPr>
          <w:fldChar w:fldCharType="separate"/>
        </w:r>
        <w:r w:rsidR="00FF0CE0">
          <w:rPr>
            <w:noProof/>
            <w:webHidden/>
          </w:rPr>
          <w:t>3-1</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65" w:history="1">
        <w:r w:rsidR="005D16EB" w:rsidRPr="00E10F7A">
          <w:rPr>
            <w:rStyle w:val="Hyperlink"/>
            <w:noProof/>
          </w:rPr>
          <w:t>3.1</w:t>
        </w:r>
        <w:r w:rsidR="005D16EB">
          <w:rPr>
            <w:rFonts w:asciiTheme="minorHAnsi" w:eastAsiaTheme="minorEastAsia" w:hAnsiTheme="minorHAnsi" w:cstheme="minorBidi"/>
            <w:smallCaps w:val="0"/>
            <w:noProof/>
            <w:sz w:val="22"/>
            <w:szCs w:val="22"/>
          </w:rPr>
          <w:tab/>
        </w:r>
        <w:r w:rsidR="005D16EB" w:rsidRPr="00E10F7A">
          <w:rPr>
            <w:rStyle w:val="Hyperlink"/>
            <w:noProof/>
          </w:rPr>
          <w:t>Repair station Forms</w:t>
        </w:r>
        <w:r w:rsidR="005D16EB">
          <w:rPr>
            <w:noProof/>
            <w:webHidden/>
          </w:rPr>
          <w:tab/>
        </w:r>
        <w:r>
          <w:rPr>
            <w:noProof/>
            <w:webHidden/>
          </w:rPr>
          <w:fldChar w:fldCharType="begin"/>
        </w:r>
        <w:r w:rsidR="005D16EB">
          <w:rPr>
            <w:noProof/>
            <w:webHidden/>
          </w:rPr>
          <w:instrText xml:space="preserve"> PAGEREF _Toc412642665 \h </w:instrText>
        </w:r>
        <w:r>
          <w:rPr>
            <w:noProof/>
            <w:webHidden/>
          </w:rPr>
        </w:r>
        <w:r>
          <w:rPr>
            <w:noProof/>
            <w:webHidden/>
          </w:rPr>
          <w:fldChar w:fldCharType="separate"/>
        </w:r>
        <w:r w:rsidR="00FF0CE0">
          <w:rPr>
            <w:noProof/>
            <w:webHidden/>
          </w:rPr>
          <w:t>3-1</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66" w:history="1">
        <w:r w:rsidR="005D16EB" w:rsidRPr="00E10F7A">
          <w:rPr>
            <w:rStyle w:val="Hyperlink"/>
            <w:noProof/>
          </w:rPr>
          <w:t>3.2</w:t>
        </w:r>
        <w:r w:rsidR="005D16EB">
          <w:rPr>
            <w:rFonts w:asciiTheme="minorHAnsi" w:eastAsiaTheme="minorEastAsia" w:hAnsiTheme="minorHAnsi" w:cstheme="minorBidi"/>
            <w:smallCaps w:val="0"/>
            <w:noProof/>
            <w:sz w:val="22"/>
            <w:szCs w:val="22"/>
          </w:rPr>
          <w:tab/>
        </w:r>
        <w:r w:rsidR="005D16EB" w:rsidRPr="00E10F7A">
          <w:rPr>
            <w:rStyle w:val="Hyperlink"/>
            <w:noProof/>
          </w:rPr>
          <w:t>Training Forms</w:t>
        </w:r>
        <w:r w:rsidR="005D16EB">
          <w:rPr>
            <w:noProof/>
            <w:webHidden/>
          </w:rPr>
          <w:tab/>
        </w:r>
        <w:r>
          <w:rPr>
            <w:noProof/>
            <w:webHidden/>
          </w:rPr>
          <w:fldChar w:fldCharType="begin"/>
        </w:r>
        <w:r w:rsidR="005D16EB">
          <w:rPr>
            <w:noProof/>
            <w:webHidden/>
          </w:rPr>
          <w:instrText xml:space="preserve"> PAGEREF _Toc412642666 \h </w:instrText>
        </w:r>
        <w:r>
          <w:rPr>
            <w:noProof/>
            <w:webHidden/>
          </w:rPr>
        </w:r>
        <w:r>
          <w:rPr>
            <w:noProof/>
            <w:webHidden/>
          </w:rPr>
          <w:fldChar w:fldCharType="separate"/>
        </w:r>
        <w:r w:rsidR="00FF0CE0">
          <w:rPr>
            <w:noProof/>
            <w:webHidden/>
          </w:rPr>
          <w:t>3-1</w:t>
        </w:r>
        <w:r>
          <w:rPr>
            <w:noProof/>
            <w:webHidden/>
          </w:rPr>
          <w:fldChar w:fldCharType="end"/>
        </w:r>
      </w:hyperlink>
    </w:p>
    <w:p w:rsidR="005D16EB" w:rsidRDefault="00CB57DF">
      <w:pPr>
        <w:pStyle w:val="TOC1"/>
        <w:tabs>
          <w:tab w:val="left" w:pos="480"/>
        </w:tabs>
        <w:rPr>
          <w:rFonts w:asciiTheme="minorHAnsi" w:eastAsiaTheme="minorEastAsia" w:hAnsiTheme="minorHAnsi" w:cstheme="minorBidi"/>
          <w:b w:val="0"/>
          <w:bCs w:val="0"/>
          <w:caps w:val="0"/>
          <w:noProof/>
          <w:sz w:val="22"/>
          <w:szCs w:val="22"/>
        </w:rPr>
      </w:pPr>
      <w:hyperlink w:anchor="_Toc412642667" w:history="1">
        <w:r w:rsidR="005D16EB" w:rsidRPr="00E10F7A">
          <w:rPr>
            <w:rStyle w:val="Hyperlink"/>
            <w:noProof/>
          </w:rPr>
          <w:t>4</w:t>
        </w:r>
        <w:r w:rsidR="005D16EB">
          <w:rPr>
            <w:rFonts w:asciiTheme="minorHAnsi" w:eastAsiaTheme="minorEastAsia" w:hAnsiTheme="minorHAnsi" w:cstheme="minorBidi"/>
            <w:b w:val="0"/>
            <w:bCs w:val="0"/>
            <w:caps w:val="0"/>
            <w:noProof/>
            <w:sz w:val="22"/>
            <w:szCs w:val="22"/>
          </w:rPr>
          <w:tab/>
        </w:r>
        <w:r w:rsidR="005D16EB" w:rsidRPr="00E10F7A">
          <w:rPr>
            <w:rStyle w:val="Hyperlink"/>
            <w:noProof/>
          </w:rPr>
          <w:t>REPAIR STATION FORMS</w:t>
        </w:r>
        <w:r w:rsidR="005D16EB">
          <w:rPr>
            <w:noProof/>
            <w:webHidden/>
          </w:rPr>
          <w:tab/>
        </w:r>
        <w:r>
          <w:rPr>
            <w:noProof/>
            <w:webHidden/>
          </w:rPr>
          <w:fldChar w:fldCharType="begin"/>
        </w:r>
        <w:r w:rsidR="005D16EB">
          <w:rPr>
            <w:noProof/>
            <w:webHidden/>
          </w:rPr>
          <w:instrText xml:space="preserve"> PAGEREF _Toc412642667 \h </w:instrText>
        </w:r>
        <w:r>
          <w:rPr>
            <w:noProof/>
            <w:webHidden/>
          </w:rPr>
        </w:r>
        <w:r>
          <w:rPr>
            <w:noProof/>
            <w:webHidden/>
          </w:rPr>
          <w:fldChar w:fldCharType="separate"/>
        </w:r>
        <w:r w:rsidR="00FF0CE0">
          <w:rPr>
            <w:noProof/>
            <w:webHidden/>
          </w:rPr>
          <w:t>4-1</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68" w:history="1">
        <w:r w:rsidR="005D16EB" w:rsidRPr="00E10F7A">
          <w:rPr>
            <w:rStyle w:val="Hyperlink"/>
            <w:noProof/>
          </w:rPr>
          <w:t>4.1</w:t>
        </w:r>
        <w:r w:rsidR="005D16EB">
          <w:rPr>
            <w:rFonts w:asciiTheme="minorHAnsi" w:eastAsiaTheme="minorEastAsia" w:hAnsiTheme="minorHAnsi" w:cstheme="minorBidi"/>
            <w:smallCaps w:val="0"/>
            <w:noProof/>
            <w:sz w:val="22"/>
            <w:szCs w:val="22"/>
          </w:rPr>
          <w:tab/>
        </w:r>
        <w:r w:rsidR="005D16EB" w:rsidRPr="00E10F7A">
          <w:rPr>
            <w:rStyle w:val="Hyperlink"/>
            <w:noProof/>
          </w:rPr>
          <w:t>Part 145 Work Order Log – FORM MHI 001</w:t>
        </w:r>
        <w:r w:rsidR="005D16EB">
          <w:rPr>
            <w:noProof/>
            <w:webHidden/>
          </w:rPr>
          <w:tab/>
        </w:r>
        <w:r>
          <w:rPr>
            <w:noProof/>
            <w:webHidden/>
          </w:rPr>
          <w:fldChar w:fldCharType="begin"/>
        </w:r>
        <w:r w:rsidR="005D16EB">
          <w:rPr>
            <w:noProof/>
            <w:webHidden/>
          </w:rPr>
          <w:instrText xml:space="preserve"> PAGEREF _Toc412642668 \h </w:instrText>
        </w:r>
        <w:r>
          <w:rPr>
            <w:noProof/>
            <w:webHidden/>
          </w:rPr>
        </w:r>
        <w:r>
          <w:rPr>
            <w:noProof/>
            <w:webHidden/>
          </w:rPr>
          <w:fldChar w:fldCharType="separate"/>
        </w:r>
        <w:r w:rsidR="00FF0CE0">
          <w:rPr>
            <w:noProof/>
            <w:webHidden/>
          </w:rPr>
          <w:t>4-2</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69" w:history="1">
        <w:r w:rsidR="005D16EB" w:rsidRPr="00E10F7A">
          <w:rPr>
            <w:rStyle w:val="Hyperlink"/>
            <w:noProof/>
          </w:rPr>
          <w:t>4.2</w:t>
        </w:r>
        <w:r w:rsidR="005D16EB">
          <w:rPr>
            <w:rFonts w:asciiTheme="minorHAnsi" w:eastAsiaTheme="minorEastAsia" w:hAnsiTheme="minorHAnsi" w:cstheme="minorBidi"/>
            <w:smallCaps w:val="0"/>
            <w:noProof/>
            <w:sz w:val="22"/>
            <w:szCs w:val="22"/>
          </w:rPr>
          <w:tab/>
        </w:r>
        <w:r w:rsidR="005D16EB" w:rsidRPr="00E10F7A">
          <w:rPr>
            <w:rStyle w:val="Hyperlink"/>
            <w:noProof/>
          </w:rPr>
          <w:t>Work Order Cover Sheet  – FORM MHI 002</w:t>
        </w:r>
        <w:r w:rsidR="005D16EB">
          <w:rPr>
            <w:noProof/>
            <w:webHidden/>
          </w:rPr>
          <w:tab/>
        </w:r>
        <w:r>
          <w:rPr>
            <w:noProof/>
            <w:webHidden/>
          </w:rPr>
          <w:fldChar w:fldCharType="begin"/>
        </w:r>
        <w:r w:rsidR="005D16EB">
          <w:rPr>
            <w:noProof/>
            <w:webHidden/>
          </w:rPr>
          <w:instrText xml:space="preserve"> PAGEREF _Toc412642669 \h </w:instrText>
        </w:r>
        <w:r>
          <w:rPr>
            <w:noProof/>
            <w:webHidden/>
          </w:rPr>
        </w:r>
        <w:r>
          <w:rPr>
            <w:noProof/>
            <w:webHidden/>
          </w:rPr>
          <w:fldChar w:fldCharType="separate"/>
        </w:r>
        <w:r w:rsidR="00FF0CE0">
          <w:rPr>
            <w:noProof/>
            <w:webHidden/>
          </w:rPr>
          <w:t>4-4</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70" w:history="1">
        <w:r w:rsidR="005D16EB" w:rsidRPr="00E10F7A">
          <w:rPr>
            <w:rStyle w:val="Hyperlink"/>
            <w:noProof/>
          </w:rPr>
          <w:t>4.3</w:t>
        </w:r>
        <w:r w:rsidR="005D16EB">
          <w:rPr>
            <w:rFonts w:asciiTheme="minorHAnsi" w:eastAsiaTheme="minorEastAsia" w:hAnsiTheme="minorHAnsi" w:cstheme="minorBidi"/>
            <w:smallCaps w:val="0"/>
            <w:noProof/>
            <w:sz w:val="22"/>
            <w:szCs w:val="22"/>
          </w:rPr>
          <w:tab/>
        </w:r>
        <w:r w:rsidR="005D16EB" w:rsidRPr="00E10F7A">
          <w:rPr>
            <w:rStyle w:val="Hyperlink"/>
            <w:noProof/>
          </w:rPr>
          <w:t>Repairable Parts Tag – Form MHI 004</w:t>
        </w:r>
        <w:r w:rsidR="005D16EB">
          <w:rPr>
            <w:noProof/>
            <w:webHidden/>
          </w:rPr>
          <w:tab/>
        </w:r>
        <w:r>
          <w:rPr>
            <w:noProof/>
            <w:webHidden/>
          </w:rPr>
          <w:fldChar w:fldCharType="begin"/>
        </w:r>
        <w:r w:rsidR="005D16EB">
          <w:rPr>
            <w:noProof/>
            <w:webHidden/>
          </w:rPr>
          <w:instrText xml:space="preserve"> PAGEREF _Toc412642670 \h </w:instrText>
        </w:r>
        <w:r>
          <w:rPr>
            <w:noProof/>
            <w:webHidden/>
          </w:rPr>
        </w:r>
        <w:r>
          <w:rPr>
            <w:noProof/>
            <w:webHidden/>
          </w:rPr>
          <w:fldChar w:fldCharType="separate"/>
        </w:r>
        <w:r w:rsidR="00FF0CE0">
          <w:rPr>
            <w:noProof/>
            <w:webHidden/>
          </w:rPr>
          <w:t>4-7</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71" w:history="1">
        <w:r w:rsidR="005D16EB" w:rsidRPr="00E10F7A">
          <w:rPr>
            <w:rStyle w:val="Hyperlink"/>
            <w:noProof/>
          </w:rPr>
          <w:t>4.4</w:t>
        </w:r>
        <w:r w:rsidR="005D16EB">
          <w:rPr>
            <w:rFonts w:asciiTheme="minorHAnsi" w:eastAsiaTheme="minorEastAsia" w:hAnsiTheme="minorHAnsi" w:cstheme="minorBidi"/>
            <w:smallCaps w:val="0"/>
            <w:noProof/>
            <w:sz w:val="22"/>
            <w:szCs w:val="22"/>
          </w:rPr>
          <w:tab/>
        </w:r>
        <w:r w:rsidR="005D16EB" w:rsidRPr="00E10F7A">
          <w:rPr>
            <w:rStyle w:val="Hyperlink"/>
            <w:noProof/>
          </w:rPr>
          <w:t>Part 145 Work Sheet – FORM MHI 005</w:t>
        </w:r>
        <w:r w:rsidR="005D16EB">
          <w:rPr>
            <w:noProof/>
            <w:webHidden/>
          </w:rPr>
          <w:tab/>
        </w:r>
        <w:r>
          <w:rPr>
            <w:noProof/>
            <w:webHidden/>
          </w:rPr>
          <w:fldChar w:fldCharType="begin"/>
        </w:r>
        <w:r w:rsidR="005D16EB">
          <w:rPr>
            <w:noProof/>
            <w:webHidden/>
          </w:rPr>
          <w:instrText xml:space="preserve"> PAGEREF _Toc412642671 \h </w:instrText>
        </w:r>
        <w:r>
          <w:rPr>
            <w:noProof/>
            <w:webHidden/>
          </w:rPr>
        </w:r>
        <w:r>
          <w:rPr>
            <w:noProof/>
            <w:webHidden/>
          </w:rPr>
          <w:fldChar w:fldCharType="separate"/>
        </w:r>
        <w:r w:rsidR="00FF0CE0">
          <w:rPr>
            <w:noProof/>
            <w:webHidden/>
          </w:rPr>
          <w:t>4-9</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72" w:history="1">
        <w:r w:rsidR="005D16EB" w:rsidRPr="00E10F7A">
          <w:rPr>
            <w:rStyle w:val="Hyperlink"/>
            <w:noProof/>
          </w:rPr>
          <w:t>4.5</w:t>
        </w:r>
        <w:r w:rsidR="005D16EB">
          <w:rPr>
            <w:rFonts w:asciiTheme="minorHAnsi" w:eastAsiaTheme="minorEastAsia" w:hAnsiTheme="minorHAnsi" w:cstheme="minorBidi"/>
            <w:smallCaps w:val="0"/>
            <w:noProof/>
            <w:sz w:val="22"/>
            <w:szCs w:val="22"/>
          </w:rPr>
          <w:tab/>
        </w:r>
        <w:r w:rsidR="005D16EB" w:rsidRPr="00E10F7A">
          <w:rPr>
            <w:rStyle w:val="Hyperlink"/>
            <w:noProof/>
          </w:rPr>
          <w:t>Serviceable Parts Tag – FORM MHI 006</w:t>
        </w:r>
        <w:r w:rsidR="005D16EB">
          <w:rPr>
            <w:noProof/>
            <w:webHidden/>
          </w:rPr>
          <w:tab/>
        </w:r>
        <w:r>
          <w:rPr>
            <w:noProof/>
            <w:webHidden/>
          </w:rPr>
          <w:fldChar w:fldCharType="begin"/>
        </w:r>
        <w:r w:rsidR="005D16EB">
          <w:rPr>
            <w:noProof/>
            <w:webHidden/>
          </w:rPr>
          <w:instrText xml:space="preserve"> PAGEREF _Toc412642672 \h </w:instrText>
        </w:r>
        <w:r>
          <w:rPr>
            <w:noProof/>
            <w:webHidden/>
          </w:rPr>
        </w:r>
        <w:r>
          <w:rPr>
            <w:noProof/>
            <w:webHidden/>
          </w:rPr>
          <w:fldChar w:fldCharType="separate"/>
        </w:r>
        <w:r w:rsidR="00FF0CE0">
          <w:rPr>
            <w:noProof/>
            <w:webHidden/>
          </w:rPr>
          <w:t>4-11</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73" w:history="1">
        <w:r w:rsidR="005D16EB" w:rsidRPr="00E10F7A">
          <w:rPr>
            <w:rStyle w:val="Hyperlink"/>
            <w:noProof/>
          </w:rPr>
          <w:t>4.6</w:t>
        </w:r>
        <w:r w:rsidR="005D16EB">
          <w:rPr>
            <w:rFonts w:asciiTheme="minorHAnsi" w:eastAsiaTheme="minorEastAsia" w:hAnsiTheme="minorHAnsi" w:cstheme="minorBidi"/>
            <w:smallCaps w:val="0"/>
            <w:noProof/>
            <w:sz w:val="22"/>
            <w:szCs w:val="22"/>
          </w:rPr>
          <w:tab/>
        </w:r>
        <w:r w:rsidR="005D16EB" w:rsidRPr="00E10F7A">
          <w:rPr>
            <w:rStyle w:val="Hyperlink"/>
            <w:noProof/>
          </w:rPr>
          <w:t>Rejected Part Tag – Form 0007</w:t>
        </w:r>
        <w:r w:rsidR="005D16EB">
          <w:rPr>
            <w:noProof/>
            <w:webHidden/>
          </w:rPr>
          <w:tab/>
        </w:r>
        <w:r>
          <w:rPr>
            <w:noProof/>
            <w:webHidden/>
          </w:rPr>
          <w:fldChar w:fldCharType="begin"/>
        </w:r>
        <w:r w:rsidR="005D16EB">
          <w:rPr>
            <w:noProof/>
            <w:webHidden/>
          </w:rPr>
          <w:instrText xml:space="preserve"> PAGEREF _Toc412642673 \h </w:instrText>
        </w:r>
        <w:r>
          <w:rPr>
            <w:noProof/>
            <w:webHidden/>
          </w:rPr>
        </w:r>
        <w:r>
          <w:rPr>
            <w:noProof/>
            <w:webHidden/>
          </w:rPr>
          <w:fldChar w:fldCharType="separate"/>
        </w:r>
        <w:r w:rsidR="00FF0CE0">
          <w:rPr>
            <w:noProof/>
            <w:webHidden/>
          </w:rPr>
          <w:t>4-13</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74" w:history="1">
        <w:r w:rsidR="005D16EB" w:rsidRPr="00E10F7A">
          <w:rPr>
            <w:rStyle w:val="Hyperlink"/>
            <w:noProof/>
          </w:rPr>
          <w:t>4.7</w:t>
        </w:r>
        <w:r w:rsidR="005D16EB">
          <w:rPr>
            <w:rFonts w:asciiTheme="minorHAnsi" w:eastAsiaTheme="minorEastAsia" w:hAnsiTheme="minorHAnsi" w:cstheme="minorBidi"/>
            <w:smallCaps w:val="0"/>
            <w:noProof/>
            <w:sz w:val="22"/>
            <w:szCs w:val="22"/>
          </w:rPr>
          <w:tab/>
        </w:r>
        <w:r w:rsidR="005D16EB" w:rsidRPr="00E10F7A">
          <w:rPr>
            <w:rStyle w:val="Hyperlink"/>
            <w:noProof/>
          </w:rPr>
          <w:t>Identification Tag - FORM MHI 008</w:t>
        </w:r>
        <w:r w:rsidR="005D16EB">
          <w:rPr>
            <w:noProof/>
            <w:webHidden/>
          </w:rPr>
          <w:tab/>
        </w:r>
        <w:r>
          <w:rPr>
            <w:noProof/>
            <w:webHidden/>
          </w:rPr>
          <w:fldChar w:fldCharType="begin"/>
        </w:r>
        <w:r w:rsidR="005D16EB">
          <w:rPr>
            <w:noProof/>
            <w:webHidden/>
          </w:rPr>
          <w:instrText xml:space="preserve"> PAGEREF _Toc412642674 \h </w:instrText>
        </w:r>
        <w:r>
          <w:rPr>
            <w:noProof/>
            <w:webHidden/>
          </w:rPr>
        </w:r>
        <w:r>
          <w:rPr>
            <w:noProof/>
            <w:webHidden/>
          </w:rPr>
          <w:fldChar w:fldCharType="separate"/>
        </w:r>
        <w:r w:rsidR="00FF0CE0">
          <w:rPr>
            <w:noProof/>
            <w:webHidden/>
          </w:rPr>
          <w:t>4-15</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75" w:history="1">
        <w:r w:rsidR="005D16EB" w:rsidRPr="00E10F7A">
          <w:rPr>
            <w:rStyle w:val="Hyperlink"/>
            <w:noProof/>
          </w:rPr>
          <w:t>4.8</w:t>
        </w:r>
        <w:r w:rsidR="005D16EB">
          <w:rPr>
            <w:rFonts w:asciiTheme="minorHAnsi" w:eastAsiaTheme="minorEastAsia" w:hAnsiTheme="minorHAnsi" w:cstheme="minorBidi"/>
            <w:smallCaps w:val="0"/>
            <w:noProof/>
            <w:sz w:val="22"/>
            <w:szCs w:val="22"/>
          </w:rPr>
          <w:tab/>
        </w:r>
        <w:r w:rsidR="005D16EB" w:rsidRPr="00E10F7A">
          <w:rPr>
            <w:rStyle w:val="Hyperlink"/>
            <w:noProof/>
          </w:rPr>
          <w:t>Routing Tag – FORM MHI 009</w:t>
        </w:r>
        <w:r w:rsidR="005D16EB">
          <w:rPr>
            <w:noProof/>
            <w:webHidden/>
          </w:rPr>
          <w:tab/>
        </w:r>
        <w:r>
          <w:rPr>
            <w:noProof/>
            <w:webHidden/>
          </w:rPr>
          <w:fldChar w:fldCharType="begin"/>
        </w:r>
        <w:r w:rsidR="005D16EB">
          <w:rPr>
            <w:noProof/>
            <w:webHidden/>
          </w:rPr>
          <w:instrText xml:space="preserve"> PAGEREF _Toc412642675 \h </w:instrText>
        </w:r>
        <w:r>
          <w:rPr>
            <w:noProof/>
            <w:webHidden/>
          </w:rPr>
        </w:r>
        <w:r>
          <w:rPr>
            <w:noProof/>
            <w:webHidden/>
          </w:rPr>
          <w:fldChar w:fldCharType="separate"/>
        </w:r>
        <w:r w:rsidR="00FF0CE0">
          <w:rPr>
            <w:noProof/>
            <w:webHidden/>
          </w:rPr>
          <w:t>4-17</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76" w:history="1">
        <w:r w:rsidR="005D16EB" w:rsidRPr="00E10F7A">
          <w:rPr>
            <w:rStyle w:val="Hyperlink"/>
            <w:noProof/>
          </w:rPr>
          <w:t>4.9</w:t>
        </w:r>
        <w:r w:rsidR="005D16EB">
          <w:rPr>
            <w:rFonts w:asciiTheme="minorHAnsi" w:eastAsiaTheme="minorEastAsia" w:hAnsiTheme="minorHAnsi" w:cstheme="minorBidi"/>
            <w:smallCaps w:val="0"/>
            <w:noProof/>
            <w:sz w:val="22"/>
            <w:szCs w:val="22"/>
          </w:rPr>
          <w:tab/>
        </w:r>
        <w:r w:rsidR="005D16EB" w:rsidRPr="00E10F7A">
          <w:rPr>
            <w:rStyle w:val="Hyperlink"/>
            <w:noProof/>
          </w:rPr>
          <w:t>Non Destructive Testing Parts Tag – FORM MHI 010</w:t>
        </w:r>
        <w:r w:rsidR="005D16EB">
          <w:rPr>
            <w:noProof/>
            <w:webHidden/>
          </w:rPr>
          <w:tab/>
        </w:r>
        <w:r>
          <w:rPr>
            <w:noProof/>
            <w:webHidden/>
          </w:rPr>
          <w:fldChar w:fldCharType="begin"/>
        </w:r>
        <w:r w:rsidR="005D16EB">
          <w:rPr>
            <w:noProof/>
            <w:webHidden/>
          </w:rPr>
          <w:instrText xml:space="preserve"> PAGEREF _Toc412642676 \h </w:instrText>
        </w:r>
        <w:r>
          <w:rPr>
            <w:noProof/>
            <w:webHidden/>
          </w:rPr>
        </w:r>
        <w:r>
          <w:rPr>
            <w:noProof/>
            <w:webHidden/>
          </w:rPr>
          <w:fldChar w:fldCharType="separate"/>
        </w:r>
        <w:r w:rsidR="00FF0CE0">
          <w:rPr>
            <w:noProof/>
            <w:webHidden/>
          </w:rPr>
          <w:t>4-18</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77" w:history="1">
        <w:r w:rsidR="005D16EB" w:rsidRPr="00E10F7A">
          <w:rPr>
            <w:rStyle w:val="Hyperlink"/>
            <w:noProof/>
          </w:rPr>
          <w:t>4.10</w:t>
        </w:r>
        <w:r w:rsidR="005D16EB">
          <w:rPr>
            <w:rFonts w:asciiTheme="minorHAnsi" w:eastAsiaTheme="minorEastAsia" w:hAnsiTheme="minorHAnsi" w:cstheme="minorBidi"/>
            <w:smallCaps w:val="0"/>
            <w:noProof/>
            <w:sz w:val="22"/>
            <w:szCs w:val="22"/>
          </w:rPr>
          <w:tab/>
        </w:r>
        <w:r w:rsidR="005D16EB" w:rsidRPr="00E10F7A">
          <w:rPr>
            <w:rStyle w:val="Hyperlink"/>
            <w:noProof/>
          </w:rPr>
          <w:t>NDT Inventory Log – FORM MHI 011</w:t>
        </w:r>
        <w:r w:rsidR="005D16EB">
          <w:rPr>
            <w:noProof/>
            <w:webHidden/>
          </w:rPr>
          <w:tab/>
        </w:r>
        <w:r>
          <w:rPr>
            <w:noProof/>
            <w:webHidden/>
          </w:rPr>
          <w:fldChar w:fldCharType="begin"/>
        </w:r>
        <w:r w:rsidR="005D16EB">
          <w:rPr>
            <w:noProof/>
            <w:webHidden/>
          </w:rPr>
          <w:instrText xml:space="preserve"> PAGEREF _Toc412642677 \h </w:instrText>
        </w:r>
        <w:r>
          <w:rPr>
            <w:noProof/>
            <w:webHidden/>
          </w:rPr>
        </w:r>
        <w:r>
          <w:rPr>
            <w:noProof/>
            <w:webHidden/>
          </w:rPr>
          <w:fldChar w:fldCharType="separate"/>
        </w:r>
        <w:r w:rsidR="00FF0CE0">
          <w:rPr>
            <w:noProof/>
            <w:webHidden/>
          </w:rPr>
          <w:t>4-20</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78" w:history="1">
        <w:r w:rsidR="005D16EB" w:rsidRPr="00E10F7A">
          <w:rPr>
            <w:rStyle w:val="Hyperlink"/>
            <w:noProof/>
          </w:rPr>
          <w:t>4.11</w:t>
        </w:r>
        <w:r w:rsidR="005D16EB">
          <w:rPr>
            <w:rFonts w:asciiTheme="minorHAnsi" w:eastAsiaTheme="minorEastAsia" w:hAnsiTheme="minorHAnsi" w:cstheme="minorBidi"/>
            <w:smallCaps w:val="0"/>
            <w:noProof/>
            <w:sz w:val="22"/>
            <w:szCs w:val="22"/>
          </w:rPr>
          <w:tab/>
        </w:r>
        <w:r w:rsidR="005D16EB" w:rsidRPr="00E10F7A">
          <w:rPr>
            <w:rStyle w:val="Hyperlink"/>
            <w:noProof/>
          </w:rPr>
          <w:t>Receiving Inspection Log – FORM MHI 012</w:t>
        </w:r>
        <w:r w:rsidR="005D16EB">
          <w:rPr>
            <w:noProof/>
            <w:webHidden/>
          </w:rPr>
          <w:tab/>
        </w:r>
        <w:r>
          <w:rPr>
            <w:noProof/>
            <w:webHidden/>
          </w:rPr>
          <w:fldChar w:fldCharType="begin"/>
        </w:r>
        <w:r w:rsidR="005D16EB">
          <w:rPr>
            <w:noProof/>
            <w:webHidden/>
          </w:rPr>
          <w:instrText xml:space="preserve"> PAGEREF _Toc412642678 \h </w:instrText>
        </w:r>
        <w:r>
          <w:rPr>
            <w:noProof/>
            <w:webHidden/>
          </w:rPr>
        </w:r>
        <w:r>
          <w:rPr>
            <w:noProof/>
            <w:webHidden/>
          </w:rPr>
          <w:fldChar w:fldCharType="separate"/>
        </w:r>
        <w:r w:rsidR="00FF0CE0">
          <w:rPr>
            <w:noProof/>
            <w:webHidden/>
          </w:rPr>
          <w:t>4-22</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79" w:history="1">
        <w:r w:rsidR="005D16EB" w:rsidRPr="00E10F7A">
          <w:rPr>
            <w:rStyle w:val="Hyperlink"/>
            <w:noProof/>
          </w:rPr>
          <w:t>4.12</w:t>
        </w:r>
        <w:r w:rsidR="005D16EB">
          <w:rPr>
            <w:rFonts w:asciiTheme="minorHAnsi" w:eastAsiaTheme="minorEastAsia" w:hAnsiTheme="minorHAnsi" w:cstheme="minorBidi"/>
            <w:smallCaps w:val="0"/>
            <w:noProof/>
            <w:sz w:val="22"/>
            <w:szCs w:val="22"/>
          </w:rPr>
          <w:tab/>
        </w:r>
        <w:r w:rsidR="005D16EB" w:rsidRPr="00E10F7A">
          <w:rPr>
            <w:rStyle w:val="Hyperlink"/>
            <w:noProof/>
          </w:rPr>
          <w:t>Shelf Life Audit – FORM MHI 013</w:t>
        </w:r>
        <w:r w:rsidR="005D16EB">
          <w:rPr>
            <w:noProof/>
            <w:webHidden/>
          </w:rPr>
          <w:tab/>
        </w:r>
        <w:r>
          <w:rPr>
            <w:noProof/>
            <w:webHidden/>
          </w:rPr>
          <w:fldChar w:fldCharType="begin"/>
        </w:r>
        <w:r w:rsidR="005D16EB">
          <w:rPr>
            <w:noProof/>
            <w:webHidden/>
          </w:rPr>
          <w:instrText xml:space="preserve"> PAGEREF _Toc412642679 \h </w:instrText>
        </w:r>
        <w:r>
          <w:rPr>
            <w:noProof/>
            <w:webHidden/>
          </w:rPr>
        </w:r>
        <w:r>
          <w:rPr>
            <w:noProof/>
            <w:webHidden/>
          </w:rPr>
          <w:fldChar w:fldCharType="separate"/>
        </w:r>
        <w:r w:rsidR="00FF0CE0">
          <w:rPr>
            <w:noProof/>
            <w:webHidden/>
          </w:rPr>
          <w:t>4-24</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80" w:history="1">
        <w:r w:rsidR="005D16EB" w:rsidRPr="00E10F7A">
          <w:rPr>
            <w:rStyle w:val="Hyperlink"/>
            <w:noProof/>
          </w:rPr>
          <w:t>4.13</w:t>
        </w:r>
        <w:r w:rsidR="005D16EB">
          <w:rPr>
            <w:rFonts w:asciiTheme="minorHAnsi" w:eastAsiaTheme="minorEastAsia" w:hAnsiTheme="minorHAnsi" w:cstheme="minorBidi"/>
            <w:smallCaps w:val="0"/>
            <w:noProof/>
            <w:sz w:val="22"/>
            <w:szCs w:val="22"/>
          </w:rPr>
          <w:tab/>
        </w:r>
        <w:r w:rsidR="005D16EB" w:rsidRPr="00E10F7A">
          <w:rPr>
            <w:rStyle w:val="Hyperlink"/>
            <w:noProof/>
          </w:rPr>
          <w:t>Summary of Employment – FORM MHI 016</w:t>
        </w:r>
        <w:r w:rsidR="005D16EB">
          <w:rPr>
            <w:noProof/>
            <w:webHidden/>
          </w:rPr>
          <w:tab/>
        </w:r>
        <w:r>
          <w:rPr>
            <w:noProof/>
            <w:webHidden/>
          </w:rPr>
          <w:fldChar w:fldCharType="begin"/>
        </w:r>
        <w:r w:rsidR="005D16EB">
          <w:rPr>
            <w:noProof/>
            <w:webHidden/>
          </w:rPr>
          <w:instrText xml:space="preserve"> PAGEREF _Toc412642680 \h </w:instrText>
        </w:r>
        <w:r>
          <w:rPr>
            <w:noProof/>
            <w:webHidden/>
          </w:rPr>
        </w:r>
        <w:r>
          <w:rPr>
            <w:noProof/>
            <w:webHidden/>
          </w:rPr>
          <w:fldChar w:fldCharType="separate"/>
        </w:r>
        <w:r w:rsidR="00FF0CE0">
          <w:rPr>
            <w:noProof/>
            <w:webHidden/>
          </w:rPr>
          <w:t>4-25</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81" w:history="1">
        <w:r w:rsidR="005D16EB" w:rsidRPr="00E10F7A">
          <w:rPr>
            <w:rStyle w:val="Hyperlink"/>
            <w:noProof/>
          </w:rPr>
          <w:t>4.14</w:t>
        </w:r>
        <w:r w:rsidR="005D16EB">
          <w:rPr>
            <w:rFonts w:asciiTheme="minorHAnsi" w:eastAsiaTheme="minorEastAsia" w:hAnsiTheme="minorHAnsi" w:cstheme="minorBidi"/>
            <w:smallCaps w:val="0"/>
            <w:noProof/>
            <w:sz w:val="22"/>
            <w:szCs w:val="22"/>
          </w:rPr>
          <w:tab/>
        </w:r>
        <w:r w:rsidR="005D16EB" w:rsidRPr="00E10F7A">
          <w:rPr>
            <w:rStyle w:val="Hyperlink"/>
            <w:noProof/>
          </w:rPr>
          <w:t>Capabilities Self Evaluation Checklist – FORM 017</w:t>
        </w:r>
        <w:r w:rsidR="005D16EB">
          <w:rPr>
            <w:noProof/>
            <w:webHidden/>
          </w:rPr>
          <w:tab/>
        </w:r>
        <w:r>
          <w:rPr>
            <w:noProof/>
            <w:webHidden/>
          </w:rPr>
          <w:fldChar w:fldCharType="begin"/>
        </w:r>
        <w:r w:rsidR="005D16EB">
          <w:rPr>
            <w:noProof/>
            <w:webHidden/>
          </w:rPr>
          <w:instrText xml:space="preserve"> PAGEREF _Toc412642681 \h </w:instrText>
        </w:r>
        <w:r>
          <w:rPr>
            <w:noProof/>
            <w:webHidden/>
          </w:rPr>
        </w:r>
        <w:r>
          <w:rPr>
            <w:noProof/>
            <w:webHidden/>
          </w:rPr>
          <w:fldChar w:fldCharType="separate"/>
        </w:r>
        <w:r w:rsidR="00FF0CE0">
          <w:rPr>
            <w:noProof/>
            <w:webHidden/>
          </w:rPr>
          <w:t>4-27</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82" w:history="1">
        <w:r w:rsidR="005D16EB" w:rsidRPr="00E10F7A">
          <w:rPr>
            <w:rStyle w:val="Hyperlink"/>
            <w:noProof/>
          </w:rPr>
          <w:t>4.15</w:t>
        </w:r>
        <w:r w:rsidR="005D16EB">
          <w:rPr>
            <w:rFonts w:asciiTheme="minorHAnsi" w:eastAsiaTheme="minorEastAsia" w:hAnsiTheme="minorHAnsi" w:cstheme="minorBidi"/>
            <w:smallCaps w:val="0"/>
            <w:noProof/>
            <w:sz w:val="22"/>
            <w:szCs w:val="22"/>
          </w:rPr>
          <w:tab/>
        </w:r>
        <w:r w:rsidR="005D16EB" w:rsidRPr="00E10F7A">
          <w:rPr>
            <w:rStyle w:val="Hyperlink"/>
            <w:noProof/>
          </w:rPr>
          <w:t>Calibration Sticker (sample) – FORM MHI 018</w:t>
        </w:r>
        <w:r w:rsidR="005D16EB">
          <w:rPr>
            <w:noProof/>
            <w:webHidden/>
          </w:rPr>
          <w:tab/>
        </w:r>
        <w:r>
          <w:rPr>
            <w:noProof/>
            <w:webHidden/>
          </w:rPr>
          <w:fldChar w:fldCharType="begin"/>
        </w:r>
        <w:r w:rsidR="005D16EB">
          <w:rPr>
            <w:noProof/>
            <w:webHidden/>
          </w:rPr>
          <w:instrText xml:space="preserve"> PAGEREF _Toc412642682 \h </w:instrText>
        </w:r>
        <w:r>
          <w:rPr>
            <w:noProof/>
            <w:webHidden/>
          </w:rPr>
        </w:r>
        <w:r>
          <w:rPr>
            <w:noProof/>
            <w:webHidden/>
          </w:rPr>
          <w:fldChar w:fldCharType="separate"/>
        </w:r>
        <w:r w:rsidR="00FF0CE0">
          <w:rPr>
            <w:noProof/>
            <w:webHidden/>
          </w:rPr>
          <w:t>4-30</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83" w:history="1">
        <w:r w:rsidR="005D16EB" w:rsidRPr="00E10F7A">
          <w:rPr>
            <w:rStyle w:val="Hyperlink"/>
            <w:noProof/>
          </w:rPr>
          <w:t>4.16</w:t>
        </w:r>
        <w:r w:rsidR="005D16EB">
          <w:rPr>
            <w:rFonts w:asciiTheme="minorHAnsi" w:eastAsiaTheme="minorEastAsia" w:hAnsiTheme="minorHAnsi" w:cstheme="minorBidi"/>
            <w:smallCaps w:val="0"/>
            <w:noProof/>
            <w:sz w:val="22"/>
            <w:szCs w:val="22"/>
          </w:rPr>
          <w:tab/>
        </w:r>
        <w:r w:rsidR="005D16EB" w:rsidRPr="00E10F7A">
          <w:rPr>
            <w:rStyle w:val="Hyperlink"/>
            <w:noProof/>
          </w:rPr>
          <w:t>Tool Calibration</w:t>
        </w:r>
        <w:r w:rsidR="005D16EB">
          <w:rPr>
            <w:noProof/>
            <w:webHidden/>
          </w:rPr>
          <w:tab/>
        </w:r>
        <w:r>
          <w:rPr>
            <w:noProof/>
            <w:webHidden/>
          </w:rPr>
          <w:fldChar w:fldCharType="begin"/>
        </w:r>
        <w:r w:rsidR="005D16EB">
          <w:rPr>
            <w:noProof/>
            <w:webHidden/>
          </w:rPr>
          <w:instrText xml:space="preserve"> PAGEREF _Toc412642683 \h </w:instrText>
        </w:r>
        <w:r>
          <w:rPr>
            <w:noProof/>
            <w:webHidden/>
          </w:rPr>
        </w:r>
        <w:r>
          <w:rPr>
            <w:noProof/>
            <w:webHidden/>
          </w:rPr>
          <w:fldChar w:fldCharType="separate"/>
        </w:r>
        <w:r w:rsidR="00FF0CE0">
          <w:rPr>
            <w:noProof/>
            <w:webHidden/>
          </w:rPr>
          <w:t>4-31</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84" w:history="1">
        <w:r w:rsidR="005D16EB" w:rsidRPr="00E10F7A">
          <w:rPr>
            <w:rStyle w:val="Hyperlink"/>
            <w:noProof/>
          </w:rPr>
          <w:t>4.17</w:t>
        </w:r>
        <w:r w:rsidR="005D16EB">
          <w:rPr>
            <w:rFonts w:asciiTheme="minorHAnsi" w:eastAsiaTheme="minorEastAsia" w:hAnsiTheme="minorHAnsi" w:cstheme="minorBidi"/>
            <w:smallCaps w:val="0"/>
            <w:noProof/>
            <w:sz w:val="22"/>
            <w:szCs w:val="22"/>
          </w:rPr>
          <w:tab/>
        </w:r>
        <w:r w:rsidR="005D16EB" w:rsidRPr="00E10F7A">
          <w:rPr>
            <w:rStyle w:val="Hyperlink"/>
            <w:noProof/>
          </w:rPr>
          <w:t>Revision Notice Acknowledgement Form MHI 019</w:t>
        </w:r>
        <w:r w:rsidR="005D16EB">
          <w:rPr>
            <w:noProof/>
            <w:webHidden/>
          </w:rPr>
          <w:tab/>
        </w:r>
        <w:r>
          <w:rPr>
            <w:noProof/>
            <w:webHidden/>
          </w:rPr>
          <w:fldChar w:fldCharType="begin"/>
        </w:r>
        <w:r w:rsidR="005D16EB">
          <w:rPr>
            <w:noProof/>
            <w:webHidden/>
          </w:rPr>
          <w:instrText xml:space="preserve"> PAGEREF _Toc412642684 \h </w:instrText>
        </w:r>
        <w:r>
          <w:rPr>
            <w:noProof/>
            <w:webHidden/>
          </w:rPr>
        </w:r>
        <w:r>
          <w:rPr>
            <w:noProof/>
            <w:webHidden/>
          </w:rPr>
          <w:fldChar w:fldCharType="separate"/>
        </w:r>
        <w:r w:rsidR="00FF0CE0">
          <w:rPr>
            <w:noProof/>
            <w:webHidden/>
          </w:rPr>
          <w:t>4-32</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85" w:history="1">
        <w:r w:rsidR="005D16EB" w:rsidRPr="00E10F7A">
          <w:rPr>
            <w:rStyle w:val="Hyperlink"/>
            <w:noProof/>
          </w:rPr>
          <w:t>4.18</w:t>
        </w:r>
        <w:r w:rsidR="005D16EB">
          <w:rPr>
            <w:rFonts w:asciiTheme="minorHAnsi" w:eastAsiaTheme="minorEastAsia" w:hAnsiTheme="minorHAnsi" w:cstheme="minorBidi"/>
            <w:smallCaps w:val="0"/>
            <w:noProof/>
            <w:sz w:val="22"/>
            <w:szCs w:val="22"/>
          </w:rPr>
          <w:tab/>
        </w:r>
        <w:r w:rsidR="005D16EB" w:rsidRPr="00E10F7A">
          <w:rPr>
            <w:rStyle w:val="Hyperlink"/>
            <w:noProof/>
          </w:rPr>
          <w:t>Master Manual Distribution List - Form MHI 020</w:t>
        </w:r>
        <w:r w:rsidR="005D16EB">
          <w:rPr>
            <w:noProof/>
            <w:webHidden/>
          </w:rPr>
          <w:tab/>
        </w:r>
        <w:r>
          <w:rPr>
            <w:noProof/>
            <w:webHidden/>
          </w:rPr>
          <w:fldChar w:fldCharType="begin"/>
        </w:r>
        <w:r w:rsidR="005D16EB">
          <w:rPr>
            <w:noProof/>
            <w:webHidden/>
          </w:rPr>
          <w:instrText xml:space="preserve"> PAGEREF _Toc412642685 \h </w:instrText>
        </w:r>
        <w:r>
          <w:rPr>
            <w:noProof/>
            <w:webHidden/>
          </w:rPr>
        </w:r>
        <w:r>
          <w:rPr>
            <w:noProof/>
            <w:webHidden/>
          </w:rPr>
          <w:fldChar w:fldCharType="separate"/>
        </w:r>
        <w:r w:rsidR="00FF0CE0">
          <w:rPr>
            <w:noProof/>
            <w:webHidden/>
          </w:rPr>
          <w:t>4-34</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86" w:history="1">
        <w:r w:rsidR="005D16EB" w:rsidRPr="00E10F7A">
          <w:rPr>
            <w:rStyle w:val="Hyperlink"/>
            <w:noProof/>
          </w:rPr>
          <w:t>4.19</w:t>
        </w:r>
        <w:r w:rsidR="005D16EB">
          <w:rPr>
            <w:rFonts w:asciiTheme="minorHAnsi" w:eastAsiaTheme="minorEastAsia" w:hAnsiTheme="minorHAnsi" w:cstheme="minorBidi"/>
            <w:smallCaps w:val="0"/>
            <w:noProof/>
            <w:sz w:val="22"/>
            <w:szCs w:val="22"/>
          </w:rPr>
          <w:tab/>
        </w:r>
        <w:r w:rsidR="005D16EB" w:rsidRPr="00E10F7A">
          <w:rPr>
            <w:rStyle w:val="Hyperlink"/>
            <w:noProof/>
          </w:rPr>
          <w:t>Mechanic Signature/Initial Roster Form MHI 021</w:t>
        </w:r>
        <w:r w:rsidR="005D16EB">
          <w:rPr>
            <w:noProof/>
            <w:webHidden/>
          </w:rPr>
          <w:tab/>
        </w:r>
        <w:r>
          <w:rPr>
            <w:noProof/>
            <w:webHidden/>
          </w:rPr>
          <w:fldChar w:fldCharType="begin"/>
        </w:r>
        <w:r w:rsidR="005D16EB">
          <w:rPr>
            <w:noProof/>
            <w:webHidden/>
          </w:rPr>
          <w:instrText xml:space="preserve"> PAGEREF _Toc412642686 \h </w:instrText>
        </w:r>
        <w:r>
          <w:rPr>
            <w:noProof/>
            <w:webHidden/>
          </w:rPr>
        </w:r>
        <w:r>
          <w:rPr>
            <w:noProof/>
            <w:webHidden/>
          </w:rPr>
          <w:fldChar w:fldCharType="separate"/>
        </w:r>
        <w:r w:rsidR="00FF0CE0">
          <w:rPr>
            <w:noProof/>
            <w:webHidden/>
          </w:rPr>
          <w:t>4-37</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r w:rsidRPr="00CB57DF">
        <w:rPr>
          <w:noProof/>
          <w:color w:val="0000FF"/>
          <w:u w:val="single"/>
        </w:rPr>
        <w:pict>
          <v:shape id="_x0000_s1036" type="#_x0000_t32" style="position:absolute;left:0;text-align:left;margin-left:542.75pt;margin-top:1.75pt;width:.85pt;height:24pt;z-index:251680768" o:connectortype="straight" strokeweight="1.25pt"/>
        </w:pict>
      </w:r>
      <w:hyperlink w:anchor="_Toc412642687" w:history="1">
        <w:r w:rsidR="005D16EB" w:rsidRPr="00E10F7A">
          <w:rPr>
            <w:rStyle w:val="Hyperlink"/>
            <w:noProof/>
          </w:rPr>
          <w:t>4.20</w:t>
        </w:r>
        <w:r w:rsidR="005D16EB">
          <w:rPr>
            <w:rFonts w:asciiTheme="minorHAnsi" w:eastAsiaTheme="minorEastAsia" w:hAnsiTheme="minorHAnsi" w:cstheme="minorBidi"/>
            <w:smallCaps w:val="0"/>
            <w:noProof/>
            <w:sz w:val="22"/>
            <w:szCs w:val="22"/>
          </w:rPr>
          <w:tab/>
        </w:r>
        <w:r w:rsidR="005D16EB" w:rsidRPr="00E10F7A">
          <w:rPr>
            <w:rStyle w:val="Hyperlink"/>
            <w:noProof/>
          </w:rPr>
          <w:t>Altimeter 24 Month Checklist Form MHI 022</w:t>
        </w:r>
        <w:r w:rsidR="005D16EB">
          <w:rPr>
            <w:noProof/>
            <w:webHidden/>
          </w:rPr>
          <w:tab/>
        </w:r>
        <w:r>
          <w:rPr>
            <w:noProof/>
            <w:webHidden/>
          </w:rPr>
          <w:fldChar w:fldCharType="begin"/>
        </w:r>
        <w:r w:rsidR="005D16EB">
          <w:rPr>
            <w:noProof/>
            <w:webHidden/>
          </w:rPr>
          <w:instrText xml:space="preserve"> PAGEREF _Toc412642687 \h </w:instrText>
        </w:r>
        <w:r>
          <w:rPr>
            <w:noProof/>
            <w:webHidden/>
          </w:rPr>
        </w:r>
        <w:r>
          <w:rPr>
            <w:noProof/>
            <w:webHidden/>
          </w:rPr>
          <w:fldChar w:fldCharType="separate"/>
        </w:r>
        <w:r w:rsidR="00FF0CE0">
          <w:rPr>
            <w:noProof/>
            <w:webHidden/>
          </w:rPr>
          <w:t>4-38</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88" w:history="1">
        <w:r w:rsidR="005D16EB" w:rsidRPr="00E10F7A">
          <w:rPr>
            <w:rStyle w:val="Hyperlink"/>
            <w:noProof/>
          </w:rPr>
          <w:t>4.21</w:t>
        </w:r>
        <w:r w:rsidR="005D16EB">
          <w:rPr>
            <w:rFonts w:asciiTheme="minorHAnsi" w:eastAsiaTheme="minorEastAsia" w:hAnsiTheme="minorHAnsi" w:cstheme="minorBidi"/>
            <w:smallCaps w:val="0"/>
            <w:noProof/>
            <w:sz w:val="22"/>
            <w:szCs w:val="22"/>
          </w:rPr>
          <w:tab/>
        </w:r>
        <w:r w:rsidR="005D16EB" w:rsidRPr="00E10F7A">
          <w:rPr>
            <w:rStyle w:val="Hyperlink"/>
            <w:rFonts w:cs="Arial"/>
            <w:noProof/>
          </w:rPr>
          <w:t>Transponder</w:t>
        </w:r>
        <w:r w:rsidR="005D16EB" w:rsidRPr="00E10F7A">
          <w:rPr>
            <w:rStyle w:val="Hyperlink"/>
            <w:noProof/>
          </w:rPr>
          <w:t xml:space="preserve"> 24 Month Checklist Form MHI 023</w:t>
        </w:r>
        <w:r w:rsidR="005D16EB">
          <w:rPr>
            <w:noProof/>
            <w:webHidden/>
          </w:rPr>
          <w:tab/>
        </w:r>
        <w:r>
          <w:rPr>
            <w:noProof/>
            <w:webHidden/>
          </w:rPr>
          <w:fldChar w:fldCharType="begin"/>
        </w:r>
        <w:r w:rsidR="005D16EB">
          <w:rPr>
            <w:noProof/>
            <w:webHidden/>
          </w:rPr>
          <w:instrText xml:space="preserve"> PAGEREF _Toc412642688 \h </w:instrText>
        </w:r>
        <w:r>
          <w:rPr>
            <w:noProof/>
            <w:webHidden/>
          </w:rPr>
        </w:r>
        <w:r>
          <w:rPr>
            <w:noProof/>
            <w:webHidden/>
          </w:rPr>
          <w:fldChar w:fldCharType="separate"/>
        </w:r>
        <w:r w:rsidR="00FF0CE0">
          <w:rPr>
            <w:noProof/>
            <w:webHidden/>
          </w:rPr>
          <w:t>4-40</w:t>
        </w:r>
        <w:r>
          <w:rPr>
            <w:noProof/>
            <w:webHidden/>
          </w:rPr>
          <w:fldChar w:fldCharType="end"/>
        </w:r>
      </w:hyperlink>
    </w:p>
    <w:p w:rsidR="005D16EB" w:rsidRDefault="00CB57DF">
      <w:pPr>
        <w:pStyle w:val="TOC1"/>
        <w:tabs>
          <w:tab w:val="left" w:pos="480"/>
        </w:tabs>
        <w:rPr>
          <w:rFonts w:asciiTheme="minorHAnsi" w:eastAsiaTheme="minorEastAsia" w:hAnsiTheme="minorHAnsi" w:cstheme="minorBidi"/>
          <w:b w:val="0"/>
          <w:bCs w:val="0"/>
          <w:caps w:val="0"/>
          <w:noProof/>
          <w:sz w:val="22"/>
          <w:szCs w:val="22"/>
        </w:rPr>
      </w:pPr>
      <w:hyperlink w:anchor="_Toc412642689" w:history="1">
        <w:r w:rsidR="005D16EB" w:rsidRPr="00E10F7A">
          <w:rPr>
            <w:rStyle w:val="Hyperlink"/>
            <w:noProof/>
          </w:rPr>
          <w:t>5</w:t>
        </w:r>
        <w:r w:rsidR="005D16EB">
          <w:rPr>
            <w:rFonts w:asciiTheme="minorHAnsi" w:eastAsiaTheme="minorEastAsia" w:hAnsiTheme="minorHAnsi" w:cstheme="minorBidi"/>
            <w:b w:val="0"/>
            <w:bCs w:val="0"/>
            <w:caps w:val="0"/>
            <w:noProof/>
            <w:sz w:val="22"/>
            <w:szCs w:val="22"/>
          </w:rPr>
          <w:tab/>
        </w:r>
        <w:r w:rsidR="005D16EB" w:rsidRPr="00E10F7A">
          <w:rPr>
            <w:rStyle w:val="Hyperlink"/>
            <w:noProof/>
          </w:rPr>
          <w:t>TRAINING FORMS</w:t>
        </w:r>
        <w:r w:rsidR="005D16EB">
          <w:rPr>
            <w:noProof/>
            <w:webHidden/>
          </w:rPr>
          <w:tab/>
        </w:r>
        <w:r>
          <w:rPr>
            <w:noProof/>
            <w:webHidden/>
          </w:rPr>
          <w:fldChar w:fldCharType="begin"/>
        </w:r>
        <w:r w:rsidR="005D16EB">
          <w:rPr>
            <w:noProof/>
            <w:webHidden/>
          </w:rPr>
          <w:instrText xml:space="preserve"> PAGEREF _Toc412642689 \h </w:instrText>
        </w:r>
        <w:r>
          <w:rPr>
            <w:noProof/>
            <w:webHidden/>
          </w:rPr>
        </w:r>
        <w:r>
          <w:rPr>
            <w:noProof/>
            <w:webHidden/>
          </w:rPr>
          <w:fldChar w:fldCharType="separate"/>
        </w:r>
        <w:r w:rsidR="00FF0CE0">
          <w:rPr>
            <w:noProof/>
            <w:webHidden/>
          </w:rPr>
          <w:t>5-1</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90" w:history="1">
        <w:r w:rsidR="005D16EB" w:rsidRPr="00E10F7A">
          <w:rPr>
            <w:rStyle w:val="Hyperlink"/>
            <w:noProof/>
          </w:rPr>
          <w:t>5.1</w:t>
        </w:r>
        <w:r w:rsidR="005D16EB">
          <w:rPr>
            <w:rFonts w:asciiTheme="minorHAnsi" w:eastAsiaTheme="minorEastAsia" w:hAnsiTheme="minorHAnsi" w:cstheme="minorBidi"/>
            <w:smallCaps w:val="0"/>
            <w:noProof/>
            <w:sz w:val="22"/>
            <w:szCs w:val="22"/>
          </w:rPr>
          <w:tab/>
        </w:r>
        <w:r w:rsidR="005D16EB" w:rsidRPr="00E10F7A">
          <w:rPr>
            <w:rStyle w:val="Hyperlink"/>
            <w:noProof/>
          </w:rPr>
          <w:t>Training Request Form TR-0003</w:t>
        </w:r>
        <w:r w:rsidR="005D16EB">
          <w:rPr>
            <w:noProof/>
            <w:webHidden/>
          </w:rPr>
          <w:tab/>
        </w:r>
        <w:r>
          <w:rPr>
            <w:noProof/>
            <w:webHidden/>
          </w:rPr>
          <w:fldChar w:fldCharType="begin"/>
        </w:r>
        <w:r w:rsidR="005D16EB">
          <w:rPr>
            <w:noProof/>
            <w:webHidden/>
          </w:rPr>
          <w:instrText xml:space="preserve"> PAGEREF _Toc412642690 \h </w:instrText>
        </w:r>
        <w:r>
          <w:rPr>
            <w:noProof/>
            <w:webHidden/>
          </w:rPr>
        </w:r>
        <w:r>
          <w:rPr>
            <w:noProof/>
            <w:webHidden/>
          </w:rPr>
          <w:fldChar w:fldCharType="separate"/>
        </w:r>
        <w:r w:rsidR="00FF0CE0">
          <w:rPr>
            <w:noProof/>
            <w:webHidden/>
          </w:rPr>
          <w:t>5-2</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91" w:history="1">
        <w:r w:rsidR="005D16EB" w:rsidRPr="00E10F7A">
          <w:rPr>
            <w:rStyle w:val="Hyperlink"/>
            <w:noProof/>
          </w:rPr>
          <w:t>5.2</w:t>
        </w:r>
        <w:r w:rsidR="005D16EB">
          <w:rPr>
            <w:rFonts w:asciiTheme="minorHAnsi" w:eastAsiaTheme="minorEastAsia" w:hAnsiTheme="minorHAnsi" w:cstheme="minorBidi"/>
            <w:smallCaps w:val="0"/>
            <w:noProof/>
            <w:sz w:val="22"/>
            <w:szCs w:val="22"/>
          </w:rPr>
          <w:tab/>
        </w:r>
        <w:r w:rsidR="005D16EB" w:rsidRPr="00E10F7A">
          <w:rPr>
            <w:rStyle w:val="Hyperlink"/>
            <w:noProof/>
          </w:rPr>
          <w:t>Training Activity Report Form TR-0004</w:t>
        </w:r>
        <w:r w:rsidR="005D16EB">
          <w:rPr>
            <w:noProof/>
            <w:webHidden/>
          </w:rPr>
          <w:tab/>
        </w:r>
        <w:r>
          <w:rPr>
            <w:noProof/>
            <w:webHidden/>
          </w:rPr>
          <w:fldChar w:fldCharType="begin"/>
        </w:r>
        <w:r w:rsidR="005D16EB">
          <w:rPr>
            <w:noProof/>
            <w:webHidden/>
          </w:rPr>
          <w:instrText xml:space="preserve"> PAGEREF _Toc412642691 \h </w:instrText>
        </w:r>
        <w:r>
          <w:rPr>
            <w:noProof/>
            <w:webHidden/>
          </w:rPr>
        </w:r>
        <w:r>
          <w:rPr>
            <w:noProof/>
            <w:webHidden/>
          </w:rPr>
          <w:fldChar w:fldCharType="separate"/>
        </w:r>
        <w:r w:rsidR="00FF0CE0">
          <w:rPr>
            <w:noProof/>
            <w:webHidden/>
          </w:rPr>
          <w:t>5-4</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92" w:history="1">
        <w:r w:rsidR="005D16EB" w:rsidRPr="00E10F7A">
          <w:rPr>
            <w:rStyle w:val="Hyperlink"/>
            <w:noProof/>
          </w:rPr>
          <w:t>5.3</w:t>
        </w:r>
        <w:r w:rsidR="005D16EB">
          <w:rPr>
            <w:rFonts w:asciiTheme="minorHAnsi" w:eastAsiaTheme="minorEastAsia" w:hAnsiTheme="minorHAnsi" w:cstheme="minorBidi"/>
            <w:smallCaps w:val="0"/>
            <w:noProof/>
            <w:sz w:val="22"/>
            <w:szCs w:val="22"/>
          </w:rPr>
          <w:tab/>
        </w:r>
        <w:r w:rsidR="005D16EB" w:rsidRPr="00E10F7A">
          <w:rPr>
            <w:rStyle w:val="Hyperlink"/>
            <w:noProof/>
          </w:rPr>
          <w:t>Training Verification - Form TR-0005</w:t>
        </w:r>
        <w:r w:rsidR="005D16EB">
          <w:rPr>
            <w:noProof/>
            <w:webHidden/>
          </w:rPr>
          <w:tab/>
        </w:r>
        <w:r>
          <w:rPr>
            <w:noProof/>
            <w:webHidden/>
          </w:rPr>
          <w:fldChar w:fldCharType="begin"/>
        </w:r>
        <w:r w:rsidR="005D16EB">
          <w:rPr>
            <w:noProof/>
            <w:webHidden/>
          </w:rPr>
          <w:instrText xml:space="preserve"> PAGEREF _Toc412642692 \h </w:instrText>
        </w:r>
        <w:r>
          <w:rPr>
            <w:noProof/>
            <w:webHidden/>
          </w:rPr>
        </w:r>
        <w:r>
          <w:rPr>
            <w:noProof/>
            <w:webHidden/>
          </w:rPr>
          <w:fldChar w:fldCharType="separate"/>
        </w:r>
        <w:r w:rsidR="00FF0CE0">
          <w:rPr>
            <w:noProof/>
            <w:webHidden/>
          </w:rPr>
          <w:t>5-6</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93" w:history="1">
        <w:r w:rsidR="005D16EB" w:rsidRPr="00E10F7A">
          <w:rPr>
            <w:rStyle w:val="Hyperlink"/>
            <w:noProof/>
          </w:rPr>
          <w:t>5.4</w:t>
        </w:r>
        <w:r w:rsidR="005D16EB">
          <w:rPr>
            <w:rFonts w:asciiTheme="minorHAnsi" w:eastAsiaTheme="minorEastAsia" w:hAnsiTheme="minorHAnsi" w:cstheme="minorBidi"/>
            <w:smallCaps w:val="0"/>
            <w:noProof/>
            <w:sz w:val="22"/>
            <w:szCs w:val="22"/>
          </w:rPr>
          <w:tab/>
        </w:r>
        <w:r w:rsidR="005D16EB" w:rsidRPr="00E10F7A">
          <w:rPr>
            <w:rStyle w:val="Hyperlink"/>
            <w:noProof/>
          </w:rPr>
          <w:t>Training Course List - Form TR-0006</w:t>
        </w:r>
        <w:r w:rsidR="005D16EB">
          <w:rPr>
            <w:noProof/>
            <w:webHidden/>
          </w:rPr>
          <w:tab/>
        </w:r>
        <w:r>
          <w:rPr>
            <w:noProof/>
            <w:webHidden/>
          </w:rPr>
          <w:fldChar w:fldCharType="begin"/>
        </w:r>
        <w:r w:rsidR="005D16EB">
          <w:rPr>
            <w:noProof/>
            <w:webHidden/>
          </w:rPr>
          <w:instrText xml:space="preserve"> PAGEREF _Toc412642693 \h </w:instrText>
        </w:r>
        <w:r>
          <w:rPr>
            <w:noProof/>
            <w:webHidden/>
          </w:rPr>
        </w:r>
        <w:r>
          <w:rPr>
            <w:noProof/>
            <w:webHidden/>
          </w:rPr>
          <w:fldChar w:fldCharType="separate"/>
        </w:r>
        <w:r w:rsidR="00FF0CE0">
          <w:rPr>
            <w:noProof/>
            <w:webHidden/>
          </w:rPr>
          <w:t>5-8</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94" w:history="1">
        <w:r w:rsidR="005D16EB" w:rsidRPr="00E10F7A">
          <w:rPr>
            <w:rStyle w:val="Hyperlink"/>
            <w:noProof/>
          </w:rPr>
          <w:t>5.5</w:t>
        </w:r>
        <w:r w:rsidR="005D16EB">
          <w:rPr>
            <w:rFonts w:asciiTheme="minorHAnsi" w:eastAsiaTheme="minorEastAsia" w:hAnsiTheme="minorHAnsi" w:cstheme="minorBidi"/>
            <w:smallCaps w:val="0"/>
            <w:noProof/>
            <w:sz w:val="22"/>
            <w:szCs w:val="22"/>
          </w:rPr>
          <w:tab/>
        </w:r>
        <w:r w:rsidR="005D16EB" w:rsidRPr="00E10F7A">
          <w:rPr>
            <w:rStyle w:val="Hyperlink"/>
            <w:noProof/>
          </w:rPr>
          <w:t>Course-Lesson Information - Form TR-0007</w:t>
        </w:r>
        <w:r w:rsidR="005D16EB">
          <w:rPr>
            <w:noProof/>
            <w:webHidden/>
          </w:rPr>
          <w:tab/>
        </w:r>
        <w:r>
          <w:rPr>
            <w:noProof/>
            <w:webHidden/>
          </w:rPr>
          <w:fldChar w:fldCharType="begin"/>
        </w:r>
        <w:r w:rsidR="005D16EB">
          <w:rPr>
            <w:noProof/>
            <w:webHidden/>
          </w:rPr>
          <w:instrText xml:space="preserve"> PAGEREF _Toc412642694 \h </w:instrText>
        </w:r>
        <w:r>
          <w:rPr>
            <w:noProof/>
            <w:webHidden/>
          </w:rPr>
        </w:r>
        <w:r>
          <w:rPr>
            <w:noProof/>
            <w:webHidden/>
          </w:rPr>
          <w:fldChar w:fldCharType="separate"/>
        </w:r>
        <w:r w:rsidR="00FF0CE0">
          <w:rPr>
            <w:noProof/>
            <w:webHidden/>
          </w:rPr>
          <w:t>5-10</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95" w:history="1">
        <w:r w:rsidR="005D16EB" w:rsidRPr="00E10F7A">
          <w:rPr>
            <w:rStyle w:val="Hyperlink"/>
            <w:noProof/>
          </w:rPr>
          <w:t>5.6</w:t>
        </w:r>
        <w:r w:rsidR="005D16EB">
          <w:rPr>
            <w:rFonts w:asciiTheme="minorHAnsi" w:eastAsiaTheme="minorEastAsia" w:hAnsiTheme="minorHAnsi" w:cstheme="minorBidi"/>
            <w:smallCaps w:val="0"/>
            <w:noProof/>
            <w:sz w:val="22"/>
            <w:szCs w:val="22"/>
          </w:rPr>
          <w:tab/>
        </w:r>
        <w:r w:rsidR="005D16EB" w:rsidRPr="00E10F7A">
          <w:rPr>
            <w:rStyle w:val="Hyperlink"/>
            <w:noProof/>
          </w:rPr>
          <w:t>Employee Skill Survey - Form TR-0008</w:t>
        </w:r>
        <w:r w:rsidR="005D16EB">
          <w:rPr>
            <w:noProof/>
            <w:webHidden/>
          </w:rPr>
          <w:tab/>
        </w:r>
        <w:r>
          <w:rPr>
            <w:noProof/>
            <w:webHidden/>
          </w:rPr>
          <w:fldChar w:fldCharType="begin"/>
        </w:r>
        <w:r w:rsidR="005D16EB">
          <w:rPr>
            <w:noProof/>
            <w:webHidden/>
          </w:rPr>
          <w:instrText xml:space="preserve"> PAGEREF _Toc412642695 \h </w:instrText>
        </w:r>
        <w:r>
          <w:rPr>
            <w:noProof/>
            <w:webHidden/>
          </w:rPr>
        </w:r>
        <w:r>
          <w:rPr>
            <w:noProof/>
            <w:webHidden/>
          </w:rPr>
          <w:fldChar w:fldCharType="separate"/>
        </w:r>
        <w:r w:rsidR="00FF0CE0">
          <w:rPr>
            <w:noProof/>
            <w:webHidden/>
          </w:rPr>
          <w:t>5-12</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96" w:history="1">
        <w:r w:rsidR="005D16EB" w:rsidRPr="00E10F7A">
          <w:rPr>
            <w:rStyle w:val="Hyperlink"/>
            <w:noProof/>
          </w:rPr>
          <w:t>5.7</w:t>
        </w:r>
        <w:r w:rsidR="005D16EB">
          <w:rPr>
            <w:rFonts w:asciiTheme="minorHAnsi" w:eastAsiaTheme="minorEastAsia" w:hAnsiTheme="minorHAnsi" w:cstheme="minorBidi"/>
            <w:smallCaps w:val="0"/>
            <w:noProof/>
            <w:sz w:val="22"/>
            <w:szCs w:val="22"/>
          </w:rPr>
          <w:tab/>
        </w:r>
        <w:r w:rsidR="005D16EB" w:rsidRPr="00E10F7A">
          <w:rPr>
            <w:rStyle w:val="Hyperlink"/>
            <w:noProof/>
          </w:rPr>
          <w:t>Repair Station Needs Assessment - Form TR-0009</w:t>
        </w:r>
        <w:r w:rsidR="005D16EB">
          <w:rPr>
            <w:noProof/>
            <w:webHidden/>
          </w:rPr>
          <w:tab/>
        </w:r>
        <w:r>
          <w:rPr>
            <w:noProof/>
            <w:webHidden/>
          </w:rPr>
          <w:fldChar w:fldCharType="begin"/>
        </w:r>
        <w:r w:rsidR="005D16EB">
          <w:rPr>
            <w:noProof/>
            <w:webHidden/>
          </w:rPr>
          <w:instrText xml:space="preserve"> PAGEREF _Toc412642696 \h </w:instrText>
        </w:r>
        <w:r>
          <w:rPr>
            <w:noProof/>
            <w:webHidden/>
          </w:rPr>
        </w:r>
        <w:r>
          <w:rPr>
            <w:noProof/>
            <w:webHidden/>
          </w:rPr>
          <w:fldChar w:fldCharType="separate"/>
        </w:r>
        <w:r w:rsidR="00FF0CE0">
          <w:rPr>
            <w:noProof/>
            <w:webHidden/>
          </w:rPr>
          <w:t>5-15</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97" w:history="1">
        <w:r w:rsidR="005D16EB" w:rsidRPr="00E10F7A">
          <w:rPr>
            <w:rStyle w:val="Hyperlink"/>
            <w:noProof/>
          </w:rPr>
          <w:t>5.8</w:t>
        </w:r>
        <w:r w:rsidR="005D16EB">
          <w:rPr>
            <w:rFonts w:asciiTheme="minorHAnsi" w:eastAsiaTheme="minorEastAsia" w:hAnsiTheme="minorHAnsi" w:cstheme="minorBidi"/>
            <w:smallCaps w:val="0"/>
            <w:noProof/>
            <w:sz w:val="22"/>
            <w:szCs w:val="22"/>
          </w:rPr>
          <w:tab/>
        </w:r>
        <w:r w:rsidR="005D16EB" w:rsidRPr="00E10F7A">
          <w:rPr>
            <w:rStyle w:val="Hyperlink"/>
            <w:noProof/>
          </w:rPr>
          <w:t>Instructor/Trainer Evaluation - Form TR-0010</w:t>
        </w:r>
        <w:r w:rsidR="005D16EB">
          <w:rPr>
            <w:noProof/>
            <w:webHidden/>
          </w:rPr>
          <w:tab/>
        </w:r>
        <w:r>
          <w:rPr>
            <w:noProof/>
            <w:webHidden/>
          </w:rPr>
          <w:fldChar w:fldCharType="begin"/>
        </w:r>
        <w:r w:rsidR="005D16EB">
          <w:rPr>
            <w:noProof/>
            <w:webHidden/>
          </w:rPr>
          <w:instrText xml:space="preserve"> PAGEREF _Toc412642697 \h </w:instrText>
        </w:r>
        <w:r>
          <w:rPr>
            <w:noProof/>
            <w:webHidden/>
          </w:rPr>
        </w:r>
        <w:r>
          <w:rPr>
            <w:noProof/>
            <w:webHidden/>
          </w:rPr>
          <w:fldChar w:fldCharType="separate"/>
        </w:r>
        <w:r w:rsidR="00FF0CE0">
          <w:rPr>
            <w:noProof/>
            <w:webHidden/>
          </w:rPr>
          <w:t>5-17</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98" w:history="1">
        <w:r w:rsidR="005D16EB" w:rsidRPr="00E10F7A">
          <w:rPr>
            <w:rStyle w:val="Hyperlink"/>
            <w:noProof/>
          </w:rPr>
          <w:t>5.9</w:t>
        </w:r>
        <w:r w:rsidR="005D16EB">
          <w:rPr>
            <w:rFonts w:asciiTheme="minorHAnsi" w:eastAsiaTheme="minorEastAsia" w:hAnsiTheme="minorHAnsi" w:cstheme="minorBidi"/>
            <w:smallCaps w:val="0"/>
            <w:noProof/>
            <w:sz w:val="22"/>
            <w:szCs w:val="22"/>
          </w:rPr>
          <w:tab/>
        </w:r>
        <w:r w:rsidR="005D16EB" w:rsidRPr="00E10F7A">
          <w:rPr>
            <w:rStyle w:val="Hyperlink"/>
            <w:noProof/>
          </w:rPr>
          <w:t>Course Evaluation - Form TR-0011</w:t>
        </w:r>
        <w:r w:rsidR="005D16EB">
          <w:rPr>
            <w:noProof/>
            <w:webHidden/>
          </w:rPr>
          <w:tab/>
        </w:r>
        <w:r>
          <w:rPr>
            <w:noProof/>
            <w:webHidden/>
          </w:rPr>
          <w:fldChar w:fldCharType="begin"/>
        </w:r>
        <w:r w:rsidR="005D16EB">
          <w:rPr>
            <w:noProof/>
            <w:webHidden/>
          </w:rPr>
          <w:instrText xml:space="preserve"> PAGEREF _Toc412642698 \h </w:instrText>
        </w:r>
        <w:r>
          <w:rPr>
            <w:noProof/>
            <w:webHidden/>
          </w:rPr>
        </w:r>
        <w:r>
          <w:rPr>
            <w:noProof/>
            <w:webHidden/>
          </w:rPr>
          <w:fldChar w:fldCharType="separate"/>
        </w:r>
        <w:r w:rsidR="00FF0CE0">
          <w:rPr>
            <w:noProof/>
            <w:webHidden/>
          </w:rPr>
          <w:t>5-20</w:t>
        </w:r>
        <w:r>
          <w:rPr>
            <w:noProof/>
            <w:webHidden/>
          </w:rPr>
          <w:fldChar w:fldCharType="end"/>
        </w:r>
      </w:hyperlink>
    </w:p>
    <w:p w:rsidR="005D16EB" w:rsidRDefault="00CB57DF">
      <w:pPr>
        <w:pStyle w:val="TOC2"/>
        <w:rPr>
          <w:rFonts w:asciiTheme="minorHAnsi" w:eastAsiaTheme="minorEastAsia" w:hAnsiTheme="minorHAnsi" w:cstheme="minorBidi"/>
          <w:smallCaps w:val="0"/>
          <w:noProof/>
          <w:sz w:val="22"/>
          <w:szCs w:val="22"/>
        </w:rPr>
      </w:pPr>
      <w:hyperlink w:anchor="_Toc412642699" w:history="1">
        <w:r w:rsidR="005D16EB" w:rsidRPr="00E10F7A">
          <w:rPr>
            <w:rStyle w:val="Hyperlink"/>
            <w:noProof/>
          </w:rPr>
          <w:t>5.10</w:t>
        </w:r>
        <w:r w:rsidR="005D16EB">
          <w:rPr>
            <w:rFonts w:asciiTheme="minorHAnsi" w:eastAsiaTheme="minorEastAsia" w:hAnsiTheme="minorHAnsi" w:cstheme="minorBidi"/>
            <w:smallCaps w:val="0"/>
            <w:noProof/>
            <w:sz w:val="22"/>
            <w:szCs w:val="22"/>
          </w:rPr>
          <w:tab/>
        </w:r>
        <w:r w:rsidR="005D16EB" w:rsidRPr="00E10F7A">
          <w:rPr>
            <w:rStyle w:val="Hyperlink"/>
            <w:noProof/>
          </w:rPr>
          <w:t>Training Activity Make Up Form - TR-0012</w:t>
        </w:r>
        <w:r w:rsidR="005D16EB">
          <w:rPr>
            <w:noProof/>
            <w:webHidden/>
          </w:rPr>
          <w:tab/>
        </w:r>
        <w:r>
          <w:rPr>
            <w:noProof/>
            <w:webHidden/>
          </w:rPr>
          <w:fldChar w:fldCharType="begin"/>
        </w:r>
        <w:r w:rsidR="005D16EB">
          <w:rPr>
            <w:noProof/>
            <w:webHidden/>
          </w:rPr>
          <w:instrText xml:space="preserve"> PAGEREF _Toc412642699 \h </w:instrText>
        </w:r>
        <w:r>
          <w:rPr>
            <w:noProof/>
            <w:webHidden/>
          </w:rPr>
        </w:r>
        <w:r>
          <w:rPr>
            <w:noProof/>
            <w:webHidden/>
          </w:rPr>
          <w:fldChar w:fldCharType="separate"/>
        </w:r>
        <w:r w:rsidR="00FF0CE0">
          <w:rPr>
            <w:noProof/>
            <w:webHidden/>
          </w:rPr>
          <w:t>5-23</w:t>
        </w:r>
        <w:r>
          <w:rPr>
            <w:noProof/>
            <w:webHidden/>
          </w:rPr>
          <w:fldChar w:fldCharType="end"/>
        </w:r>
      </w:hyperlink>
    </w:p>
    <w:p w:rsidR="00DD5873" w:rsidRDefault="00CB57DF" w:rsidP="009E2FC7">
      <w:pPr>
        <w:pStyle w:val="Distibtitlepage"/>
        <w:tabs>
          <w:tab w:val="right" w:leader="dot" w:pos="10440"/>
        </w:tabs>
        <w:jc w:val="left"/>
      </w:pPr>
      <w:r>
        <w:rPr>
          <w:rFonts w:cs="Times New Roman"/>
          <w:bCs/>
          <w:caps/>
          <w:sz w:val="20"/>
          <w:szCs w:val="20"/>
        </w:rPr>
        <w:fldChar w:fldCharType="end"/>
      </w:r>
    </w:p>
    <w:p w:rsidR="00DD5873" w:rsidRDefault="00DD5873" w:rsidP="00DD5873"/>
    <w:p w:rsidR="00DD5873" w:rsidRDefault="00DD5873" w:rsidP="00DD5873">
      <w:pPr>
        <w:ind w:firstLine="720"/>
      </w:pPr>
    </w:p>
    <w:p w:rsidR="00DD5873" w:rsidRDefault="00DD5873" w:rsidP="00DD5873"/>
    <w:p w:rsidR="00C624FC" w:rsidRPr="00DD5873" w:rsidRDefault="00C624FC" w:rsidP="00DD5873">
      <w:pPr>
        <w:sectPr w:rsidR="00C624FC" w:rsidRPr="00DD5873" w:rsidSect="002D1576">
          <w:headerReference w:type="even" r:id="rId16"/>
          <w:headerReference w:type="first" r:id="rId17"/>
          <w:pgSz w:w="12240" w:h="15840" w:code="1"/>
          <w:pgMar w:top="381" w:right="720" w:bottom="576" w:left="1008" w:header="720" w:footer="510" w:gutter="0"/>
          <w:pgNumType w:fmt="lowerRoman"/>
          <w:cols w:space="720"/>
          <w:docGrid w:linePitch="272"/>
        </w:sectPr>
      </w:pPr>
    </w:p>
    <w:p w:rsidR="00C624FC" w:rsidRPr="00CE7BD4" w:rsidRDefault="005E57AE" w:rsidP="00D910B0">
      <w:pPr>
        <w:pStyle w:val="Heading1"/>
      </w:pPr>
      <w:bookmarkStart w:id="9" w:name="_Toc412642660"/>
      <w:r w:rsidRPr="00CE7BD4">
        <w:lastRenderedPageBreak/>
        <w:t>Introduction</w:t>
      </w:r>
      <w:bookmarkEnd w:id="9"/>
      <w:r w:rsidR="00E86505" w:rsidRPr="00CE7BD4">
        <w:t xml:space="preserve"> </w:t>
      </w:r>
    </w:p>
    <w:p w:rsidR="00E86505" w:rsidRPr="00CE7BD4" w:rsidRDefault="00E86505" w:rsidP="009C3168">
      <w:pPr>
        <w:pStyle w:val="BodyOne"/>
        <w:rPr>
          <w:szCs w:val="22"/>
        </w:rPr>
      </w:pPr>
    </w:p>
    <w:p w:rsidR="009C3168" w:rsidRPr="000B2466" w:rsidRDefault="005B007D" w:rsidP="00A52B3E">
      <w:pPr>
        <w:pStyle w:val="BodyOne"/>
        <w:ind w:left="810"/>
        <w:jc w:val="both"/>
        <w:rPr>
          <w:szCs w:val="22"/>
        </w:rPr>
      </w:pPr>
      <w:r w:rsidRPr="000B2466">
        <w:rPr>
          <w:szCs w:val="22"/>
        </w:rPr>
        <w:t xml:space="preserve">This </w:t>
      </w:r>
      <w:r w:rsidRPr="009B3396">
        <w:rPr>
          <w:b/>
          <w:szCs w:val="22"/>
        </w:rPr>
        <w:t>Repair Station</w:t>
      </w:r>
      <w:r w:rsidR="00AF5F5C" w:rsidRPr="009B3396">
        <w:rPr>
          <w:b/>
          <w:szCs w:val="22"/>
        </w:rPr>
        <w:t xml:space="preserve"> Forms</w:t>
      </w:r>
      <w:r w:rsidRPr="009B3396">
        <w:rPr>
          <w:b/>
          <w:szCs w:val="22"/>
        </w:rPr>
        <w:t xml:space="preserve"> M</w:t>
      </w:r>
      <w:r w:rsidR="00276E54" w:rsidRPr="009B3396">
        <w:rPr>
          <w:b/>
          <w:szCs w:val="22"/>
        </w:rPr>
        <w:t>anual</w:t>
      </w:r>
      <w:r w:rsidR="00276E54" w:rsidRPr="000B2466">
        <w:rPr>
          <w:szCs w:val="22"/>
        </w:rPr>
        <w:t xml:space="preserve"> (</w:t>
      </w:r>
      <w:r w:rsidR="00276E54" w:rsidRPr="009B3396">
        <w:rPr>
          <w:b/>
          <w:szCs w:val="22"/>
        </w:rPr>
        <w:t>RS</w:t>
      </w:r>
      <w:r w:rsidR="00AF5F5C" w:rsidRPr="009B3396">
        <w:rPr>
          <w:b/>
          <w:szCs w:val="22"/>
        </w:rPr>
        <w:t>F</w:t>
      </w:r>
      <w:r w:rsidR="00276E54" w:rsidRPr="009B3396">
        <w:rPr>
          <w:b/>
          <w:szCs w:val="22"/>
        </w:rPr>
        <w:t>M</w:t>
      </w:r>
      <w:r w:rsidR="00276E54" w:rsidRPr="000B2466">
        <w:rPr>
          <w:szCs w:val="22"/>
        </w:rPr>
        <w:t>) has been prepared in accordance with the current regulations contained in Title 14 CFR §145, and is a prerequisite for operati</w:t>
      </w:r>
      <w:r w:rsidR="00CC482E" w:rsidRPr="000B2466">
        <w:rPr>
          <w:szCs w:val="22"/>
        </w:rPr>
        <w:t xml:space="preserve">on under the privileges of the </w:t>
      </w:r>
      <w:r w:rsidR="009D445C" w:rsidRPr="000B2466">
        <w:rPr>
          <w:szCs w:val="22"/>
        </w:rPr>
        <w:t xml:space="preserve">Repair Station </w:t>
      </w:r>
      <w:r w:rsidR="00CC482E" w:rsidRPr="000B2466">
        <w:rPr>
          <w:szCs w:val="22"/>
        </w:rPr>
        <w:t>c</w:t>
      </w:r>
      <w:r w:rsidR="00276E54" w:rsidRPr="000B2466">
        <w:rPr>
          <w:szCs w:val="22"/>
        </w:rPr>
        <w:t>e</w:t>
      </w:r>
      <w:r w:rsidR="00CC482E" w:rsidRPr="000B2466">
        <w:rPr>
          <w:szCs w:val="22"/>
        </w:rPr>
        <w:t xml:space="preserve">rtificate. The validity of the </w:t>
      </w:r>
      <w:r w:rsidR="009E513C" w:rsidRPr="000B2466">
        <w:rPr>
          <w:szCs w:val="22"/>
        </w:rPr>
        <w:t>R</w:t>
      </w:r>
      <w:r w:rsidR="00CC482E" w:rsidRPr="000B2466">
        <w:rPr>
          <w:szCs w:val="22"/>
        </w:rPr>
        <w:t xml:space="preserve">epair </w:t>
      </w:r>
      <w:r w:rsidR="009E513C" w:rsidRPr="000B2466">
        <w:rPr>
          <w:szCs w:val="22"/>
        </w:rPr>
        <w:t>S</w:t>
      </w:r>
      <w:r w:rsidR="00CC482E" w:rsidRPr="000B2466">
        <w:rPr>
          <w:szCs w:val="22"/>
        </w:rPr>
        <w:t>tation’s c</w:t>
      </w:r>
      <w:r w:rsidR="00276E54" w:rsidRPr="000B2466">
        <w:rPr>
          <w:szCs w:val="22"/>
        </w:rPr>
        <w:t xml:space="preserve">ertificate is directly dependent upon compliance with the procedures and requirements within </w:t>
      </w:r>
      <w:r w:rsidR="00CC482E" w:rsidRPr="000B2466">
        <w:rPr>
          <w:szCs w:val="22"/>
        </w:rPr>
        <w:t>this manu</w:t>
      </w:r>
      <w:r w:rsidRPr="000B2466">
        <w:rPr>
          <w:szCs w:val="22"/>
        </w:rPr>
        <w:t xml:space="preserve">al, as well as, the associated </w:t>
      </w:r>
      <w:r w:rsidR="00AF5F5C" w:rsidRPr="000B2466">
        <w:rPr>
          <w:szCs w:val="22"/>
        </w:rPr>
        <w:t xml:space="preserve">Repair Station and </w:t>
      </w:r>
      <w:r w:rsidRPr="000B2466">
        <w:rPr>
          <w:szCs w:val="22"/>
        </w:rPr>
        <w:t>Quality Control M</w:t>
      </w:r>
      <w:r w:rsidR="00276E54" w:rsidRPr="000B2466">
        <w:rPr>
          <w:szCs w:val="22"/>
        </w:rPr>
        <w:t>anua</w:t>
      </w:r>
      <w:r w:rsidR="00AF5F5C" w:rsidRPr="000B2466">
        <w:rPr>
          <w:szCs w:val="22"/>
        </w:rPr>
        <w:t>ls</w:t>
      </w:r>
      <w:r w:rsidR="004E0CB3" w:rsidRPr="000B2466">
        <w:rPr>
          <w:szCs w:val="22"/>
        </w:rPr>
        <w:t>.</w:t>
      </w:r>
      <w:r w:rsidR="00276E54" w:rsidRPr="000B2466">
        <w:rPr>
          <w:szCs w:val="22"/>
        </w:rPr>
        <w:t xml:space="preserve"> </w:t>
      </w:r>
    </w:p>
    <w:p w:rsidR="009C3168" w:rsidRPr="000B2466" w:rsidRDefault="009C3168" w:rsidP="00A52B3E">
      <w:pPr>
        <w:pStyle w:val="BodyOne"/>
        <w:ind w:left="810"/>
        <w:jc w:val="both"/>
        <w:rPr>
          <w:szCs w:val="22"/>
        </w:rPr>
      </w:pPr>
    </w:p>
    <w:p w:rsidR="00276E54" w:rsidRPr="000B2466" w:rsidRDefault="00BB2238" w:rsidP="00A52B3E">
      <w:pPr>
        <w:pStyle w:val="BodyOne"/>
        <w:ind w:left="810"/>
        <w:jc w:val="both"/>
        <w:rPr>
          <w:szCs w:val="22"/>
        </w:rPr>
      </w:pPr>
      <w:r>
        <w:rPr>
          <w:szCs w:val="22"/>
        </w:rPr>
        <w:t>MHI</w:t>
      </w:r>
      <w:r w:rsidR="009E513C" w:rsidRPr="000B2466">
        <w:rPr>
          <w:szCs w:val="22"/>
        </w:rPr>
        <w:t xml:space="preserve"> Repair S</w:t>
      </w:r>
      <w:r w:rsidR="00276E54" w:rsidRPr="000B2466">
        <w:rPr>
          <w:szCs w:val="22"/>
        </w:rPr>
        <w:t xml:space="preserve">tation will not maintain or alter any article for which it is not rated, and will not maintain or alter any article for which it is rated if it requires technical data, equipment, materials, facilities or trained personnel that are not available. </w:t>
      </w:r>
    </w:p>
    <w:p w:rsidR="009C3168" w:rsidRPr="000B2466" w:rsidRDefault="009C3168" w:rsidP="00A52B3E">
      <w:pPr>
        <w:pStyle w:val="BodyOne"/>
        <w:ind w:left="810"/>
        <w:jc w:val="both"/>
        <w:rPr>
          <w:szCs w:val="22"/>
        </w:rPr>
      </w:pPr>
    </w:p>
    <w:p w:rsidR="005E57AE" w:rsidRPr="000B2466" w:rsidRDefault="00276E54" w:rsidP="00A52B3E">
      <w:pPr>
        <w:pStyle w:val="BodyOne"/>
        <w:ind w:left="810"/>
        <w:jc w:val="both"/>
        <w:rPr>
          <w:szCs w:val="22"/>
        </w:rPr>
      </w:pPr>
      <w:r w:rsidRPr="000B2466">
        <w:rPr>
          <w:szCs w:val="22"/>
        </w:rPr>
        <w:t xml:space="preserve"> </w:t>
      </w:r>
      <w:r w:rsidR="002025F7" w:rsidRPr="000B2466">
        <w:rPr>
          <w:szCs w:val="22"/>
        </w:rPr>
        <w:t xml:space="preserve">A </w:t>
      </w:r>
      <w:r w:rsidRPr="000B2466">
        <w:rPr>
          <w:szCs w:val="22"/>
        </w:rPr>
        <w:t>current copy of this RS</w:t>
      </w:r>
      <w:r w:rsidR="00AF5F5C" w:rsidRPr="000B2466">
        <w:rPr>
          <w:szCs w:val="22"/>
        </w:rPr>
        <w:t>F</w:t>
      </w:r>
      <w:r w:rsidRPr="000B2466">
        <w:rPr>
          <w:szCs w:val="22"/>
        </w:rPr>
        <w:t>M</w:t>
      </w:r>
      <w:r w:rsidR="00EA6AD1" w:rsidRPr="000B2466">
        <w:rPr>
          <w:szCs w:val="22"/>
        </w:rPr>
        <w:t xml:space="preserve">, including the associated </w:t>
      </w:r>
      <w:r w:rsidR="00AF5F5C" w:rsidRPr="000B2466">
        <w:rPr>
          <w:szCs w:val="22"/>
        </w:rPr>
        <w:t>Repair Station and Quality Control Manuals</w:t>
      </w:r>
      <w:r w:rsidR="00EA6AD1" w:rsidRPr="000B2466">
        <w:rPr>
          <w:szCs w:val="22"/>
        </w:rPr>
        <w:t>,</w:t>
      </w:r>
      <w:r w:rsidRPr="000B2466">
        <w:rPr>
          <w:szCs w:val="22"/>
        </w:rPr>
        <w:t xml:space="preserve"> shall be accessible to </w:t>
      </w:r>
      <w:r w:rsidR="00C120B1" w:rsidRPr="000B2466">
        <w:rPr>
          <w:szCs w:val="22"/>
        </w:rPr>
        <w:t>applicable</w:t>
      </w:r>
      <w:r w:rsidRPr="000B2466">
        <w:rPr>
          <w:szCs w:val="22"/>
        </w:rPr>
        <w:t xml:space="preserve"> </w:t>
      </w:r>
      <w:r w:rsidR="009D445C" w:rsidRPr="000B2466">
        <w:rPr>
          <w:szCs w:val="22"/>
        </w:rPr>
        <w:t xml:space="preserve">Repair Station </w:t>
      </w:r>
      <w:r w:rsidR="00EA6AD1" w:rsidRPr="000B2466">
        <w:rPr>
          <w:szCs w:val="22"/>
        </w:rPr>
        <w:t xml:space="preserve">personnel. </w:t>
      </w:r>
      <w:r w:rsidR="005B007D" w:rsidRPr="000B2466">
        <w:rPr>
          <w:szCs w:val="22"/>
        </w:rPr>
        <w:t>A current copy of the required Repair Station</w:t>
      </w:r>
      <w:r w:rsidR="00AF5F5C" w:rsidRPr="000B2466">
        <w:rPr>
          <w:szCs w:val="22"/>
        </w:rPr>
        <w:t xml:space="preserve"> Forms</w:t>
      </w:r>
      <w:r w:rsidR="005B007D" w:rsidRPr="000B2466">
        <w:rPr>
          <w:szCs w:val="22"/>
        </w:rPr>
        <w:t xml:space="preserve"> Manual and</w:t>
      </w:r>
      <w:r w:rsidRPr="000B2466">
        <w:rPr>
          <w:szCs w:val="22"/>
        </w:rPr>
        <w:t xml:space="preserve"> any revisions made wi</w:t>
      </w:r>
      <w:r w:rsidR="005B007D" w:rsidRPr="000B2466">
        <w:rPr>
          <w:szCs w:val="22"/>
        </w:rPr>
        <w:t>ll also be provided to the FAA Certificating Holding District O</w:t>
      </w:r>
      <w:r w:rsidRPr="000B2466">
        <w:rPr>
          <w:szCs w:val="22"/>
        </w:rPr>
        <w:t xml:space="preserve">ffice (CHDO). </w:t>
      </w:r>
    </w:p>
    <w:p w:rsidR="00C624FC" w:rsidRPr="000B2466" w:rsidRDefault="00C624FC" w:rsidP="00A52B3E">
      <w:pPr>
        <w:ind w:left="810"/>
        <w:jc w:val="both"/>
        <w:rPr>
          <w:color w:val="000000"/>
          <w:sz w:val="22"/>
          <w:szCs w:val="22"/>
        </w:rPr>
      </w:pPr>
    </w:p>
    <w:p w:rsidR="00C624FC" w:rsidRPr="000B2466" w:rsidRDefault="00C624FC" w:rsidP="00A52B3E">
      <w:pPr>
        <w:ind w:left="810"/>
        <w:rPr>
          <w:rFonts w:ascii="Arial" w:hAnsi="Arial" w:cs="Arial"/>
          <w:sz w:val="22"/>
          <w:szCs w:val="22"/>
        </w:rPr>
      </w:pPr>
    </w:p>
    <w:p w:rsidR="00C624FC" w:rsidRDefault="00C624FC" w:rsidP="00A52B3E">
      <w:pPr>
        <w:ind w:left="810"/>
        <w:rPr>
          <w:rFonts w:ascii="Arial" w:hAnsi="Arial" w:cs="Arial"/>
          <w:sz w:val="22"/>
          <w:szCs w:val="22"/>
        </w:rPr>
      </w:pPr>
    </w:p>
    <w:p w:rsidR="006F39C0" w:rsidRDefault="006F39C0" w:rsidP="00D910B0">
      <w:pPr>
        <w:pStyle w:val="Heading1"/>
        <w:sectPr w:rsidR="006F39C0" w:rsidSect="0027430F">
          <w:headerReference w:type="even" r:id="rId18"/>
          <w:headerReference w:type="default" r:id="rId19"/>
          <w:headerReference w:type="first" r:id="rId20"/>
          <w:pgSz w:w="12240" w:h="15840" w:code="1"/>
          <w:pgMar w:top="576" w:right="720" w:bottom="576" w:left="1008" w:header="720" w:footer="720" w:gutter="0"/>
          <w:pgNumType w:start="1" w:chapStyle="1"/>
          <w:cols w:space="720"/>
          <w:docGrid w:linePitch="272"/>
        </w:sectPr>
      </w:pPr>
    </w:p>
    <w:p w:rsidR="00A52B3E" w:rsidRDefault="00A52B3E" w:rsidP="00D910B0">
      <w:pPr>
        <w:pStyle w:val="Heading1"/>
      </w:pPr>
      <w:bookmarkStart w:id="10" w:name="_Toc350381180"/>
      <w:bookmarkStart w:id="11" w:name="_Toc412642661"/>
      <w:r w:rsidRPr="00B002CF">
        <w:lastRenderedPageBreak/>
        <w:t>Manual Revisions</w:t>
      </w:r>
      <w:bookmarkEnd w:id="10"/>
      <w:bookmarkEnd w:id="11"/>
      <w:r w:rsidRPr="00B002CF">
        <w:t xml:space="preserve"> </w:t>
      </w:r>
    </w:p>
    <w:p w:rsidR="00A52B3E" w:rsidRPr="00EB6449" w:rsidRDefault="00A52B3E" w:rsidP="00A52B3E">
      <w:pPr>
        <w:ind w:left="720"/>
        <w:jc w:val="both"/>
      </w:pPr>
      <w:r w:rsidRPr="00B002CF">
        <w:rPr>
          <w:rFonts w:ascii="Arial" w:eastAsia="Calibri" w:hAnsi="Arial" w:cs="Arial"/>
          <w:sz w:val="22"/>
          <w:szCs w:val="22"/>
        </w:rPr>
        <w:t xml:space="preserve">The Accountable Manager oversees the creation and revision of </w:t>
      </w:r>
      <w:r w:rsidR="00BB2238">
        <w:rPr>
          <w:rFonts w:ascii="Arial" w:hAnsi="Arial" w:cs="Arial"/>
          <w:sz w:val="22"/>
          <w:szCs w:val="22"/>
        </w:rPr>
        <w:t>MHI</w:t>
      </w:r>
      <w:r w:rsidRPr="00B002CF">
        <w:rPr>
          <w:rFonts w:ascii="Arial" w:hAnsi="Arial" w:cs="Arial"/>
          <w:sz w:val="22"/>
          <w:szCs w:val="22"/>
        </w:rPr>
        <w:t xml:space="preserve"> </w:t>
      </w:r>
      <w:r w:rsidRPr="00B002CF">
        <w:rPr>
          <w:rFonts w:ascii="Arial" w:eastAsia="Calibri" w:hAnsi="Arial" w:cs="Arial"/>
          <w:sz w:val="22"/>
          <w:szCs w:val="22"/>
        </w:rPr>
        <w:t>controlled documents</w:t>
      </w:r>
      <w:r w:rsidRPr="00B002CF">
        <w:rPr>
          <w:rFonts w:ascii="Arial" w:hAnsi="Arial" w:cs="Arial"/>
          <w:sz w:val="22"/>
          <w:szCs w:val="22"/>
        </w:rPr>
        <w:t xml:space="preserve">. </w:t>
      </w:r>
      <w:r w:rsidRPr="00B002CF">
        <w:rPr>
          <w:rFonts w:ascii="Arial" w:eastAsia="Calibri" w:hAnsi="Arial" w:cs="Arial"/>
          <w:sz w:val="22"/>
          <w:szCs w:val="22"/>
        </w:rPr>
        <w:t xml:space="preserve">Department </w:t>
      </w:r>
      <w:r>
        <w:rPr>
          <w:rFonts w:ascii="Arial" w:eastAsia="Calibri" w:hAnsi="Arial" w:cs="Arial"/>
          <w:sz w:val="22"/>
          <w:szCs w:val="22"/>
        </w:rPr>
        <w:t>M</w:t>
      </w:r>
      <w:r w:rsidRPr="00B002CF">
        <w:rPr>
          <w:rFonts w:ascii="Arial" w:eastAsia="Calibri" w:hAnsi="Arial" w:cs="Arial"/>
          <w:sz w:val="22"/>
          <w:szCs w:val="22"/>
        </w:rPr>
        <w:t xml:space="preserve">anagers and Supervisors may submit suggestions and corrections for incorporation into this manual by contacting the </w:t>
      </w:r>
      <w:r>
        <w:rPr>
          <w:rFonts w:ascii="Arial" w:eastAsia="Calibri" w:hAnsi="Arial" w:cs="Arial"/>
          <w:sz w:val="22"/>
          <w:szCs w:val="22"/>
        </w:rPr>
        <w:t>Chief Inspector</w:t>
      </w:r>
      <w:r w:rsidRPr="00B002CF">
        <w:rPr>
          <w:rFonts w:ascii="Arial" w:eastAsia="Calibri" w:hAnsi="Arial" w:cs="Arial"/>
          <w:sz w:val="22"/>
          <w:szCs w:val="22"/>
        </w:rPr>
        <w:t>. Changes</w:t>
      </w:r>
      <w:r>
        <w:rPr>
          <w:rFonts w:ascii="Arial" w:eastAsia="Calibri" w:hAnsi="Arial" w:cs="Arial"/>
          <w:sz w:val="22"/>
          <w:szCs w:val="22"/>
        </w:rPr>
        <w:t xml:space="preserve"> made to this manual</w:t>
      </w:r>
      <w:r w:rsidRPr="00B002CF">
        <w:rPr>
          <w:rFonts w:ascii="Arial" w:eastAsia="Calibri" w:hAnsi="Arial" w:cs="Arial"/>
          <w:sz w:val="22"/>
          <w:szCs w:val="22"/>
        </w:rPr>
        <w:t xml:space="preserve"> will be summarized in the change summary table and indicated throughout the manual by </w:t>
      </w:r>
      <w:r>
        <w:rPr>
          <w:rFonts w:ascii="Arial" w:eastAsia="Calibri" w:hAnsi="Arial" w:cs="Arial"/>
          <w:sz w:val="22"/>
          <w:szCs w:val="22"/>
        </w:rPr>
        <w:t>change</w:t>
      </w:r>
      <w:r w:rsidRPr="00B002CF">
        <w:rPr>
          <w:rFonts w:ascii="Arial" w:eastAsia="Calibri" w:hAnsi="Arial" w:cs="Arial"/>
          <w:sz w:val="22"/>
          <w:szCs w:val="22"/>
        </w:rPr>
        <w:t xml:space="preserve"> </w:t>
      </w:r>
      <w:r w:rsidRPr="001A459A">
        <w:rPr>
          <w:rFonts w:ascii="Arial" w:eastAsia="Calibri" w:hAnsi="Arial" w:cs="Arial"/>
          <w:sz w:val="22"/>
          <w:szCs w:val="22"/>
        </w:rPr>
        <w:t xml:space="preserve">bars. </w:t>
      </w:r>
      <w:r w:rsidRPr="001A459A">
        <w:rPr>
          <w:rFonts w:ascii="Arial" w:hAnsi="Arial" w:cs="Arial"/>
          <w:color w:val="222222"/>
          <w:sz w:val="22"/>
          <w:szCs w:val="22"/>
          <w:shd w:val="clear" w:color="auto" w:fill="FFFFFF"/>
        </w:rPr>
        <w:t>A vertical bar (change bar) in the right margin indicates a change, addition, or deletion in the adjacent text for the current revision of th</w:t>
      </w:r>
      <w:r>
        <w:rPr>
          <w:rFonts w:ascii="Arial" w:hAnsi="Arial" w:cs="Arial"/>
          <w:color w:val="222222"/>
          <w:sz w:val="22"/>
          <w:szCs w:val="22"/>
          <w:shd w:val="clear" w:color="auto" w:fill="FFFFFF"/>
        </w:rPr>
        <w:t>at</w:t>
      </w:r>
      <w:r w:rsidRPr="001A459A">
        <w:rPr>
          <w:rFonts w:ascii="Arial" w:hAnsi="Arial" w:cs="Arial"/>
          <w:color w:val="222222"/>
          <w:sz w:val="22"/>
          <w:szCs w:val="22"/>
          <w:shd w:val="clear" w:color="auto" w:fill="FFFFFF"/>
        </w:rPr>
        <w:t xml:space="preserve"> page only.  The change bar is dropped at the next revision of that page.</w:t>
      </w:r>
    </w:p>
    <w:p w:rsidR="00A52B3E" w:rsidRPr="0073702A" w:rsidRDefault="00A52B3E" w:rsidP="00A4200D">
      <w:pPr>
        <w:pStyle w:val="Heading2"/>
      </w:pPr>
      <w:bookmarkStart w:id="12" w:name="_Toc350381181"/>
      <w:bookmarkStart w:id="13" w:name="_Toc412642662"/>
      <w:r w:rsidRPr="00C36D2A">
        <w:t>Manual</w:t>
      </w:r>
      <w:r w:rsidRPr="0073702A">
        <w:t xml:space="preserve"> Revisions and Control</w:t>
      </w:r>
      <w:bookmarkEnd w:id="12"/>
      <w:bookmarkEnd w:id="13"/>
      <w:r w:rsidRPr="0073702A">
        <w:t xml:space="preserve"> </w:t>
      </w:r>
    </w:p>
    <w:p w:rsidR="00A52B3E" w:rsidRPr="0073702A" w:rsidRDefault="00A52B3E" w:rsidP="00207237">
      <w:pPr>
        <w:pStyle w:val="Heading3"/>
        <w:rPr>
          <w:u w:val="single"/>
        </w:rPr>
      </w:pPr>
      <w:r w:rsidRPr="0073702A">
        <w:rPr>
          <w:rFonts w:eastAsia="Calibri"/>
        </w:rPr>
        <w:t xml:space="preserve">The Chief Inspector is responsible for the content of this manual and any revisions. </w:t>
      </w:r>
      <w:r w:rsidRPr="0073702A">
        <w:t xml:space="preserve">This manual requires FAA acceptance prior to release. Revisions to this manual must be routed for </w:t>
      </w:r>
      <w:r w:rsidR="00BB2238">
        <w:t>MHI</w:t>
      </w:r>
      <w:r w:rsidRPr="0073702A">
        <w:t xml:space="preserve"> internal and FAA acceptance prior to distribution. This manual cannot be published or distributed to end users prior to formal submission to and acceptance by the FAA. </w:t>
      </w:r>
      <w:r w:rsidRPr="0073702A">
        <w:rPr>
          <w:u w:val="single"/>
        </w:rPr>
        <w:t xml:space="preserve"> </w:t>
      </w:r>
    </w:p>
    <w:p w:rsidR="00A52B3E" w:rsidRPr="0073702A" w:rsidRDefault="00A52B3E" w:rsidP="00207237">
      <w:pPr>
        <w:ind w:left="1440" w:hanging="720"/>
        <w:rPr>
          <w:sz w:val="22"/>
          <w:szCs w:val="22"/>
        </w:rPr>
      </w:pPr>
    </w:p>
    <w:p w:rsidR="00A52B3E" w:rsidRPr="0073702A" w:rsidRDefault="00A52B3E" w:rsidP="00207237">
      <w:pPr>
        <w:pStyle w:val="Heading3"/>
      </w:pPr>
      <w:r w:rsidRPr="0073702A">
        <w:t xml:space="preserve">The Part 145 </w:t>
      </w:r>
      <w:r w:rsidR="00A40136">
        <w:t xml:space="preserve">Accountable Manager </w:t>
      </w:r>
      <w:r w:rsidRPr="0073702A">
        <w:t xml:space="preserve">shall be responsible to maintain </w:t>
      </w:r>
      <w:r w:rsidR="00BB2238">
        <w:t>MHI</w:t>
      </w:r>
      <w:r w:rsidRPr="0073702A">
        <w:t xml:space="preserve"> Master Manual Distribution List </w:t>
      </w:r>
      <w:r>
        <w:t>Form</w:t>
      </w:r>
      <w:r w:rsidRPr="0073702A">
        <w:t xml:space="preserve"> </w:t>
      </w:r>
      <w:r w:rsidR="00BB2238">
        <w:t>MHI</w:t>
      </w:r>
      <w:r>
        <w:t xml:space="preserve"> 020,</w:t>
      </w:r>
      <w:r w:rsidRPr="0073702A">
        <w:t xml:space="preserve"> listing individuals that have been assigned manuals </w:t>
      </w:r>
      <w:r>
        <w:t xml:space="preserve">in </w:t>
      </w:r>
      <w:r w:rsidRPr="0073702A">
        <w:t>paper format. The listing shall indicate the name of the individual, name of the manual, manual number, revision number, and the date the completed Revis</w:t>
      </w:r>
      <w:r>
        <w:t xml:space="preserve">ion Notice/Acknowledgment, </w:t>
      </w:r>
      <w:r w:rsidRPr="0073702A">
        <w:t xml:space="preserve">Form </w:t>
      </w:r>
      <w:r w:rsidR="00BB2238">
        <w:t>MHI</w:t>
      </w:r>
      <w:r>
        <w:t xml:space="preserve"> 019</w:t>
      </w:r>
      <w:r w:rsidRPr="0073702A">
        <w:t xml:space="preserve"> was received.</w:t>
      </w:r>
    </w:p>
    <w:p w:rsidR="00A52B3E" w:rsidRDefault="00A52B3E" w:rsidP="00207237">
      <w:pPr>
        <w:ind w:left="1440" w:hanging="720"/>
      </w:pPr>
    </w:p>
    <w:p w:rsidR="00A52B3E" w:rsidRPr="00C36D2A" w:rsidRDefault="00A52B3E" w:rsidP="00A4200D">
      <w:pPr>
        <w:pStyle w:val="Heading2"/>
      </w:pPr>
      <w:bookmarkStart w:id="14" w:name="_Toc350381182"/>
      <w:bookmarkStart w:id="15" w:name="_Toc412642663"/>
      <w:r w:rsidRPr="00173E51">
        <w:t>Paper Format</w:t>
      </w:r>
      <w:bookmarkEnd w:id="14"/>
      <w:bookmarkEnd w:id="15"/>
    </w:p>
    <w:p w:rsidR="00E407F7" w:rsidRPr="00A52B3E" w:rsidRDefault="00A52B3E" w:rsidP="00207237">
      <w:pPr>
        <w:pStyle w:val="Heading3"/>
        <w:rPr>
          <w:rFonts w:ascii="FranklinGothic-Demi" w:hAnsi="FranklinGothic-Demi" w:cs="FranklinGothic-Demi"/>
        </w:rPr>
      </w:pPr>
      <w:r w:rsidRPr="00173E51">
        <w:t xml:space="preserve">Hard copy manuals shall be issued by the </w:t>
      </w:r>
      <w:r>
        <w:t xml:space="preserve">Part 145 </w:t>
      </w:r>
      <w:r w:rsidR="00A40136">
        <w:t>Accountable</w:t>
      </w:r>
      <w:r>
        <w:t xml:space="preserve"> Manager</w:t>
      </w:r>
      <w:r w:rsidRPr="00173E51">
        <w:t xml:space="preserve"> under a</w:t>
      </w:r>
      <w:r>
        <w:t xml:space="preserve"> </w:t>
      </w:r>
      <w:r w:rsidRPr="00173E51">
        <w:t>manual control number and revision notification controlled by the Revision</w:t>
      </w:r>
      <w:r>
        <w:t xml:space="preserve"> </w:t>
      </w:r>
      <w:r w:rsidRPr="00173E51">
        <w:t>Notice/Acknowledgment</w:t>
      </w:r>
      <w:r>
        <w:t xml:space="preserve">, </w:t>
      </w:r>
      <w:r w:rsidRPr="00173E51">
        <w:t xml:space="preserve">Form </w:t>
      </w:r>
      <w:r w:rsidR="00BB2238">
        <w:t>MHI</w:t>
      </w:r>
      <w:r>
        <w:t xml:space="preserve"> 019</w:t>
      </w:r>
      <w:r w:rsidRPr="00173E51">
        <w:t xml:space="preserve"> indicating receipt of revision and incorporation</w:t>
      </w:r>
      <w:r>
        <w:t xml:space="preserve"> </w:t>
      </w:r>
      <w:r w:rsidRPr="00173E51">
        <w:t>into the manual. Manual holders shall be responsible to insert revisions, update the</w:t>
      </w:r>
      <w:r>
        <w:t xml:space="preserve"> </w:t>
      </w:r>
      <w:r w:rsidRPr="00173E51">
        <w:t>Record of Revisions page by entering the Revision Number, Date, Date Inserted,</w:t>
      </w:r>
      <w:r>
        <w:t xml:space="preserve"> </w:t>
      </w:r>
      <w:r w:rsidRPr="00173E51">
        <w:t>Revisions Inserted By, and return the completed Revision Notice/Acknowledgment</w:t>
      </w:r>
      <w:r>
        <w:t xml:space="preserve">, </w:t>
      </w:r>
      <w:r w:rsidRPr="00173E51">
        <w:t xml:space="preserve">Form </w:t>
      </w:r>
      <w:r w:rsidR="00BB2238">
        <w:t>MHI</w:t>
      </w:r>
      <w:r>
        <w:t xml:space="preserve"> 019</w:t>
      </w:r>
      <w:r w:rsidRPr="00173E51">
        <w:t xml:space="preserve"> to </w:t>
      </w:r>
      <w:r>
        <w:t xml:space="preserve">Part 145 </w:t>
      </w:r>
      <w:r w:rsidR="00A40136">
        <w:t xml:space="preserve">Accountable Manager </w:t>
      </w:r>
      <w:r w:rsidRPr="00173E51">
        <w:t>to indicate the manual has been revised.</w:t>
      </w:r>
      <w:r w:rsidR="00E407F7" w:rsidRPr="00A52B3E">
        <w:t xml:space="preserve"> </w:t>
      </w:r>
    </w:p>
    <w:p w:rsidR="00EA3E23" w:rsidRDefault="00EA3E23" w:rsidP="00BC680B">
      <w:pPr>
        <w:pStyle w:val="BodyTwo"/>
        <w:ind w:left="0"/>
        <w:sectPr w:rsidR="00EA3E23" w:rsidSect="0027430F">
          <w:headerReference w:type="even" r:id="rId21"/>
          <w:headerReference w:type="first" r:id="rId22"/>
          <w:type w:val="continuous"/>
          <w:pgSz w:w="12240" w:h="15840" w:code="1"/>
          <w:pgMar w:top="576" w:right="720" w:bottom="576" w:left="1008" w:header="720" w:footer="720" w:gutter="0"/>
          <w:pgNumType w:start="1" w:chapStyle="1"/>
          <w:cols w:space="720"/>
          <w:docGrid w:linePitch="272"/>
        </w:sectPr>
      </w:pPr>
    </w:p>
    <w:p w:rsidR="00D44640" w:rsidRDefault="00D44640" w:rsidP="00D910B0">
      <w:pPr>
        <w:pStyle w:val="Heading1"/>
      </w:pPr>
      <w:bookmarkStart w:id="16" w:name="_Toc412642664"/>
      <w:r>
        <w:lastRenderedPageBreak/>
        <w:t>Forms Listing</w:t>
      </w:r>
      <w:bookmarkEnd w:id="16"/>
    </w:p>
    <w:p w:rsidR="008B2513" w:rsidRDefault="00D86580" w:rsidP="00A4200D">
      <w:pPr>
        <w:pStyle w:val="Heading2"/>
      </w:pPr>
      <w:bookmarkStart w:id="17" w:name="_Toc412642665"/>
      <w:r>
        <w:t>Repair station Forms</w:t>
      </w:r>
      <w:bookmarkEnd w:id="17"/>
    </w:p>
    <w:tbl>
      <w:tblPr>
        <w:tblStyle w:val="TableGrid"/>
        <w:tblW w:w="0" w:type="auto"/>
        <w:tblLook w:val="04A0"/>
      </w:tblPr>
      <w:tblGrid>
        <w:gridCol w:w="1188"/>
        <w:gridCol w:w="4050"/>
      </w:tblGrid>
      <w:tr w:rsidR="008B2513" w:rsidTr="00F531E7">
        <w:tc>
          <w:tcPr>
            <w:tcW w:w="1188" w:type="dxa"/>
            <w:shd w:val="clear" w:color="auto" w:fill="F2F2F2" w:themeFill="background1" w:themeFillShade="F2"/>
            <w:vAlign w:val="bottom"/>
          </w:tcPr>
          <w:p w:rsidR="008B2513" w:rsidRPr="00F531E7" w:rsidRDefault="008B2513" w:rsidP="008B2513">
            <w:pPr>
              <w:rPr>
                <w:rFonts w:ascii="Calibri" w:hAnsi="Calibri"/>
                <w:b/>
                <w:color w:val="000000"/>
                <w:szCs w:val="22"/>
              </w:rPr>
            </w:pPr>
            <w:r w:rsidRPr="00F531E7">
              <w:rPr>
                <w:rFonts w:ascii="Calibri" w:hAnsi="Calibri"/>
                <w:b/>
                <w:color w:val="000000"/>
                <w:szCs w:val="22"/>
              </w:rPr>
              <w:t>Form #</w:t>
            </w:r>
          </w:p>
        </w:tc>
        <w:tc>
          <w:tcPr>
            <w:tcW w:w="4050" w:type="dxa"/>
            <w:shd w:val="clear" w:color="auto" w:fill="F2F2F2" w:themeFill="background1" w:themeFillShade="F2"/>
            <w:vAlign w:val="bottom"/>
          </w:tcPr>
          <w:p w:rsidR="008B2513" w:rsidRPr="00F531E7" w:rsidRDefault="008B2513" w:rsidP="008B2513">
            <w:pPr>
              <w:rPr>
                <w:rFonts w:ascii="Calibri" w:hAnsi="Calibri"/>
                <w:b/>
                <w:color w:val="000000"/>
                <w:szCs w:val="22"/>
              </w:rPr>
            </w:pPr>
            <w:r w:rsidRPr="00F531E7">
              <w:rPr>
                <w:rFonts w:ascii="Calibri" w:hAnsi="Calibri"/>
                <w:b/>
                <w:color w:val="000000"/>
                <w:szCs w:val="22"/>
              </w:rPr>
              <w:t>Description</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001</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Work Order Log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002</w:t>
            </w:r>
          </w:p>
        </w:tc>
        <w:tc>
          <w:tcPr>
            <w:tcW w:w="4050" w:type="dxa"/>
            <w:vAlign w:val="bottom"/>
          </w:tcPr>
          <w:p w:rsidR="008B2513" w:rsidRDefault="008B2513" w:rsidP="00FE1D17">
            <w:pPr>
              <w:rPr>
                <w:rFonts w:ascii="Calibri" w:hAnsi="Calibri"/>
                <w:color w:val="000000"/>
                <w:szCs w:val="22"/>
              </w:rPr>
            </w:pPr>
            <w:r>
              <w:rPr>
                <w:rFonts w:ascii="Calibri" w:hAnsi="Calibri"/>
                <w:color w:val="000000"/>
                <w:szCs w:val="22"/>
              </w:rPr>
              <w:t>Work Order</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003</w:t>
            </w:r>
          </w:p>
        </w:tc>
        <w:tc>
          <w:tcPr>
            <w:tcW w:w="4050" w:type="dxa"/>
            <w:vAlign w:val="bottom"/>
          </w:tcPr>
          <w:p w:rsidR="008B2513" w:rsidRDefault="004F2C86" w:rsidP="008B2513">
            <w:pPr>
              <w:rPr>
                <w:rFonts w:ascii="Calibri" w:hAnsi="Calibri"/>
                <w:color w:val="000000"/>
                <w:szCs w:val="22"/>
              </w:rPr>
            </w:pPr>
            <w:r>
              <w:rPr>
                <w:rFonts w:ascii="Calibri" w:hAnsi="Calibri"/>
                <w:color w:val="000000"/>
                <w:szCs w:val="22"/>
              </w:rPr>
              <w:t>TBD</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004</w:t>
            </w:r>
          </w:p>
        </w:tc>
        <w:tc>
          <w:tcPr>
            <w:tcW w:w="4050" w:type="dxa"/>
            <w:vAlign w:val="bottom"/>
          </w:tcPr>
          <w:p w:rsidR="008B2513" w:rsidRDefault="00F424A7" w:rsidP="008B2513">
            <w:pPr>
              <w:rPr>
                <w:rFonts w:ascii="Calibri" w:hAnsi="Calibri"/>
                <w:color w:val="000000"/>
                <w:szCs w:val="22"/>
              </w:rPr>
            </w:pPr>
            <w:r>
              <w:rPr>
                <w:rFonts w:ascii="Calibri" w:hAnsi="Calibri"/>
                <w:color w:val="000000"/>
                <w:szCs w:val="22"/>
              </w:rPr>
              <w:t>Repairable</w:t>
            </w:r>
            <w:r w:rsidR="00DF100C">
              <w:rPr>
                <w:rFonts w:ascii="Calibri" w:hAnsi="Calibri"/>
                <w:color w:val="000000"/>
                <w:szCs w:val="22"/>
              </w:rPr>
              <w:t xml:space="preserve"> Parts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005</w:t>
            </w:r>
          </w:p>
        </w:tc>
        <w:tc>
          <w:tcPr>
            <w:tcW w:w="4050" w:type="dxa"/>
            <w:vAlign w:val="bottom"/>
          </w:tcPr>
          <w:p w:rsidR="008B2513" w:rsidRDefault="00A52B3E" w:rsidP="008B2513">
            <w:pPr>
              <w:rPr>
                <w:rFonts w:ascii="Calibri" w:hAnsi="Calibri"/>
                <w:color w:val="000000"/>
                <w:szCs w:val="22"/>
              </w:rPr>
            </w:pPr>
            <w:r>
              <w:rPr>
                <w:rFonts w:ascii="Calibri" w:hAnsi="Calibri"/>
                <w:color w:val="000000"/>
                <w:szCs w:val="22"/>
              </w:rPr>
              <w:t>Part 145 Work Sheet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006</w:t>
            </w:r>
          </w:p>
        </w:tc>
        <w:tc>
          <w:tcPr>
            <w:tcW w:w="4050" w:type="dxa"/>
            <w:vAlign w:val="bottom"/>
          </w:tcPr>
          <w:p w:rsidR="008B2513" w:rsidRDefault="00F424A7" w:rsidP="008B2513">
            <w:pPr>
              <w:rPr>
                <w:rFonts w:ascii="Calibri" w:hAnsi="Calibri"/>
                <w:color w:val="000000"/>
                <w:szCs w:val="22"/>
              </w:rPr>
            </w:pPr>
            <w:r>
              <w:rPr>
                <w:rFonts w:ascii="Calibri" w:hAnsi="Calibri"/>
                <w:color w:val="000000"/>
                <w:szCs w:val="22"/>
              </w:rPr>
              <w:t>Serviceable Parts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007</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Rejected Parts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008</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Identification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009</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Routing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010</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NDT Parts Tag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011</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NDT Inventory Log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012</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Receiving Inspection Log</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013</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Shelf Life Audit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014</w:t>
            </w:r>
          </w:p>
        </w:tc>
        <w:tc>
          <w:tcPr>
            <w:tcW w:w="4050" w:type="dxa"/>
            <w:vAlign w:val="bottom"/>
          </w:tcPr>
          <w:p w:rsidR="008B2513" w:rsidRDefault="004F2C86" w:rsidP="008B2513">
            <w:pPr>
              <w:rPr>
                <w:rFonts w:ascii="Calibri" w:hAnsi="Calibri"/>
                <w:color w:val="000000"/>
                <w:szCs w:val="22"/>
              </w:rPr>
            </w:pPr>
            <w:r>
              <w:rPr>
                <w:rFonts w:ascii="Calibri" w:hAnsi="Calibri"/>
                <w:color w:val="000000"/>
                <w:szCs w:val="22"/>
              </w:rPr>
              <w:t>TBD</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015</w:t>
            </w:r>
          </w:p>
        </w:tc>
        <w:tc>
          <w:tcPr>
            <w:tcW w:w="4050" w:type="dxa"/>
            <w:vAlign w:val="bottom"/>
          </w:tcPr>
          <w:p w:rsidR="008B2513" w:rsidRDefault="004F2C86" w:rsidP="008B2513">
            <w:pPr>
              <w:rPr>
                <w:rFonts w:ascii="Calibri" w:hAnsi="Calibri"/>
                <w:color w:val="000000"/>
                <w:szCs w:val="22"/>
              </w:rPr>
            </w:pPr>
            <w:r>
              <w:rPr>
                <w:rFonts w:ascii="Calibri" w:hAnsi="Calibri"/>
                <w:color w:val="000000"/>
                <w:szCs w:val="22"/>
              </w:rPr>
              <w:t>TBD</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016</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Summary of Employment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017</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Capabilities Self Audit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018</w:t>
            </w:r>
          </w:p>
        </w:tc>
        <w:tc>
          <w:tcPr>
            <w:tcW w:w="4050" w:type="dxa"/>
            <w:vAlign w:val="bottom"/>
          </w:tcPr>
          <w:p w:rsidR="008B2513" w:rsidRDefault="008B2513" w:rsidP="008B2513">
            <w:pPr>
              <w:rPr>
                <w:rFonts w:ascii="Calibri" w:hAnsi="Calibri"/>
                <w:color w:val="000000"/>
                <w:szCs w:val="22"/>
              </w:rPr>
            </w:pPr>
            <w:r>
              <w:rPr>
                <w:rFonts w:ascii="Calibri" w:hAnsi="Calibri"/>
                <w:color w:val="000000"/>
                <w:szCs w:val="22"/>
              </w:rPr>
              <w:t>Calibration Sticker</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019</w:t>
            </w:r>
          </w:p>
        </w:tc>
        <w:tc>
          <w:tcPr>
            <w:tcW w:w="4050" w:type="dxa"/>
            <w:vAlign w:val="bottom"/>
          </w:tcPr>
          <w:p w:rsidR="008B2513" w:rsidRDefault="00A52B3E" w:rsidP="00373C53">
            <w:pPr>
              <w:rPr>
                <w:rFonts w:ascii="Calibri" w:hAnsi="Calibri"/>
                <w:color w:val="000000"/>
                <w:szCs w:val="22"/>
              </w:rPr>
            </w:pPr>
            <w:r>
              <w:rPr>
                <w:rFonts w:ascii="Calibri" w:hAnsi="Calibri"/>
                <w:color w:val="000000"/>
                <w:szCs w:val="22"/>
              </w:rPr>
              <w:t>Revision Notice/Acknowledgment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020</w:t>
            </w:r>
          </w:p>
        </w:tc>
        <w:tc>
          <w:tcPr>
            <w:tcW w:w="4050" w:type="dxa"/>
            <w:vAlign w:val="bottom"/>
          </w:tcPr>
          <w:p w:rsidR="008B2513" w:rsidRDefault="00A52B3E" w:rsidP="008B2513">
            <w:pPr>
              <w:rPr>
                <w:rFonts w:ascii="Calibri" w:hAnsi="Calibri"/>
                <w:color w:val="000000"/>
                <w:szCs w:val="22"/>
              </w:rPr>
            </w:pPr>
            <w:r>
              <w:rPr>
                <w:rFonts w:ascii="Calibri" w:hAnsi="Calibri"/>
                <w:color w:val="000000"/>
                <w:szCs w:val="22"/>
              </w:rPr>
              <w:t>Master Distribution List</w:t>
            </w:r>
          </w:p>
        </w:tc>
      </w:tr>
      <w:tr w:rsidR="008B2513" w:rsidTr="008B2513">
        <w:tc>
          <w:tcPr>
            <w:tcW w:w="1188" w:type="dxa"/>
            <w:vAlign w:val="bottom"/>
          </w:tcPr>
          <w:p w:rsidR="008B2513" w:rsidRDefault="00BB2238" w:rsidP="008B2513">
            <w:pPr>
              <w:rPr>
                <w:rFonts w:ascii="Calibri" w:hAnsi="Calibri"/>
                <w:color w:val="000000"/>
                <w:szCs w:val="22"/>
              </w:rPr>
            </w:pPr>
            <w:r>
              <w:rPr>
                <w:rFonts w:ascii="Calibri" w:hAnsi="Calibri"/>
                <w:color w:val="000000"/>
                <w:szCs w:val="22"/>
              </w:rPr>
              <w:t>MHI</w:t>
            </w:r>
            <w:r w:rsidR="008B2513">
              <w:rPr>
                <w:rFonts w:ascii="Calibri" w:hAnsi="Calibri"/>
                <w:color w:val="000000"/>
                <w:szCs w:val="22"/>
              </w:rPr>
              <w:t xml:space="preserve"> 021</w:t>
            </w:r>
          </w:p>
        </w:tc>
        <w:tc>
          <w:tcPr>
            <w:tcW w:w="4050" w:type="dxa"/>
            <w:vAlign w:val="bottom"/>
          </w:tcPr>
          <w:p w:rsidR="008B2513" w:rsidRDefault="00CB57DF" w:rsidP="008B2513">
            <w:pPr>
              <w:rPr>
                <w:rFonts w:ascii="Calibri" w:hAnsi="Calibri"/>
                <w:color w:val="000000"/>
                <w:szCs w:val="22"/>
              </w:rPr>
            </w:pPr>
            <w:r>
              <w:rPr>
                <w:rFonts w:ascii="Calibri" w:hAnsi="Calibri"/>
                <w:noProof/>
                <w:color w:val="000000"/>
                <w:szCs w:val="22"/>
              </w:rPr>
              <w:pict>
                <v:shape id="_x0000_s1030" type="#_x0000_t32" style="position:absolute;margin-left:468.7pt;margin-top:10.7pt;width:.05pt;height:21.85pt;z-index:251675648;mso-position-horizontal-relative:text;mso-position-vertical-relative:text" o:connectortype="straight" strokeweight="1.25pt"/>
              </w:pict>
            </w:r>
            <w:r w:rsidR="00A52B3E">
              <w:rPr>
                <w:rFonts w:ascii="Calibri" w:hAnsi="Calibri"/>
                <w:color w:val="000000"/>
                <w:szCs w:val="22"/>
              </w:rPr>
              <w:t>Signature/Initial Roster</w:t>
            </w:r>
          </w:p>
        </w:tc>
      </w:tr>
      <w:tr w:rsidR="00D910B0" w:rsidTr="008B2513">
        <w:tc>
          <w:tcPr>
            <w:tcW w:w="1188" w:type="dxa"/>
            <w:vAlign w:val="bottom"/>
          </w:tcPr>
          <w:p w:rsidR="00D910B0" w:rsidRDefault="00D910B0" w:rsidP="00D910B0">
            <w:pPr>
              <w:rPr>
                <w:rFonts w:ascii="Calibri" w:hAnsi="Calibri"/>
                <w:color w:val="000000"/>
                <w:szCs w:val="22"/>
              </w:rPr>
            </w:pPr>
            <w:r>
              <w:rPr>
                <w:rFonts w:ascii="Calibri" w:hAnsi="Calibri"/>
                <w:color w:val="000000"/>
                <w:szCs w:val="22"/>
              </w:rPr>
              <w:t>MHI 022</w:t>
            </w:r>
          </w:p>
        </w:tc>
        <w:tc>
          <w:tcPr>
            <w:tcW w:w="4050" w:type="dxa"/>
            <w:vAlign w:val="bottom"/>
          </w:tcPr>
          <w:p w:rsidR="00D910B0" w:rsidRDefault="00D910B0" w:rsidP="008B2513">
            <w:pPr>
              <w:rPr>
                <w:rFonts w:ascii="Calibri" w:hAnsi="Calibri"/>
                <w:color w:val="000000"/>
                <w:szCs w:val="22"/>
              </w:rPr>
            </w:pPr>
            <w:r>
              <w:rPr>
                <w:rFonts w:ascii="Calibri" w:hAnsi="Calibri"/>
                <w:color w:val="000000"/>
                <w:szCs w:val="22"/>
              </w:rPr>
              <w:t>Altimeter 24 Month Checklist</w:t>
            </w:r>
          </w:p>
        </w:tc>
      </w:tr>
      <w:tr w:rsidR="00955DA4" w:rsidTr="008B2513">
        <w:tc>
          <w:tcPr>
            <w:tcW w:w="1188" w:type="dxa"/>
            <w:vAlign w:val="bottom"/>
          </w:tcPr>
          <w:p w:rsidR="00955DA4" w:rsidRDefault="00955DA4" w:rsidP="00D910B0">
            <w:pPr>
              <w:rPr>
                <w:rFonts w:ascii="Calibri" w:hAnsi="Calibri"/>
                <w:color w:val="000000"/>
                <w:szCs w:val="22"/>
              </w:rPr>
            </w:pPr>
            <w:r>
              <w:rPr>
                <w:rFonts w:ascii="Calibri" w:hAnsi="Calibri"/>
                <w:color w:val="000000"/>
                <w:szCs w:val="22"/>
              </w:rPr>
              <w:t>MHI 023</w:t>
            </w:r>
          </w:p>
        </w:tc>
        <w:tc>
          <w:tcPr>
            <w:tcW w:w="4050" w:type="dxa"/>
            <w:vAlign w:val="bottom"/>
          </w:tcPr>
          <w:p w:rsidR="00955DA4" w:rsidRDefault="00955DA4" w:rsidP="008B2513">
            <w:pPr>
              <w:rPr>
                <w:rFonts w:ascii="Calibri" w:hAnsi="Calibri"/>
                <w:color w:val="000000"/>
                <w:szCs w:val="22"/>
              </w:rPr>
            </w:pPr>
            <w:r>
              <w:rPr>
                <w:rFonts w:ascii="Calibri" w:hAnsi="Calibri"/>
                <w:color w:val="000000"/>
                <w:szCs w:val="22"/>
              </w:rPr>
              <w:t>Transponder 24 Month Checklist</w:t>
            </w:r>
          </w:p>
        </w:tc>
      </w:tr>
    </w:tbl>
    <w:p w:rsidR="008E5635" w:rsidRDefault="008E5635" w:rsidP="00A4200D">
      <w:pPr>
        <w:pStyle w:val="Heading2"/>
      </w:pPr>
      <w:bookmarkStart w:id="18" w:name="_Toc412642666"/>
      <w:r>
        <w:t>Training Forms</w:t>
      </w:r>
      <w:bookmarkEnd w:id="18"/>
    </w:p>
    <w:tbl>
      <w:tblPr>
        <w:tblStyle w:val="TableGrid"/>
        <w:tblW w:w="0" w:type="auto"/>
        <w:tblLook w:val="04A0"/>
      </w:tblPr>
      <w:tblGrid>
        <w:gridCol w:w="1188"/>
        <w:gridCol w:w="4050"/>
      </w:tblGrid>
      <w:tr w:rsidR="004D1382" w:rsidTr="009E2FC7">
        <w:tc>
          <w:tcPr>
            <w:tcW w:w="1188" w:type="dxa"/>
            <w:shd w:val="clear" w:color="auto" w:fill="F2F2F2" w:themeFill="background1" w:themeFillShade="F2"/>
            <w:vAlign w:val="bottom"/>
          </w:tcPr>
          <w:p w:rsidR="004D1382" w:rsidRPr="00F531E7" w:rsidRDefault="004D1382" w:rsidP="009E2FC7">
            <w:pPr>
              <w:rPr>
                <w:rFonts w:ascii="Calibri" w:hAnsi="Calibri"/>
                <w:b/>
                <w:color w:val="000000"/>
                <w:szCs w:val="22"/>
              </w:rPr>
            </w:pPr>
            <w:r w:rsidRPr="00F531E7">
              <w:rPr>
                <w:rFonts w:ascii="Calibri" w:hAnsi="Calibri"/>
                <w:b/>
                <w:color w:val="000000"/>
                <w:szCs w:val="22"/>
              </w:rPr>
              <w:t>Form #</w:t>
            </w:r>
          </w:p>
        </w:tc>
        <w:tc>
          <w:tcPr>
            <w:tcW w:w="4050" w:type="dxa"/>
            <w:shd w:val="clear" w:color="auto" w:fill="F2F2F2" w:themeFill="background1" w:themeFillShade="F2"/>
            <w:vAlign w:val="bottom"/>
          </w:tcPr>
          <w:p w:rsidR="004D1382" w:rsidRPr="00F531E7" w:rsidRDefault="004D1382" w:rsidP="009E2FC7">
            <w:pPr>
              <w:rPr>
                <w:rFonts w:ascii="Calibri" w:hAnsi="Calibri"/>
                <w:b/>
                <w:color w:val="000000"/>
                <w:szCs w:val="22"/>
              </w:rPr>
            </w:pPr>
            <w:r w:rsidRPr="00F531E7">
              <w:rPr>
                <w:rFonts w:ascii="Calibri" w:hAnsi="Calibri"/>
                <w:b/>
                <w:color w:val="000000"/>
                <w:szCs w:val="22"/>
              </w:rPr>
              <w:t>Description</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TR-0001</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TBD</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TR-0002</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TBD</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TR-0003</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Training Request</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TR-0004</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Training Activity Report</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TR-0005</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Training Verification</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TR-0006</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olor w:val="000000"/>
                <w:szCs w:val="22"/>
              </w:rPr>
              <w:t>Training Course List</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TR-0007</w:t>
            </w:r>
          </w:p>
        </w:tc>
        <w:tc>
          <w:tcPr>
            <w:tcW w:w="4050" w:type="dxa"/>
            <w:vAlign w:val="bottom"/>
          </w:tcPr>
          <w:p w:rsidR="004D1382" w:rsidRPr="001A4D55" w:rsidRDefault="004D1382" w:rsidP="009E2FC7">
            <w:pPr>
              <w:rPr>
                <w:rFonts w:ascii="Calibri" w:hAnsi="Calibri"/>
                <w:color w:val="000000"/>
                <w:szCs w:val="22"/>
              </w:rPr>
            </w:pPr>
            <w:r w:rsidRPr="001A4D55">
              <w:rPr>
                <w:rFonts w:ascii="Calibri" w:hAnsi="Calibri" w:cs="Arial"/>
                <w:szCs w:val="22"/>
              </w:rPr>
              <w:t>Course-Lesson Information</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TR-0008</w:t>
            </w:r>
          </w:p>
        </w:tc>
        <w:tc>
          <w:tcPr>
            <w:tcW w:w="4050" w:type="dxa"/>
            <w:vAlign w:val="bottom"/>
          </w:tcPr>
          <w:p w:rsidR="004D1382" w:rsidRPr="001A4D55" w:rsidRDefault="004D1382" w:rsidP="009E2FC7">
            <w:pPr>
              <w:rPr>
                <w:rFonts w:asciiTheme="minorHAnsi" w:hAnsiTheme="minorHAnsi"/>
                <w:color w:val="000000"/>
                <w:szCs w:val="22"/>
              </w:rPr>
            </w:pPr>
            <w:r w:rsidRPr="001A4D55">
              <w:rPr>
                <w:rFonts w:asciiTheme="minorHAnsi" w:hAnsiTheme="minorHAnsi" w:cs="Arial"/>
                <w:szCs w:val="22"/>
              </w:rPr>
              <w:t>Employee Skill Survey</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TR-0009</w:t>
            </w:r>
          </w:p>
        </w:tc>
        <w:tc>
          <w:tcPr>
            <w:tcW w:w="4050" w:type="dxa"/>
            <w:vAlign w:val="bottom"/>
          </w:tcPr>
          <w:p w:rsidR="004D1382" w:rsidRPr="001A4D55" w:rsidRDefault="004D1382" w:rsidP="009E2FC7">
            <w:pPr>
              <w:rPr>
                <w:rFonts w:asciiTheme="minorHAnsi" w:hAnsiTheme="minorHAnsi"/>
                <w:color w:val="000000"/>
                <w:szCs w:val="22"/>
              </w:rPr>
            </w:pPr>
            <w:r w:rsidRPr="001A4D55">
              <w:rPr>
                <w:rFonts w:asciiTheme="minorHAnsi" w:hAnsiTheme="minorHAnsi" w:cs="Arial"/>
                <w:szCs w:val="22"/>
              </w:rPr>
              <w:t>Repair Station Needs Assessment</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TR-0010</w:t>
            </w:r>
          </w:p>
        </w:tc>
        <w:tc>
          <w:tcPr>
            <w:tcW w:w="4050" w:type="dxa"/>
            <w:vAlign w:val="bottom"/>
          </w:tcPr>
          <w:p w:rsidR="004D1382" w:rsidRPr="001A4D55" w:rsidRDefault="004D1382" w:rsidP="009E2FC7">
            <w:pPr>
              <w:rPr>
                <w:rFonts w:asciiTheme="minorHAnsi" w:hAnsiTheme="minorHAnsi"/>
                <w:color w:val="000000"/>
                <w:szCs w:val="22"/>
              </w:rPr>
            </w:pPr>
            <w:r w:rsidRPr="001A4D55">
              <w:rPr>
                <w:rFonts w:asciiTheme="minorHAnsi" w:hAnsiTheme="minorHAnsi" w:cs="Arial"/>
                <w:szCs w:val="22"/>
              </w:rPr>
              <w:t>Instructor / Trainer Evaluation</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TR-0011</w:t>
            </w:r>
          </w:p>
        </w:tc>
        <w:tc>
          <w:tcPr>
            <w:tcW w:w="4050" w:type="dxa"/>
            <w:vAlign w:val="bottom"/>
          </w:tcPr>
          <w:p w:rsidR="004D1382" w:rsidRPr="001A4D55" w:rsidRDefault="004D1382" w:rsidP="009E2FC7">
            <w:pPr>
              <w:rPr>
                <w:rFonts w:asciiTheme="minorHAnsi" w:hAnsiTheme="minorHAnsi"/>
                <w:color w:val="000000"/>
                <w:szCs w:val="22"/>
              </w:rPr>
            </w:pPr>
            <w:r w:rsidRPr="001A4D55">
              <w:rPr>
                <w:rFonts w:asciiTheme="minorHAnsi" w:hAnsiTheme="minorHAnsi" w:cs="Arial"/>
                <w:szCs w:val="22"/>
              </w:rPr>
              <w:t>Course-Evaluation</w:t>
            </w:r>
          </w:p>
        </w:tc>
      </w:tr>
      <w:tr w:rsidR="004D1382" w:rsidTr="009E2FC7">
        <w:tc>
          <w:tcPr>
            <w:tcW w:w="1188" w:type="dxa"/>
            <w:vAlign w:val="bottom"/>
          </w:tcPr>
          <w:p w:rsidR="004D1382" w:rsidRDefault="004D1382" w:rsidP="009E2FC7">
            <w:pPr>
              <w:rPr>
                <w:rFonts w:ascii="Calibri" w:hAnsi="Calibri"/>
                <w:color w:val="000000"/>
                <w:szCs w:val="22"/>
              </w:rPr>
            </w:pPr>
            <w:r>
              <w:rPr>
                <w:rFonts w:ascii="Calibri" w:hAnsi="Calibri"/>
                <w:color w:val="000000"/>
                <w:szCs w:val="22"/>
              </w:rPr>
              <w:t>TR-0012</w:t>
            </w:r>
          </w:p>
        </w:tc>
        <w:tc>
          <w:tcPr>
            <w:tcW w:w="4050" w:type="dxa"/>
            <w:vAlign w:val="bottom"/>
          </w:tcPr>
          <w:p w:rsidR="004D1382" w:rsidRPr="001A4D55" w:rsidRDefault="004D1382" w:rsidP="009E2FC7">
            <w:pPr>
              <w:rPr>
                <w:rFonts w:asciiTheme="minorHAnsi" w:hAnsiTheme="minorHAnsi"/>
                <w:color w:val="000000"/>
                <w:szCs w:val="22"/>
              </w:rPr>
            </w:pPr>
            <w:r w:rsidRPr="001A4D55">
              <w:rPr>
                <w:rFonts w:asciiTheme="minorHAnsi" w:hAnsiTheme="minorHAnsi" w:cs="Arial"/>
                <w:szCs w:val="22"/>
              </w:rPr>
              <w:t>Training Activity Make Up</w:t>
            </w:r>
          </w:p>
        </w:tc>
      </w:tr>
    </w:tbl>
    <w:p w:rsidR="00663D06" w:rsidRDefault="00663D06" w:rsidP="004D1382">
      <w:pPr>
        <w:sectPr w:rsidR="00663D06" w:rsidSect="00DF08FA">
          <w:headerReference w:type="default" r:id="rId23"/>
          <w:footerReference w:type="default" r:id="rId24"/>
          <w:pgSz w:w="12240" w:h="15840" w:code="1"/>
          <w:pgMar w:top="576" w:right="720" w:bottom="576" w:left="1008" w:header="720" w:footer="720" w:gutter="0"/>
          <w:pgNumType w:start="1" w:chapStyle="1"/>
          <w:cols w:space="720"/>
          <w:docGrid w:linePitch="272"/>
        </w:sectPr>
      </w:pPr>
    </w:p>
    <w:p w:rsidR="00FB74E7" w:rsidRDefault="004D1382" w:rsidP="00D910B0">
      <w:pPr>
        <w:pStyle w:val="Heading1"/>
      </w:pPr>
      <w:r>
        <w:lastRenderedPageBreak/>
        <w:t xml:space="preserve"> </w:t>
      </w:r>
      <w:bookmarkStart w:id="19" w:name="_Toc412642667"/>
      <w:r w:rsidR="008E5635">
        <w:t>REPAIR STATION</w:t>
      </w:r>
      <w:r w:rsidR="00D94C28">
        <w:t xml:space="preserve"> </w:t>
      </w:r>
      <w:r w:rsidR="00E16D53">
        <w:t>FORMS</w:t>
      </w:r>
      <w:bookmarkEnd w:id="19"/>
    </w:p>
    <w:p w:rsidR="00D44640" w:rsidRPr="00496356" w:rsidRDefault="00A52B3E" w:rsidP="00A4200D">
      <w:pPr>
        <w:pStyle w:val="Heading2"/>
      </w:pPr>
      <w:bookmarkStart w:id="20" w:name="_CALIBRATION_CERTIFICATE_(sample)"/>
      <w:bookmarkStart w:id="21" w:name="_Toc412642668"/>
      <w:bookmarkStart w:id="22" w:name="_Toc307297988"/>
      <w:bookmarkStart w:id="23" w:name="CalibrationCertificate"/>
      <w:bookmarkStart w:id="24" w:name="CapabilitiesSelfEvlautionChecklist"/>
      <w:bookmarkEnd w:id="20"/>
      <w:r>
        <w:lastRenderedPageBreak/>
        <w:t>P</w:t>
      </w:r>
      <w:r w:rsidR="00D521A3">
        <w:t>art</w:t>
      </w:r>
      <w:r>
        <w:t xml:space="preserve"> 145 </w:t>
      </w:r>
      <w:r w:rsidR="002A29A3" w:rsidRPr="00A52B3E">
        <w:t>W</w:t>
      </w:r>
      <w:r w:rsidR="00D521A3">
        <w:t xml:space="preserve">ork </w:t>
      </w:r>
      <w:r w:rsidR="002A29A3">
        <w:t>O</w:t>
      </w:r>
      <w:r w:rsidR="00D521A3">
        <w:t>rder</w:t>
      </w:r>
      <w:r w:rsidR="002A29A3">
        <w:t xml:space="preserve"> L</w:t>
      </w:r>
      <w:r w:rsidR="00D521A3">
        <w:t>og</w:t>
      </w:r>
      <w:r w:rsidR="00D44640" w:rsidRPr="00496356">
        <w:t xml:space="preserve"> – FORM </w:t>
      </w:r>
      <w:r w:rsidR="00FE1D17">
        <w:t>M</w:t>
      </w:r>
      <w:r w:rsidR="00BB2238">
        <w:t>H</w:t>
      </w:r>
      <w:r w:rsidR="00FE1D17">
        <w:t>I</w:t>
      </w:r>
      <w:r w:rsidR="00D44640">
        <w:t xml:space="preserve"> 001</w:t>
      </w:r>
      <w:bookmarkEnd w:id="21"/>
    </w:p>
    <w:p w:rsidR="001A4D55" w:rsidRDefault="009F7C4F" w:rsidP="009F7C4F">
      <w:pPr>
        <w:ind w:right="432"/>
        <w:jc w:val="center"/>
        <w:rPr>
          <w:rFonts w:ascii="Arial" w:hAnsi="Arial" w:cs="Arial"/>
          <w:b/>
          <w:sz w:val="20"/>
          <w:szCs w:val="20"/>
        </w:rPr>
      </w:pPr>
      <w:r>
        <w:rPr>
          <w:rFonts w:ascii="Arial" w:hAnsi="Arial" w:cs="Arial"/>
          <w:noProof/>
          <w:sz w:val="20"/>
          <w:szCs w:val="20"/>
        </w:rPr>
        <w:drawing>
          <wp:inline distT="0" distB="0" distL="0" distR="0">
            <wp:extent cx="5772150" cy="7175616"/>
            <wp:effectExtent l="19050" t="0" r="0" b="0"/>
            <wp:docPr id="7" name="Picture 6" descr="Capture - Form MHI 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Form MHI 001.GIF"/>
                    <pic:cNvPicPr/>
                  </pic:nvPicPr>
                  <pic:blipFill>
                    <a:blip r:embed="rId25" cstate="print"/>
                    <a:stretch>
                      <a:fillRect/>
                    </a:stretch>
                  </pic:blipFill>
                  <pic:spPr>
                    <a:xfrm>
                      <a:off x="0" y="0"/>
                      <a:ext cx="5776489" cy="7181010"/>
                    </a:xfrm>
                    <a:prstGeom prst="rect">
                      <a:avLst/>
                    </a:prstGeom>
                  </pic:spPr>
                </pic:pic>
              </a:graphicData>
            </a:graphic>
          </wp:inline>
        </w:drawing>
      </w:r>
    </w:p>
    <w:p w:rsidR="003E6CCE" w:rsidRDefault="003E6CCE" w:rsidP="009F7C4F">
      <w:pPr>
        <w:ind w:right="432"/>
        <w:jc w:val="center"/>
        <w:rPr>
          <w:rFonts w:ascii="Arial" w:hAnsi="Arial" w:cs="Arial"/>
          <w:b/>
          <w:sz w:val="20"/>
          <w:szCs w:val="20"/>
        </w:rPr>
      </w:pPr>
    </w:p>
    <w:p w:rsidR="003E6CCE" w:rsidRDefault="003E6CCE" w:rsidP="009F7C4F">
      <w:pPr>
        <w:ind w:right="432"/>
        <w:jc w:val="center"/>
        <w:rPr>
          <w:rFonts w:ascii="Arial" w:hAnsi="Arial" w:cs="Arial"/>
          <w:b/>
          <w:sz w:val="20"/>
          <w:szCs w:val="20"/>
        </w:rPr>
      </w:pPr>
    </w:p>
    <w:p w:rsidR="00D44640" w:rsidRPr="00496356" w:rsidRDefault="00D44640" w:rsidP="00D44640">
      <w:pPr>
        <w:jc w:val="both"/>
        <w:rPr>
          <w:rFonts w:ascii="Arial" w:hAnsi="Arial" w:cs="Arial"/>
          <w:b/>
          <w:sz w:val="20"/>
          <w:szCs w:val="20"/>
        </w:rPr>
      </w:pPr>
      <w:r w:rsidRPr="00496356">
        <w:rPr>
          <w:rFonts w:ascii="Arial" w:hAnsi="Arial" w:cs="Arial"/>
          <w:b/>
          <w:sz w:val="20"/>
          <w:szCs w:val="20"/>
        </w:rPr>
        <w:t xml:space="preserve">Instructions: </w:t>
      </w:r>
      <w:r w:rsidR="00A52B3E">
        <w:rPr>
          <w:rFonts w:ascii="Arial" w:hAnsi="Arial" w:cs="Arial"/>
          <w:b/>
          <w:sz w:val="20"/>
          <w:szCs w:val="20"/>
        </w:rPr>
        <w:t xml:space="preserve">Part 145 </w:t>
      </w:r>
      <w:r w:rsidRPr="00496356">
        <w:rPr>
          <w:rFonts w:ascii="Arial" w:hAnsi="Arial" w:cs="Arial"/>
          <w:b/>
          <w:sz w:val="20"/>
          <w:szCs w:val="20"/>
        </w:rPr>
        <w:t>Work Order Log</w:t>
      </w:r>
    </w:p>
    <w:p w:rsidR="00D44640" w:rsidRPr="00496356" w:rsidRDefault="00D44640" w:rsidP="00D44640">
      <w:pPr>
        <w:jc w:val="both"/>
        <w:rPr>
          <w:rFonts w:ascii="Arial" w:hAnsi="Arial" w:cs="Arial"/>
          <w:sz w:val="20"/>
          <w:szCs w:val="20"/>
        </w:rPr>
      </w:pPr>
    </w:p>
    <w:p w:rsidR="00D44640" w:rsidRPr="00496356" w:rsidRDefault="00D44640" w:rsidP="00D44640">
      <w:pPr>
        <w:pStyle w:val="BodyOne"/>
        <w:jc w:val="both"/>
        <w:rPr>
          <w:b/>
          <w:sz w:val="20"/>
          <w:szCs w:val="20"/>
        </w:rPr>
      </w:pPr>
      <w:r w:rsidRPr="00496356">
        <w:rPr>
          <w:sz w:val="20"/>
          <w:szCs w:val="20"/>
        </w:rPr>
        <w:t xml:space="preserve">This form will be used to log work on aircraft and articles. The Quality Assurance Department will initiate work orders. After the work order is closed, the QA Department </w:t>
      </w:r>
      <w:r w:rsidR="00174E8B">
        <w:rPr>
          <w:sz w:val="20"/>
          <w:szCs w:val="20"/>
        </w:rPr>
        <w:t>complete</w:t>
      </w:r>
      <w:r w:rsidR="00A52B3E">
        <w:rPr>
          <w:sz w:val="20"/>
          <w:szCs w:val="20"/>
        </w:rPr>
        <w:t>s</w:t>
      </w:r>
      <w:r w:rsidR="00174E8B">
        <w:rPr>
          <w:sz w:val="20"/>
          <w:szCs w:val="20"/>
        </w:rPr>
        <w:t xml:space="preserve"> the closed date.</w:t>
      </w:r>
      <w:r w:rsidRPr="00496356">
        <w:rPr>
          <w:b/>
          <w:sz w:val="20"/>
          <w:szCs w:val="20"/>
        </w:rPr>
        <w:t xml:space="preserve"> </w:t>
      </w:r>
      <w:r w:rsidRPr="00496356">
        <w:rPr>
          <w:sz w:val="20"/>
          <w:szCs w:val="20"/>
        </w:rPr>
        <w:t>Complete the fields as follows:</w:t>
      </w:r>
      <w:r w:rsidRPr="00496356">
        <w:rPr>
          <w:b/>
          <w:sz w:val="20"/>
          <w:szCs w:val="20"/>
        </w:rPr>
        <w:t xml:space="preserve"> </w:t>
      </w:r>
    </w:p>
    <w:p w:rsidR="00D44640" w:rsidRPr="00496356" w:rsidRDefault="00D44640" w:rsidP="00D44640">
      <w:pPr>
        <w:pStyle w:val="BodyOne"/>
        <w:jc w:val="both"/>
        <w:rPr>
          <w:sz w:val="20"/>
          <w:szCs w:val="20"/>
        </w:rPr>
      </w:pPr>
    </w:p>
    <w:tbl>
      <w:tblPr>
        <w:tblW w:w="0" w:type="auto"/>
        <w:tblInd w:w="558" w:type="dxa"/>
        <w:tblLook w:val="04A0"/>
      </w:tblPr>
      <w:tblGrid>
        <w:gridCol w:w="1800"/>
        <w:gridCol w:w="8190"/>
      </w:tblGrid>
      <w:tr w:rsidR="00D44640" w:rsidRPr="00496356" w:rsidTr="00A40136">
        <w:trPr>
          <w:trHeight w:val="405"/>
        </w:trPr>
        <w:tc>
          <w:tcPr>
            <w:tcW w:w="1800" w:type="dxa"/>
          </w:tcPr>
          <w:p w:rsidR="00D44640" w:rsidRPr="008172F9" w:rsidRDefault="00D44640" w:rsidP="00A40136">
            <w:pPr>
              <w:pStyle w:val="BodyOne"/>
              <w:rPr>
                <w:b/>
                <w:sz w:val="20"/>
                <w:szCs w:val="20"/>
              </w:rPr>
            </w:pPr>
            <w:r w:rsidRPr="008172F9">
              <w:rPr>
                <w:b/>
                <w:sz w:val="20"/>
                <w:szCs w:val="20"/>
              </w:rPr>
              <w:t>W.O.#</w:t>
            </w:r>
          </w:p>
        </w:tc>
        <w:tc>
          <w:tcPr>
            <w:tcW w:w="8190" w:type="dxa"/>
          </w:tcPr>
          <w:p w:rsidR="00D44640" w:rsidRPr="008172F9" w:rsidRDefault="00D44640" w:rsidP="009F7C4F">
            <w:pPr>
              <w:pStyle w:val="BodyOne"/>
              <w:jc w:val="both"/>
              <w:rPr>
                <w:sz w:val="20"/>
                <w:szCs w:val="20"/>
              </w:rPr>
            </w:pPr>
            <w:r w:rsidRPr="008172F9">
              <w:rPr>
                <w:sz w:val="20"/>
                <w:szCs w:val="20"/>
              </w:rPr>
              <w:t>Fill-in the work order number</w:t>
            </w:r>
          </w:p>
        </w:tc>
      </w:tr>
      <w:tr w:rsidR="00D44640" w:rsidRPr="00496356" w:rsidTr="00A40136">
        <w:trPr>
          <w:trHeight w:val="360"/>
        </w:trPr>
        <w:tc>
          <w:tcPr>
            <w:tcW w:w="1800" w:type="dxa"/>
          </w:tcPr>
          <w:p w:rsidR="00D44640" w:rsidRPr="008172F9" w:rsidRDefault="00D44640" w:rsidP="00A40136">
            <w:pPr>
              <w:pStyle w:val="BodyOne"/>
              <w:rPr>
                <w:b/>
                <w:sz w:val="20"/>
                <w:szCs w:val="20"/>
              </w:rPr>
            </w:pPr>
            <w:r w:rsidRPr="008172F9">
              <w:rPr>
                <w:b/>
                <w:sz w:val="20"/>
                <w:szCs w:val="20"/>
              </w:rPr>
              <w:t xml:space="preserve">Customer </w:t>
            </w:r>
          </w:p>
        </w:tc>
        <w:tc>
          <w:tcPr>
            <w:tcW w:w="8190" w:type="dxa"/>
          </w:tcPr>
          <w:p w:rsidR="00D44640" w:rsidRPr="008172F9" w:rsidRDefault="00D44640" w:rsidP="00D44640">
            <w:pPr>
              <w:pStyle w:val="BodyOne"/>
              <w:jc w:val="both"/>
              <w:rPr>
                <w:sz w:val="20"/>
                <w:szCs w:val="20"/>
              </w:rPr>
            </w:pPr>
            <w:r w:rsidRPr="008172F9">
              <w:rPr>
                <w:sz w:val="20"/>
                <w:szCs w:val="20"/>
              </w:rPr>
              <w:t>Enter the customer’s name</w:t>
            </w:r>
          </w:p>
        </w:tc>
      </w:tr>
      <w:tr w:rsidR="00D44640" w:rsidRPr="00496356" w:rsidTr="00A40136">
        <w:trPr>
          <w:trHeight w:val="1512"/>
        </w:trPr>
        <w:tc>
          <w:tcPr>
            <w:tcW w:w="1800" w:type="dxa"/>
          </w:tcPr>
          <w:p w:rsidR="00D44640" w:rsidRDefault="00D44640" w:rsidP="00A40136">
            <w:pPr>
              <w:pStyle w:val="BodyOne"/>
              <w:rPr>
                <w:b/>
                <w:sz w:val="20"/>
                <w:szCs w:val="20"/>
              </w:rPr>
            </w:pPr>
            <w:r w:rsidRPr="008172F9">
              <w:rPr>
                <w:b/>
                <w:sz w:val="20"/>
                <w:szCs w:val="20"/>
              </w:rPr>
              <w:t>Component Info</w:t>
            </w:r>
          </w:p>
          <w:p w:rsidR="00A40136" w:rsidRDefault="00A40136" w:rsidP="00A40136">
            <w:pPr>
              <w:pStyle w:val="BodyOne"/>
              <w:rPr>
                <w:b/>
                <w:sz w:val="20"/>
                <w:szCs w:val="20"/>
              </w:rPr>
            </w:pPr>
            <w:r>
              <w:rPr>
                <w:b/>
                <w:sz w:val="20"/>
                <w:szCs w:val="20"/>
              </w:rPr>
              <w:t xml:space="preserve"> </w:t>
            </w:r>
          </w:p>
          <w:p w:rsidR="00D44640" w:rsidRPr="008172F9" w:rsidRDefault="00D44640" w:rsidP="00A40136">
            <w:pPr>
              <w:pStyle w:val="BodyOne"/>
              <w:rPr>
                <w:b/>
                <w:sz w:val="20"/>
                <w:szCs w:val="20"/>
              </w:rPr>
            </w:pPr>
            <w:r w:rsidRPr="008172F9">
              <w:rPr>
                <w:b/>
                <w:sz w:val="20"/>
                <w:szCs w:val="20"/>
              </w:rPr>
              <w:t xml:space="preserve">     P/N: </w:t>
            </w:r>
          </w:p>
          <w:p w:rsidR="00D44640" w:rsidRPr="008172F9" w:rsidRDefault="00D44640" w:rsidP="00A40136">
            <w:pPr>
              <w:pStyle w:val="BodyOne"/>
              <w:rPr>
                <w:b/>
                <w:sz w:val="20"/>
                <w:szCs w:val="20"/>
              </w:rPr>
            </w:pPr>
            <w:r w:rsidRPr="008172F9">
              <w:rPr>
                <w:b/>
                <w:sz w:val="20"/>
                <w:szCs w:val="20"/>
              </w:rPr>
              <w:t xml:space="preserve">    </w:t>
            </w:r>
          </w:p>
          <w:p w:rsidR="00A40136" w:rsidRDefault="00D44640" w:rsidP="00A40136">
            <w:pPr>
              <w:pStyle w:val="BodyOne"/>
              <w:rPr>
                <w:b/>
                <w:sz w:val="20"/>
                <w:szCs w:val="20"/>
              </w:rPr>
            </w:pPr>
            <w:r w:rsidRPr="008172F9">
              <w:rPr>
                <w:b/>
                <w:sz w:val="20"/>
                <w:szCs w:val="20"/>
              </w:rPr>
              <w:t xml:space="preserve">    </w:t>
            </w:r>
            <w:r w:rsidR="00A40136">
              <w:rPr>
                <w:b/>
                <w:sz w:val="20"/>
                <w:szCs w:val="20"/>
              </w:rPr>
              <w:t xml:space="preserve"> </w:t>
            </w:r>
          </w:p>
          <w:p w:rsidR="00D44640" w:rsidRPr="008172F9" w:rsidRDefault="00A40136" w:rsidP="00A40136">
            <w:pPr>
              <w:pStyle w:val="BodyOne"/>
              <w:rPr>
                <w:b/>
                <w:sz w:val="20"/>
                <w:szCs w:val="20"/>
              </w:rPr>
            </w:pPr>
            <w:r>
              <w:rPr>
                <w:b/>
                <w:sz w:val="20"/>
                <w:szCs w:val="20"/>
              </w:rPr>
              <w:t xml:space="preserve">     </w:t>
            </w:r>
            <w:r w:rsidR="00D44640" w:rsidRPr="008172F9">
              <w:rPr>
                <w:b/>
                <w:sz w:val="20"/>
                <w:szCs w:val="20"/>
              </w:rPr>
              <w:t xml:space="preserve">S/N: </w:t>
            </w:r>
          </w:p>
        </w:tc>
        <w:tc>
          <w:tcPr>
            <w:tcW w:w="8190" w:type="dxa"/>
          </w:tcPr>
          <w:p w:rsidR="00D44640" w:rsidRPr="008172F9" w:rsidRDefault="00D44640" w:rsidP="00D44640">
            <w:pPr>
              <w:pStyle w:val="BodyOne"/>
              <w:ind w:left="2880" w:hanging="2880"/>
              <w:jc w:val="both"/>
              <w:rPr>
                <w:sz w:val="20"/>
                <w:szCs w:val="20"/>
              </w:rPr>
            </w:pPr>
          </w:p>
          <w:p w:rsidR="00A40136" w:rsidRDefault="00A40136" w:rsidP="00D44640">
            <w:pPr>
              <w:pStyle w:val="BodyOne"/>
              <w:ind w:left="2880" w:hanging="2880"/>
              <w:jc w:val="both"/>
              <w:rPr>
                <w:sz w:val="20"/>
                <w:szCs w:val="20"/>
              </w:rPr>
            </w:pPr>
          </w:p>
          <w:p w:rsidR="00D44640" w:rsidRPr="008172F9" w:rsidRDefault="00D44640" w:rsidP="00D44640">
            <w:pPr>
              <w:pStyle w:val="BodyOne"/>
              <w:ind w:left="2880" w:hanging="2880"/>
              <w:jc w:val="both"/>
              <w:rPr>
                <w:sz w:val="20"/>
                <w:szCs w:val="20"/>
              </w:rPr>
            </w:pPr>
            <w:r w:rsidRPr="008172F9">
              <w:rPr>
                <w:sz w:val="20"/>
                <w:szCs w:val="20"/>
              </w:rPr>
              <w:t>For an article, enter the article’s part number or assembly part</w:t>
            </w:r>
            <w:r w:rsidR="00A40136">
              <w:rPr>
                <w:sz w:val="20"/>
                <w:szCs w:val="20"/>
              </w:rPr>
              <w:t xml:space="preserve"> </w:t>
            </w:r>
          </w:p>
          <w:p w:rsidR="00D44640" w:rsidRPr="008172F9" w:rsidRDefault="00D44640" w:rsidP="00D44640">
            <w:pPr>
              <w:pStyle w:val="BodyOne"/>
              <w:ind w:left="2880" w:hanging="2880"/>
              <w:jc w:val="both"/>
              <w:rPr>
                <w:sz w:val="20"/>
                <w:szCs w:val="20"/>
              </w:rPr>
            </w:pPr>
            <w:r w:rsidRPr="008172F9">
              <w:rPr>
                <w:sz w:val="20"/>
                <w:szCs w:val="20"/>
              </w:rPr>
              <w:t>number; for aircraft, leave blank</w:t>
            </w:r>
          </w:p>
          <w:p w:rsidR="00D44640" w:rsidRPr="008172F9" w:rsidRDefault="003F2BE8" w:rsidP="008B5CFF">
            <w:pPr>
              <w:pStyle w:val="BodyOne"/>
              <w:tabs>
                <w:tab w:val="left" w:pos="1160"/>
              </w:tabs>
              <w:jc w:val="both"/>
              <w:rPr>
                <w:sz w:val="20"/>
                <w:szCs w:val="20"/>
              </w:rPr>
            </w:pPr>
            <w:r w:rsidRPr="008172F9">
              <w:rPr>
                <w:sz w:val="20"/>
                <w:szCs w:val="20"/>
              </w:rPr>
              <w:tab/>
            </w:r>
          </w:p>
          <w:p w:rsidR="00D44640" w:rsidRDefault="00D44640" w:rsidP="00D44640">
            <w:pPr>
              <w:pStyle w:val="BodyOne"/>
              <w:jc w:val="both"/>
              <w:rPr>
                <w:sz w:val="20"/>
                <w:szCs w:val="20"/>
              </w:rPr>
            </w:pPr>
            <w:r w:rsidRPr="008172F9">
              <w:rPr>
                <w:sz w:val="20"/>
                <w:szCs w:val="20"/>
              </w:rPr>
              <w:t>For an article, enter the article’s S/N or assembly S/N; for aircraft, leave blank.</w:t>
            </w:r>
          </w:p>
          <w:p w:rsidR="00A40136" w:rsidRPr="008172F9" w:rsidRDefault="00A40136" w:rsidP="00D44640">
            <w:pPr>
              <w:pStyle w:val="BodyOne"/>
              <w:jc w:val="both"/>
              <w:rPr>
                <w:sz w:val="20"/>
                <w:szCs w:val="20"/>
              </w:rPr>
            </w:pPr>
          </w:p>
        </w:tc>
      </w:tr>
      <w:tr w:rsidR="00D44640" w:rsidRPr="00496356" w:rsidTr="00A40136">
        <w:trPr>
          <w:trHeight w:val="630"/>
        </w:trPr>
        <w:tc>
          <w:tcPr>
            <w:tcW w:w="1800" w:type="dxa"/>
          </w:tcPr>
          <w:p w:rsidR="00D44640" w:rsidRPr="008172F9" w:rsidRDefault="00D44640" w:rsidP="00A40136">
            <w:pPr>
              <w:pStyle w:val="BodyOne"/>
              <w:rPr>
                <w:b/>
                <w:sz w:val="20"/>
                <w:szCs w:val="20"/>
              </w:rPr>
            </w:pPr>
            <w:r w:rsidRPr="008172F9">
              <w:rPr>
                <w:b/>
                <w:sz w:val="20"/>
                <w:szCs w:val="20"/>
              </w:rPr>
              <w:t xml:space="preserve">Job Description </w:t>
            </w:r>
          </w:p>
        </w:tc>
        <w:tc>
          <w:tcPr>
            <w:tcW w:w="8190" w:type="dxa"/>
          </w:tcPr>
          <w:p w:rsidR="00D44640" w:rsidRPr="008172F9" w:rsidRDefault="00D44640" w:rsidP="008B5CFF">
            <w:pPr>
              <w:pStyle w:val="BodyOne"/>
              <w:jc w:val="both"/>
              <w:rPr>
                <w:sz w:val="20"/>
                <w:szCs w:val="20"/>
              </w:rPr>
            </w:pPr>
            <w:r w:rsidRPr="008172F9">
              <w:rPr>
                <w:sz w:val="20"/>
                <w:szCs w:val="20"/>
              </w:rPr>
              <w:t xml:space="preserve">Enter the job description from the discrepancy on the </w:t>
            </w:r>
            <w:r w:rsidR="008B5CFF">
              <w:rPr>
                <w:sz w:val="20"/>
                <w:szCs w:val="20"/>
              </w:rPr>
              <w:t>Component record tag</w:t>
            </w:r>
            <w:r w:rsidRPr="008172F9">
              <w:rPr>
                <w:sz w:val="20"/>
                <w:szCs w:val="20"/>
              </w:rPr>
              <w:t>, or an abbreviated version from the SOW for an aircraft</w:t>
            </w:r>
          </w:p>
        </w:tc>
      </w:tr>
      <w:tr w:rsidR="00D44640" w:rsidRPr="00496356" w:rsidTr="00A40136">
        <w:trPr>
          <w:trHeight w:val="612"/>
        </w:trPr>
        <w:tc>
          <w:tcPr>
            <w:tcW w:w="1800" w:type="dxa"/>
          </w:tcPr>
          <w:p w:rsidR="00D44640" w:rsidRPr="008172F9" w:rsidRDefault="00D44640" w:rsidP="00A40136">
            <w:pPr>
              <w:pStyle w:val="BodyOne"/>
              <w:rPr>
                <w:b/>
                <w:sz w:val="20"/>
                <w:szCs w:val="20"/>
              </w:rPr>
            </w:pPr>
            <w:r w:rsidRPr="008172F9">
              <w:rPr>
                <w:b/>
                <w:sz w:val="20"/>
                <w:szCs w:val="20"/>
              </w:rPr>
              <w:t>Aircraft N#</w:t>
            </w:r>
          </w:p>
        </w:tc>
        <w:tc>
          <w:tcPr>
            <w:tcW w:w="8190" w:type="dxa"/>
          </w:tcPr>
          <w:p w:rsidR="00D44640" w:rsidRPr="008172F9" w:rsidRDefault="00D44640" w:rsidP="008B5CFF">
            <w:pPr>
              <w:pStyle w:val="BodyOne"/>
              <w:ind w:left="2880" w:hanging="2880"/>
              <w:jc w:val="both"/>
              <w:rPr>
                <w:sz w:val="20"/>
                <w:szCs w:val="20"/>
              </w:rPr>
            </w:pPr>
            <w:r w:rsidRPr="008172F9">
              <w:rPr>
                <w:sz w:val="20"/>
                <w:szCs w:val="20"/>
              </w:rPr>
              <w:t>For an aircraft, enter aircraft registration number. For an article, enter</w:t>
            </w:r>
          </w:p>
          <w:p w:rsidR="00D44640" w:rsidRPr="008172F9" w:rsidRDefault="00D44640" w:rsidP="008B5CFF">
            <w:pPr>
              <w:pStyle w:val="BodyOne"/>
              <w:ind w:left="2880" w:hanging="2880"/>
              <w:jc w:val="both"/>
              <w:rPr>
                <w:sz w:val="20"/>
                <w:szCs w:val="20"/>
              </w:rPr>
            </w:pPr>
            <w:r w:rsidRPr="008172F9">
              <w:rPr>
                <w:sz w:val="20"/>
                <w:szCs w:val="20"/>
              </w:rPr>
              <w:t>the registration number of the aircraft from which the article was</w:t>
            </w:r>
            <w:r w:rsidR="008B5CFF">
              <w:rPr>
                <w:sz w:val="20"/>
                <w:szCs w:val="20"/>
              </w:rPr>
              <w:t xml:space="preserve"> </w:t>
            </w:r>
            <w:r w:rsidR="008B5CFF" w:rsidRPr="008172F9">
              <w:rPr>
                <w:sz w:val="20"/>
                <w:szCs w:val="20"/>
              </w:rPr>
              <w:t>removed</w:t>
            </w:r>
            <w:r w:rsidR="008B5CFF">
              <w:rPr>
                <w:sz w:val="20"/>
                <w:szCs w:val="20"/>
              </w:rPr>
              <w:t>.</w:t>
            </w:r>
          </w:p>
        </w:tc>
      </w:tr>
      <w:tr w:rsidR="00D44640" w:rsidRPr="00496356" w:rsidTr="00A40136">
        <w:trPr>
          <w:trHeight w:val="497"/>
        </w:trPr>
        <w:tc>
          <w:tcPr>
            <w:tcW w:w="1800" w:type="dxa"/>
            <w:vAlign w:val="center"/>
          </w:tcPr>
          <w:p w:rsidR="00D44640" w:rsidRPr="008172F9" w:rsidRDefault="00D44640" w:rsidP="00A40136">
            <w:pPr>
              <w:pStyle w:val="BodyOne"/>
              <w:rPr>
                <w:b/>
                <w:sz w:val="20"/>
                <w:szCs w:val="20"/>
              </w:rPr>
            </w:pPr>
            <w:r w:rsidRPr="008172F9">
              <w:rPr>
                <w:b/>
                <w:sz w:val="20"/>
                <w:szCs w:val="20"/>
              </w:rPr>
              <w:t>Aircraft S/N</w:t>
            </w:r>
          </w:p>
        </w:tc>
        <w:tc>
          <w:tcPr>
            <w:tcW w:w="8190" w:type="dxa"/>
          </w:tcPr>
          <w:p w:rsidR="00D44640" w:rsidRPr="008172F9" w:rsidRDefault="00D44640" w:rsidP="00D44640">
            <w:pPr>
              <w:pStyle w:val="BodyOne"/>
              <w:jc w:val="both"/>
              <w:rPr>
                <w:sz w:val="20"/>
                <w:szCs w:val="20"/>
              </w:rPr>
            </w:pPr>
            <w:r w:rsidRPr="008172F9">
              <w:rPr>
                <w:sz w:val="20"/>
                <w:szCs w:val="20"/>
              </w:rPr>
              <w:t xml:space="preserve">Enter serial number of the aircraft from which the article was removed as shown on the </w:t>
            </w:r>
            <w:r w:rsidR="008B5CFF">
              <w:rPr>
                <w:sz w:val="20"/>
                <w:szCs w:val="20"/>
              </w:rPr>
              <w:t>Component record tag</w:t>
            </w:r>
            <w:r w:rsidRPr="008172F9">
              <w:rPr>
                <w:sz w:val="20"/>
                <w:szCs w:val="20"/>
              </w:rPr>
              <w:t>.</w:t>
            </w:r>
          </w:p>
        </w:tc>
      </w:tr>
      <w:tr w:rsidR="00A40136" w:rsidRPr="00496356" w:rsidTr="00A40136">
        <w:trPr>
          <w:trHeight w:val="252"/>
        </w:trPr>
        <w:tc>
          <w:tcPr>
            <w:tcW w:w="1800" w:type="dxa"/>
            <w:vAlign w:val="center"/>
          </w:tcPr>
          <w:p w:rsidR="00A40136" w:rsidRPr="008172F9" w:rsidRDefault="00A40136" w:rsidP="00A40136">
            <w:pPr>
              <w:pStyle w:val="BodyOne"/>
              <w:rPr>
                <w:b/>
                <w:sz w:val="20"/>
                <w:szCs w:val="20"/>
              </w:rPr>
            </w:pPr>
          </w:p>
        </w:tc>
        <w:tc>
          <w:tcPr>
            <w:tcW w:w="8190" w:type="dxa"/>
          </w:tcPr>
          <w:p w:rsidR="00A40136" w:rsidRPr="008172F9" w:rsidRDefault="00A40136" w:rsidP="00D44640">
            <w:pPr>
              <w:pStyle w:val="BodyOne"/>
              <w:jc w:val="both"/>
              <w:rPr>
                <w:sz w:val="20"/>
                <w:szCs w:val="20"/>
              </w:rPr>
            </w:pPr>
          </w:p>
        </w:tc>
      </w:tr>
      <w:tr w:rsidR="00D44640" w:rsidRPr="00496356" w:rsidTr="00A40136">
        <w:trPr>
          <w:trHeight w:val="512"/>
        </w:trPr>
        <w:tc>
          <w:tcPr>
            <w:tcW w:w="1800" w:type="dxa"/>
          </w:tcPr>
          <w:p w:rsidR="00D44640" w:rsidRPr="008172F9" w:rsidRDefault="00D44640" w:rsidP="00A40136">
            <w:pPr>
              <w:pStyle w:val="BodyOne"/>
              <w:rPr>
                <w:b/>
                <w:sz w:val="20"/>
                <w:szCs w:val="20"/>
              </w:rPr>
            </w:pPr>
            <w:r w:rsidRPr="008172F9">
              <w:rPr>
                <w:b/>
                <w:sz w:val="20"/>
                <w:szCs w:val="20"/>
              </w:rPr>
              <w:t>Date Open</w:t>
            </w:r>
          </w:p>
        </w:tc>
        <w:tc>
          <w:tcPr>
            <w:tcW w:w="8190" w:type="dxa"/>
          </w:tcPr>
          <w:p w:rsidR="00D44640" w:rsidRPr="008172F9" w:rsidRDefault="00D44640" w:rsidP="00D44640">
            <w:pPr>
              <w:pStyle w:val="BodyOne"/>
              <w:jc w:val="both"/>
              <w:rPr>
                <w:sz w:val="20"/>
                <w:szCs w:val="20"/>
              </w:rPr>
            </w:pPr>
            <w:r w:rsidRPr="008172F9">
              <w:rPr>
                <w:sz w:val="20"/>
                <w:szCs w:val="20"/>
              </w:rPr>
              <w:t>Enter date the work order was opened (when the preliminary inspection was performed).</w:t>
            </w:r>
          </w:p>
        </w:tc>
      </w:tr>
      <w:tr w:rsidR="00A40136" w:rsidRPr="00496356" w:rsidTr="00A40136">
        <w:trPr>
          <w:trHeight w:val="225"/>
        </w:trPr>
        <w:tc>
          <w:tcPr>
            <w:tcW w:w="1800" w:type="dxa"/>
            <w:vAlign w:val="center"/>
          </w:tcPr>
          <w:p w:rsidR="00A40136" w:rsidRPr="008172F9" w:rsidRDefault="00A40136" w:rsidP="00A40136">
            <w:pPr>
              <w:pStyle w:val="BodyOne"/>
              <w:rPr>
                <w:b/>
                <w:sz w:val="20"/>
                <w:szCs w:val="20"/>
              </w:rPr>
            </w:pPr>
          </w:p>
        </w:tc>
        <w:tc>
          <w:tcPr>
            <w:tcW w:w="8190" w:type="dxa"/>
          </w:tcPr>
          <w:p w:rsidR="00A40136" w:rsidRPr="008172F9" w:rsidRDefault="00A40136" w:rsidP="00D44640">
            <w:pPr>
              <w:pStyle w:val="BodyOne"/>
              <w:jc w:val="both"/>
              <w:rPr>
                <w:sz w:val="20"/>
                <w:szCs w:val="20"/>
              </w:rPr>
            </w:pPr>
          </w:p>
        </w:tc>
      </w:tr>
      <w:tr w:rsidR="00D44640" w:rsidRPr="00496356" w:rsidTr="00A40136">
        <w:trPr>
          <w:trHeight w:val="59"/>
        </w:trPr>
        <w:tc>
          <w:tcPr>
            <w:tcW w:w="1800" w:type="dxa"/>
          </w:tcPr>
          <w:p w:rsidR="00D44640" w:rsidRPr="008172F9" w:rsidRDefault="00D44640" w:rsidP="00A40136">
            <w:pPr>
              <w:pStyle w:val="BodyOne"/>
              <w:rPr>
                <w:b/>
                <w:sz w:val="20"/>
                <w:szCs w:val="20"/>
              </w:rPr>
            </w:pPr>
            <w:r w:rsidRPr="008172F9">
              <w:rPr>
                <w:b/>
                <w:sz w:val="20"/>
                <w:szCs w:val="20"/>
              </w:rPr>
              <w:t xml:space="preserve">Date Closed </w:t>
            </w:r>
          </w:p>
        </w:tc>
        <w:tc>
          <w:tcPr>
            <w:tcW w:w="8190" w:type="dxa"/>
          </w:tcPr>
          <w:p w:rsidR="00D44640" w:rsidRPr="008172F9" w:rsidRDefault="00D44640" w:rsidP="00D44640">
            <w:pPr>
              <w:pStyle w:val="BodyOne"/>
              <w:jc w:val="both"/>
              <w:rPr>
                <w:sz w:val="20"/>
                <w:szCs w:val="20"/>
              </w:rPr>
            </w:pPr>
            <w:r w:rsidRPr="008172F9">
              <w:rPr>
                <w:sz w:val="20"/>
                <w:szCs w:val="20"/>
              </w:rPr>
              <w:t>Enter date the work order was closed (when article or aircraft returned to service or was rejected).</w:t>
            </w:r>
          </w:p>
        </w:tc>
      </w:tr>
    </w:tbl>
    <w:p w:rsidR="00B5551B" w:rsidRDefault="00B5551B" w:rsidP="00EB187C"/>
    <w:p w:rsidR="00B5551B" w:rsidRDefault="00B5551B">
      <w:pPr>
        <w:rPr>
          <w:rFonts w:ascii="Arial" w:hAnsi="Arial" w:cs="Arial"/>
          <w:b/>
          <w:bCs/>
          <w:i/>
          <w:iCs/>
          <w:sz w:val="20"/>
          <w:szCs w:val="20"/>
        </w:rPr>
      </w:pPr>
      <w:r>
        <w:rPr>
          <w:sz w:val="20"/>
          <w:szCs w:val="20"/>
        </w:rPr>
        <w:br w:type="page"/>
      </w:r>
    </w:p>
    <w:p w:rsidR="001A4D55" w:rsidRDefault="001A4D55" w:rsidP="00A4200D">
      <w:pPr>
        <w:pStyle w:val="Heading2"/>
      </w:pPr>
      <w:bookmarkStart w:id="25" w:name="_Toc412642669"/>
      <w:bookmarkStart w:id="26" w:name="_Toc306353460"/>
      <w:bookmarkStart w:id="27" w:name="WorkOrderCoverSheet"/>
      <w:r>
        <w:lastRenderedPageBreak/>
        <w:t>W</w:t>
      </w:r>
      <w:r w:rsidR="002B7062">
        <w:t xml:space="preserve">ork Order Cover Sheet </w:t>
      </w:r>
      <w:r>
        <w:t xml:space="preserve"> – FORM </w:t>
      </w:r>
      <w:r w:rsidR="00BB2238">
        <w:t>MHI</w:t>
      </w:r>
      <w:r>
        <w:t xml:space="preserve"> 002</w:t>
      </w:r>
      <w:bookmarkEnd w:id="25"/>
    </w:p>
    <w:p w:rsidR="001A4D55" w:rsidRDefault="00FE1D17">
      <w:pPr>
        <w:rPr>
          <w:rFonts w:ascii="Arial" w:hAnsi="Arial" w:cs="FranklinGothic-Demi"/>
          <w:b/>
          <w:bCs/>
          <w:i/>
          <w:iCs/>
          <w:sz w:val="22"/>
          <w:szCs w:val="20"/>
        </w:rPr>
      </w:pPr>
      <w:r w:rsidRPr="00FE1D17">
        <w:rPr>
          <w:noProof/>
        </w:rPr>
        <w:drawing>
          <wp:inline distT="0" distB="0" distL="0" distR="0">
            <wp:extent cx="6299863" cy="7178722"/>
            <wp:effectExtent l="19050" t="0" r="5687" b="0"/>
            <wp:docPr id="2" name="Picture 5" descr="E:\EPSCAN\001\EPSON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EPSCAN\001\EPSON003.JPG"/>
                    <pic:cNvPicPr>
                      <a:picLocks noChangeAspect="1" noChangeArrowheads="1"/>
                    </pic:cNvPicPr>
                  </pic:nvPicPr>
                  <pic:blipFill>
                    <a:blip r:embed="rId26" cstate="print"/>
                    <a:srcRect/>
                    <a:stretch>
                      <a:fillRect/>
                    </a:stretch>
                  </pic:blipFill>
                  <pic:spPr bwMode="auto">
                    <a:xfrm>
                      <a:off x="0" y="0"/>
                      <a:ext cx="6315008" cy="7195980"/>
                    </a:xfrm>
                    <a:prstGeom prst="rect">
                      <a:avLst/>
                    </a:prstGeom>
                    <a:noFill/>
                    <a:ln w="9525">
                      <a:noFill/>
                      <a:miter lim="800000"/>
                      <a:headEnd/>
                      <a:tailEnd/>
                    </a:ln>
                  </pic:spPr>
                </pic:pic>
              </a:graphicData>
            </a:graphic>
          </wp:inline>
        </w:drawing>
      </w:r>
    </w:p>
    <w:p w:rsidR="001A4D55" w:rsidRPr="009F7C4F" w:rsidRDefault="009F7C4F">
      <w:pPr>
        <w:rPr>
          <w:rFonts w:ascii="Arial" w:hAnsi="Arial" w:cs="FranklinGothic-Demi"/>
          <w:bCs/>
          <w:iCs/>
          <w:sz w:val="16"/>
          <w:szCs w:val="16"/>
        </w:rPr>
      </w:pPr>
      <w:r w:rsidRPr="009F7C4F">
        <w:rPr>
          <w:rFonts w:ascii="Arial" w:hAnsi="Arial" w:cs="FranklinGothic-Demi"/>
          <w:bCs/>
          <w:iCs/>
          <w:sz w:val="16"/>
          <w:szCs w:val="16"/>
        </w:rPr>
        <w:t>Form 002</w:t>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sidRPr="009F7C4F">
        <w:rPr>
          <w:rFonts w:ascii="Arial" w:hAnsi="Arial" w:cs="FranklinGothic-Demi"/>
          <w:bCs/>
          <w:iCs/>
          <w:sz w:val="16"/>
          <w:szCs w:val="16"/>
        </w:rPr>
        <w:tab/>
      </w:r>
      <w:r>
        <w:rPr>
          <w:rFonts w:ascii="Arial" w:hAnsi="Arial" w:cs="FranklinGothic-Demi"/>
          <w:bCs/>
          <w:iCs/>
          <w:sz w:val="16"/>
          <w:szCs w:val="16"/>
        </w:rPr>
        <w:t xml:space="preserve">                                  </w:t>
      </w:r>
      <w:r w:rsidRPr="009F7C4F">
        <w:rPr>
          <w:rFonts w:ascii="Arial" w:hAnsi="Arial" w:cs="FranklinGothic-Demi"/>
          <w:bCs/>
          <w:iCs/>
          <w:sz w:val="16"/>
          <w:szCs w:val="16"/>
        </w:rPr>
        <w:t>07/01/2013</w:t>
      </w:r>
      <w:r w:rsidR="001A4D55" w:rsidRPr="009F7C4F">
        <w:rPr>
          <w:rFonts w:ascii="Arial" w:hAnsi="Arial" w:cs="FranklinGothic-Demi"/>
          <w:bCs/>
          <w:iCs/>
          <w:sz w:val="16"/>
          <w:szCs w:val="16"/>
        </w:rPr>
        <w:br w:type="page"/>
      </w:r>
    </w:p>
    <w:p w:rsidR="001A4D55" w:rsidRPr="008172F9" w:rsidRDefault="001A4D55" w:rsidP="001A4D55">
      <w:pPr>
        <w:pStyle w:val="BodyOne"/>
        <w:rPr>
          <w:b/>
          <w:sz w:val="24"/>
        </w:rPr>
      </w:pPr>
      <w:r w:rsidRPr="008172F9">
        <w:rPr>
          <w:b/>
          <w:sz w:val="24"/>
        </w:rPr>
        <w:lastRenderedPageBreak/>
        <w:t>Instructions: Work Order Cover Sheet</w:t>
      </w:r>
    </w:p>
    <w:p w:rsidR="001A4D55" w:rsidRPr="008172F9" w:rsidRDefault="001A4D55" w:rsidP="001A4D55">
      <w:pPr>
        <w:pStyle w:val="BodyOne"/>
        <w:rPr>
          <w:sz w:val="20"/>
          <w:szCs w:val="20"/>
        </w:rPr>
      </w:pPr>
    </w:p>
    <w:p w:rsidR="001A4D55" w:rsidRPr="008172F9" w:rsidRDefault="001A4D55" w:rsidP="001A4D55">
      <w:pPr>
        <w:pStyle w:val="BodyOne"/>
        <w:rPr>
          <w:sz w:val="20"/>
          <w:szCs w:val="20"/>
        </w:rPr>
      </w:pPr>
      <w:r w:rsidRPr="008172F9">
        <w:rPr>
          <w:sz w:val="20"/>
          <w:szCs w:val="20"/>
        </w:rPr>
        <w:t>This form shall be utilized to document the aircraft infor</w:t>
      </w:r>
      <w:r>
        <w:rPr>
          <w:sz w:val="20"/>
          <w:szCs w:val="20"/>
        </w:rPr>
        <w:t>mation and work to be performed</w:t>
      </w:r>
      <w:r w:rsidRPr="008172F9">
        <w:rPr>
          <w:sz w:val="20"/>
          <w:szCs w:val="20"/>
        </w:rPr>
        <w:t xml:space="preserve">. Complete the fields as follows: </w:t>
      </w:r>
    </w:p>
    <w:p w:rsidR="001A4D55" w:rsidRPr="008172F9" w:rsidRDefault="001A4D55" w:rsidP="001A4D55">
      <w:pPr>
        <w:pStyle w:val="BodyOne"/>
        <w:rPr>
          <w:sz w:val="20"/>
          <w:szCs w:val="20"/>
        </w:rPr>
      </w:pP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6D3E9E">
        <w:tc>
          <w:tcPr>
            <w:tcW w:w="1980" w:type="dxa"/>
            <w:vAlign w:val="bottom"/>
          </w:tcPr>
          <w:p w:rsidR="001A4D55"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Date W.O. Opened</w:t>
            </w:r>
          </w:p>
        </w:tc>
        <w:tc>
          <w:tcPr>
            <w:tcW w:w="7020" w:type="dxa"/>
            <w:vAlign w:val="bottom"/>
          </w:tcPr>
          <w:p w:rsidR="001A4D55" w:rsidRPr="008172F9" w:rsidRDefault="006D3E9E" w:rsidP="006D3E9E">
            <w:pPr>
              <w:rPr>
                <w:rFonts w:ascii="Arial" w:hAnsi="Arial" w:cs="Arial"/>
                <w:color w:val="000000"/>
                <w:sz w:val="20"/>
                <w:szCs w:val="20"/>
              </w:rPr>
            </w:pPr>
            <w:r w:rsidRPr="008172F9">
              <w:rPr>
                <w:rFonts w:ascii="Arial" w:hAnsi="Arial" w:cs="Arial"/>
                <w:color w:val="000000"/>
                <w:sz w:val="20"/>
                <w:szCs w:val="20"/>
              </w:rPr>
              <w:t>Date the work order was opened</w:t>
            </w:r>
          </w:p>
        </w:tc>
      </w:tr>
      <w:tr w:rsidR="006D3E9E" w:rsidRPr="008172F9" w:rsidTr="006D3E9E">
        <w:tc>
          <w:tcPr>
            <w:tcW w:w="1980" w:type="dxa"/>
            <w:vAlign w:val="bottom"/>
          </w:tcPr>
          <w:p w:rsidR="006D3E9E"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Customer Name</w:t>
            </w:r>
          </w:p>
        </w:tc>
        <w:tc>
          <w:tcPr>
            <w:tcW w:w="7020" w:type="dxa"/>
            <w:vAlign w:val="bottom"/>
          </w:tcPr>
          <w:p w:rsidR="006D3E9E" w:rsidRPr="008172F9" w:rsidRDefault="006D3E9E" w:rsidP="00C36F72">
            <w:pPr>
              <w:rPr>
                <w:rFonts w:ascii="Arial" w:hAnsi="Arial" w:cs="Arial"/>
                <w:color w:val="000000"/>
                <w:sz w:val="20"/>
                <w:szCs w:val="20"/>
              </w:rPr>
            </w:pPr>
            <w:r w:rsidRPr="008172F9">
              <w:rPr>
                <w:rFonts w:ascii="Arial" w:hAnsi="Arial" w:cs="Arial"/>
                <w:color w:val="000000"/>
                <w:sz w:val="20"/>
                <w:szCs w:val="20"/>
              </w:rPr>
              <w:t>Customer’s name</w:t>
            </w:r>
          </w:p>
        </w:tc>
      </w:tr>
      <w:tr w:rsidR="006D3E9E" w:rsidRPr="008172F9" w:rsidTr="006D3E9E">
        <w:tc>
          <w:tcPr>
            <w:tcW w:w="1980" w:type="dxa"/>
            <w:vAlign w:val="bottom"/>
          </w:tcPr>
          <w:p w:rsidR="006D3E9E" w:rsidRPr="008172F9" w:rsidRDefault="006D3E9E"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Date W.O. </w:t>
            </w:r>
            <w:r>
              <w:rPr>
                <w:rFonts w:ascii="Arial" w:hAnsi="Arial" w:cs="Arial"/>
                <w:b/>
                <w:bCs/>
                <w:color w:val="000000"/>
                <w:sz w:val="20"/>
                <w:szCs w:val="20"/>
              </w:rPr>
              <w:t>Closed</w:t>
            </w:r>
          </w:p>
        </w:tc>
        <w:tc>
          <w:tcPr>
            <w:tcW w:w="7020" w:type="dxa"/>
            <w:vAlign w:val="bottom"/>
          </w:tcPr>
          <w:p w:rsidR="006D3E9E" w:rsidRPr="008172F9" w:rsidRDefault="006D3E9E" w:rsidP="006D3E9E">
            <w:pPr>
              <w:rPr>
                <w:rFonts w:ascii="Arial" w:hAnsi="Arial" w:cs="Arial"/>
                <w:color w:val="000000"/>
                <w:sz w:val="20"/>
                <w:szCs w:val="20"/>
              </w:rPr>
            </w:pPr>
            <w:r w:rsidRPr="008172F9">
              <w:rPr>
                <w:rFonts w:ascii="Arial" w:hAnsi="Arial" w:cs="Arial"/>
                <w:color w:val="000000"/>
                <w:sz w:val="20"/>
                <w:szCs w:val="20"/>
              </w:rPr>
              <w:t xml:space="preserve">Date the work order was </w:t>
            </w:r>
            <w:r>
              <w:rPr>
                <w:rFonts w:ascii="Arial" w:hAnsi="Arial" w:cs="Arial"/>
                <w:color w:val="000000"/>
                <w:sz w:val="20"/>
                <w:szCs w:val="20"/>
              </w:rPr>
              <w:t>closed</w:t>
            </w:r>
          </w:p>
        </w:tc>
      </w:tr>
      <w:tr w:rsidR="006A29AE" w:rsidRPr="008172F9" w:rsidTr="00FA4438">
        <w:tc>
          <w:tcPr>
            <w:tcW w:w="1980" w:type="dxa"/>
          </w:tcPr>
          <w:p w:rsidR="006A29AE" w:rsidRPr="008172F9" w:rsidRDefault="006A29AE" w:rsidP="00042AC1">
            <w:pPr>
              <w:jc w:val="right"/>
              <w:rPr>
                <w:rFonts w:ascii="Arial" w:hAnsi="Arial" w:cs="Arial"/>
                <w:b/>
                <w:bCs/>
                <w:color w:val="000000"/>
                <w:sz w:val="20"/>
                <w:szCs w:val="20"/>
              </w:rPr>
            </w:pPr>
            <w:r>
              <w:rPr>
                <w:rFonts w:ascii="Arial" w:hAnsi="Arial" w:cs="Arial"/>
                <w:b/>
                <w:bCs/>
                <w:color w:val="000000"/>
                <w:sz w:val="20"/>
                <w:szCs w:val="20"/>
              </w:rPr>
              <w:t>Address</w:t>
            </w:r>
          </w:p>
        </w:tc>
        <w:tc>
          <w:tcPr>
            <w:tcW w:w="7020" w:type="dxa"/>
            <w:vAlign w:val="bottom"/>
          </w:tcPr>
          <w:p w:rsidR="006A29AE" w:rsidRPr="008172F9" w:rsidRDefault="006A29AE" w:rsidP="006A29AE">
            <w:pPr>
              <w:rPr>
                <w:rFonts w:ascii="Arial" w:hAnsi="Arial" w:cs="Arial"/>
                <w:color w:val="000000"/>
                <w:sz w:val="20"/>
                <w:szCs w:val="20"/>
              </w:rPr>
            </w:pPr>
            <w:r>
              <w:rPr>
                <w:rFonts w:ascii="Arial" w:hAnsi="Arial" w:cs="Arial"/>
                <w:color w:val="000000"/>
                <w:sz w:val="20"/>
                <w:szCs w:val="20"/>
              </w:rPr>
              <w:t>Street address of company</w:t>
            </w:r>
          </w:p>
        </w:tc>
      </w:tr>
      <w:tr w:rsidR="006A29AE" w:rsidRPr="008172F9" w:rsidTr="00FA4438">
        <w:tc>
          <w:tcPr>
            <w:tcW w:w="1980" w:type="dxa"/>
          </w:tcPr>
          <w:p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Phone</w:t>
            </w:r>
          </w:p>
        </w:tc>
        <w:tc>
          <w:tcPr>
            <w:tcW w:w="7020" w:type="dxa"/>
            <w:vAlign w:val="bottom"/>
          </w:tcPr>
          <w:p w:rsidR="006A29AE" w:rsidRDefault="006A29AE" w:rsidP="006A29AE">
            <w:pPr>
              <w:rPr>
                <w:rFonts w:ascii="Arial" w:hAnsi="Arial" w:cs="Arial"/>
                <w:color w:val="000000"/>
                <w:sz w:val="20"/>
                <w:szCs w:val="20"/>
              </w:rPr>
            </w:pPr>
            <w:r>
              <w:rPr>
                <w:rFonts w:ascii="Arial" w:hAnsi="Arial" w:cs="Arial"/>
                <w:color w:val="000000"/>
                <w:sz w:val="20"/>
                <w:szCs w:val="20"/>
              </w:rPr>
              <w:t>Contact phone number</w:t>
            </w:r>
          </w:p>
        </w:tc>
      </w:tr>
      <w:tr w:rsidR="006A29AE" w:rsidRPr="008172F9" w:rsidTr="00FA4438">
        <w:tc>
          <w:tcPr>
            <w:tcW w:w="1980" w:type="dxa"/>
          </w:tcPr>
          <w:p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Labor</w:t>
            </w:r>
          </w:p>
        </w:tc>
        <w:tc>
          <w:tcPr>
            <w:tcW w:w="7020" w:type="dxa"/>
            <w:vAlign w:val="bottom"/>
          </w:tcPr>
          <w:p w:rsidR="006A29AE" w:rsidRDefault="006A29AE" w:rsidP="006A29AE">
            <w:pPr>
              <w:rPr>
                <w:rFonts w:ascii="Arial" w:hAnsi="Arial" w:cs="Arial"/>
                <w:color w:val="000000"/>
                <w:sz w:val="20"/>
                <w:szCs w:val="20"/>
              </w:rPr>
            </w:pPr>
            <w:r>
              <w:rPr>
                <w:rFonts w:ascii="Arial" w:hAnsi="Arial" w:cs="Arial"/>
                <w:color w:val="000000"/>
                <w:sz w:val="20"/>
                <w:szCs w:val="20"/>
              </w:rPr>
              <w:t>Total mechanic hours</w:t>
            </w:r>
          </w:p>
        </w:tc>
      </w:tr>
      <w:tr w:rsidR="006A29AE" w:rsidRPr="008172F9" w:rsidTr="00FA4438">
        <w:tc>
          <w:tcPr>
            <w:tcW w:w="1980" w:type="dxa"/>
          </w:tcPr>
          <w:p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Rate</w:t>
            </w:r>
          </w:p>
        </w:tc>
        <w:tc>
          <w:tcPr>
            <w:tcW w:w="7020" w:type="dxa"/>
            <w:vAlign w:val="bottom"/>
          </w:tcPr>
          <w:p w:rsidR="006A29AE" w:rsidRDefault="006A29AE" w:rsidP="006A29AE">
            <w:pPr>
              <w:rPr>
                <w:rFonts w:ascii="Arial" w:hAnsi="Arial" w:cs="Arial"/>
                <w:color w:val="000000"/>
                <w:sz w:val="20"/>
                <w:szCs w:val="20"/>
              </w:rPr>
            </w:pPr>
            <w:r>
              <w:rPr>
                <w:rFonts w:ascii="Arial" w:hAnsi="Arial" w:cs="Arial"/>
                <w:color w:val="000000"/>
                <w:sz w:val="20"/>
                <w:szCs w:val="20"/>
              </w:rPr>
              <w:t>Agreed upon shop rate</w:t>
            </w:r>
          </w:p>
        </w:tc>
      </w:tr>
      <w:tr w:rsidR="006A29AE" w:rsidRPr="008172F9" w:rsidTr="00FA4438">
        <w:tc>
          <w:tcPr>
            <w:tcW w:w="1980" w:type="dxa"/>
          </w:tcPr>
          <w:p w:rsidR="006A29AE" w:rsidRDefault="006A29AE" w:rsidP="00042AC1">
            <w:pPr>
              <w:jc w:val="right"/>
              <w:rPr>
                <w:rFonts w:ascii="Arial" w:hAnsi="Arial" w:cs="Arial"/>
                <w:b/>
                <w:bCs/>
                <w:color w:val="000000"/>
                <w:sz w:val="20"/>
                <w:szCs w:val="20"/>
              </w:rPr>
            </w:pPr>
            <w:r>
              <w:rPr>
                <w:rFonts w:ascii="Arial" w:hAnsi="Arial" w:cs="Arial"/>
                <w:b/>
                <w:bCs/>
                <w:color w:val="000000"/>
                <w:sz w:val="20"/>
                <w:szCs w:val="20"/>
              </w:rPr>
              <w:t>City &amp; State</w:t>
            </w:r>
          </w:p>
        </w:tc>
        <w:tc>
          <w:tcPr>
            <w:tcW w:w="7020" w:type="dxa"/>
            <w:vAlign w:val="bottom"/>
          </w:tcPr>
          <w:p w:rsidR="006A29AE" w:rsidRDefault="006A29AE" w:rsidP="006A29AE">
            <w:pPr>
              <w:rPr>
                <w:rFonts w:ascii="Arial" w:hAnsi="Arial" w:cs="Arial"/>
                <w:color w:val="000000"/>
                <w:sz w:val="20"/>
                <w:szCs w:val="20"/>
              </w:rPr>
            </w:pPr>
            <w:r>
              <w:rPr>
                <w:rFonts w:ascii="Arial" w:hAnsi="Arial" w:cs="Arial"/>
                <w:color w:val="000000"/>
                <w:sz w:val="20"/>
                <w:szCs w:val="20"/>
              </w:rPr>
              <w:t>City &amp; state of customer address</w:t>
            </w:r>
          </w:p>
        </w:tc>
      </w:tr>
      <w:tr w:rsidR="006A29AE" w:rsidRPr="008172F9" w:rsidTr="00FA4438">
        <w:tc>
          <w:tcPr>
            <w:tcW w:w="1980" w:type="dxa"/>
            <w:vAlign w:val="bottom"/>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Make</w:t>
            </w:r>
            <w:r>
              <w:rPr>
                <w:rFonts w:ascii="Arial" w:hAnsi="Arial" w:cs="Arial"/>
                <w:b/>
                <w:bCs/>
                <w:color w:val="000000"/>
                <w:sz w:val="20"/>
                <w:szCs w:val="20"/>
              </w:rPr>
              <w:t xml:space="preserve"> &amp;</w:t>
            </w:r>
            <w:r w:rsidRPr="008172F9">
              <w:rPr>
                <w:rFonts w:ascii="Arial" w:hAnsi="Arial" w:cs="Arial"/>
                <w:b/>
                <w:bCs/>
                <w:color w:val="000000"/>
                <w:sz w:val="20"/>
                <w:szCs w:val="20"/>
              </w:rPr>
              <w:t xml:space="preserve"> Model</w:t>
            </w:r>
          </w:p>
        </w:tc>
        <w:tc>
          <w:tcPr>
            <w:tcW w:w="7020" w:type="dxa"/>
            <w:vAlign w:val="bottom"/>
          </w:tcPr>
          <w:p w:rsidR="006A29AE" w:rsidRPr="008172F9" w:rsidRDefault="006A29AE" w:rsidP="006A29AE">
            <w:pPr>
              <w:rPr>
                <w:rFonts w:ascii="Arial" w:hAnsi="Arial" w:cs="Arial"/>
                <w:color w:val="000000"/>
                <w:sz w:val="20"/>
                <w:szCs w:val="20"/>
              </w:rPr>
            </w:pPr>
            <w:r w:rsidRPr="008172F9">
              <w:rPr>
                <w:rFonts w:ascii="Arial" w:hAnsi="Arial" w:cs="Arial"/>
                <w:color w:val="000000"/>
                <w:sz w:val="20"/>
                <w:szCs w:val="20"/>
              </w:rPr>
              <w:t>For example, 'Bell</w:t>
            </w:r>
            <w:r>
              <w:rPr>
                <w:rFonts w:ascii="Arial" w:hAnsi="Arial" w:cs="Arial"/>
                <w:color w:val="000000"/>
                <w:sz w:val="20"/>
                <w:szCs w:val="20"/>
              </w:rPr>
              <w:t xml:space="preserve"> 407’</w:t>
            </w:r>
          </w:p>
        </w:tc>
      </w:tr>
      <w:tr w:rsidR="006A29AE" w:rsidRPr="008172F9" w:rsidTr="00FA4438">
        <w:tc>
          <w:tcPr>
            <w:tcW w:w="1980" w:type="dxa"/>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Serial # </w:t>
            </w:r>
          </w:p>
        </w:tc>
        <w:tc>
          <w:tcPr>
            <w:tcW w:w="7020" w:type="dxa"/>
            <w:vAlign w:val="bottom"/>
          </w:tcPr>
          <w:p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 xml:space="preserve">For the aircraft, refer to the SOW. For an article, refer to the serviceability tag and enter the </w:t>
            </w:r>
            <w:r>
              <w:rPr>
                <w:rFonts w:ascii="Arial" w:hAnsi="Arial" w:cs="Arial"/>
                <w:color w:val="000000"/>
                <w:sz w:val="20"/>
                <w:szCs w:val="20"/>
              </w:rPr>
              <w:t>S/N</w:t>
            </w:r>
            <w:r w:rsidRPr="008172F9">
              <w:rPr>
                <w:rFonts w:ascii="Arial" w:hAnsi="Arial" w:cs="Arial"/>
                <w:color w:val="000000"/>
                <w:sz w:val="20"/>
                <w:szCs w:val="20"/>
              </w:rPr>
              <w:t xml:space="preserve"> of the aircraft from which the article was removed</w:t>
            </w:r>
            <w:r>
              <w:rPr>
                <w:rFonts w:ascii="Arial" w:hAnsi="Arial" w:cs="Arial"/>
                <w:color w:val="000000"/>
                <w:sz w:val="20"/>
                <w:szCs w:val="20"/>
              </w:rPr>
              <w:t xml:space="preserve"> or the article’s S/N.</w:t>
            </w:r>
            <w:r w:rsidRPr="008172F9">
              <w:rPr>
                <w:rFonts w:ascii="Arial" w:hAnsi="Arial" w:cs="Arial"/>
                <w:color w:val="000000"/>
                <w:sz w:val="20"/>
                <w:szCs w:val="20"/>
              </w:rPr>
              <w:t xml:space="preserve">. </w:t>
            </w:r>
          </w:p>
        </w:tc>
      </w:tr>
      <w:tr w:rsidR="006A29AE" w:rsidRPr="008172F9" w:rsidTr="00FA4438">
        <w:tc>
          <w:tcPr>
            <w:tcW w:w="1980" w:type="dxa"/>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N#</w:t>
            </w:r>
          </w:p>
        </w:tc>
        <w:tc>
          <w:tcPr>
            <w:tcW w:w="7020" w:type="dxa"/>
            <w:vAlign w:val="bottom"/>
          </w:tcPr>
          <w:p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For the aircraft, refer to the SOW. For an article, refer to the serviceability tag. Enter N# of the aircraft from which the article was removed.</w:t>
            </w:r>
          </w:p>
        </w:tc>
      </w:tr>
      <w:tr w:rsidR="006A29AE" w:rsidRPr="008172F9" w:rsidTr="00FA4438">
        <w:tc>
          <w:tcPr>
            <w:tcW w:w="1980" w:type="dxa"/>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Total Time</w:t>
            </w:r>
          </w:p>
        </w:tc>
        <w:tc>
          <w:tcPr>
            <w:tcW w:w="7020" w:type="dxa"/>
            <w:vAlign w:val="bottom"/>
          </w:tcPr>
          <w:p w:rsidR="006A29AE" w:rsidRPr="008172F9" w:rsidRDefault="006A29AE" w:rsidP="00C36F72">
            <w:pPr>
              <w:rPr>
                <w:rFonts w:ascii="Arial" w:hAnsi="Arial" w:cs="Arial"/>
                <w:color w:val="000000"/>
                <w:sz w:val="20"/>
                <w:szCs w:val="20"/>
              </w:rPr>
            </w:pPr>
            <w:r w:rsidRPr="008172F9">
              <w:rPr>
                <w:rFonts w:ascii="Arial" w:hAnsi="Arial" w:cs="Arial"/>
                <w:color w:val="000000"/>
                <w:sz w:val="20"/>
                <w:szCs w:val="20"/>
              </w:rPr>
              <w:t>The total time for an aircraft. For an article, the aircraft’s total flight time at time of removal.</w:t>
            </w:r>
          </w:p>
        </w:tc>
      </w:tr>
      <w:tr w:rsidR="006A29AE" w:rsidRPr="008172F9" w:rsidTr="00FA4438">
        <w:tc>
          <w:tcPr>
            <w:tcW w:w="1980" w:type="dxa"/>
            <w:vAlign w:val="bottom"/>
          </w:tcPr>
          <w:p w:rsidR="006A29AE" w:rsidRPr="008172F9" w:rsidRDefault="006A29AE" w:rsidP="00042AC1">
            <w:pPr>
              <w:jc w:val="right"/>
              <w:rPr>
                <w:rFonts w:ascii="Arial" w:hAnsi="Arial" w:cs="Arial"/>
                <w:b/>
                <w:bCs/>
                <w:color w:val="000000"/>
                <w:sz w:val="20"/>
                <w:szCs w:val="20"/>
              </w:rPr>
            </w:pPr>
            <w:r w:rsidRPr="008172F9">
              <w:rPr>
                <w:rFonts w:ascii="Arial" w:hAnsi="Arial" w:cs="Arial"/>
                <w:b/>
                <w:bCs/>
                <w:color w:val="000000"/>
                <w:sz w:val="20"/>
                <w:szCs w:val="20"/>
              </w:rPr>
              <w:t>RIN</w:t>
            </w:r>
          </w:p>
        </w:tc>
        <w:tc>
          <w:tcPr>
            <w:tcW w:w="7020" w:type="dxa"/>
            <w:vAlign w:val="bottom"/>
          </w:tcPr>
          <w:p w:rsidR="006A29AE" w:rsidRPr="008172F9" w:rsidRDefault="006A29AE" w:rsidP="00C36F72">
            <w:pPr>
              <w:jc w:val="both"/>
              <w:rPr>
                <w:rFonts w:ascii="Arial" w:hAnsi="Arial" w:cs="Arial"/>
                <w:color w:val="000000"/>
                <w:sz w:val="20"/>
                <w:szCs w:val="20"/>
              </w:rPr>
            </w:pPr>
            <w:r w:rsidRPr="008172F9">
              <w:rPr>
                <w:rFonts w:ascii="Arial" w:hAnsi="Arial" w:cs="Arial"/>
                <w:color w:val="000000"/>
                <w:sz w:val="20"/>
                <w:szCs w:val="20"/>
              </w:rPr>
              <w:t>Fill in cycles, landings, or flights for articles or assembly (as applicable)</w:t>
            </w:r>
          </w:p>
        </w:tc>
      </w:tr>
      <w:tr w:rsidR="006A29AE" w:rsidRPr="008172F9" w:rsidTr="00FA4438">
        <w:tc>
          <w:tcPr>
            <w:tcW w:w="1980" w:type="dxa"/>
            <w:vAlign w:val="bottom"/>
          </w:tcPr>
          <w:p w:rsidR="006A29AE" w:rsidRPr="008172F9" w:rsidRDefault="006A29AE" w:rsidP="00042AC1">
            <w:pPr>
              <w:jc w:val="right"/>
              <w:rPr>
                <w:rFonts w:ascii="Arial" w:hAnsi="Arial" w:cs="Arial"/>
                <w:b/>
                <w:bCs/>
                <w:color w:val="000000"/>
                <w:sz w:val="20"/>
                <w:szCs w:val="20"/>
              </w:rPr>
            </w:pPr>
            <w:r>
              <w:rPr>
                <w:rFonts w:ascii="Arial" w:hAnsi="Arial" w:cs="Arial"/>
                <w:b/>
                <w:bCs/>
                <w:color w:val="000000"/>
                <w:sz w:val="20"/>
                <w:szCs w:val="20"/>
              </w:rPr>
              <w:t>Engine TT</w:t>
            </w:r>
          </w:p>
        </w:tc>
        <w:tc>
          <w:tcPr>
            <w:tcW w:w="7020" w:type="dxa"/>
            <w:vAlign w:val="bottom"/>
          </w:tcPr>
          <w:p w:rsidR="006A29AE" w:rsidRPr="008172F9" w:rsidRDefault="006A29AE" w:rsidP="006A29AE">
            <w:pPr>
              <w:rPr>
                <w:rFonts w:ascii="Arial" w:hAnsi="Arial" w:cs="Arial"/>
                <w:color w:val="000000"/>
                <w:sz w:val="20"/>
                <w:szCs w:val="20"/>
              </w:rPr>
            </w:pPr>
            <w:r>
              <w:rPr>
                <w:rFonts w:ascii="Arial" w:hAnsi="Arial" w:cs="Arial"/>
                <w:color w:val="000000"/>
                <w:sz w:val="20"/>
                <w:szCs w:val="20"/>
              </w:rPr>
              <w:t>Total time of aircraft engine</w:t>
            </w:r>
          </w:p>
        </w:tc>
      </w:tr>
      <w:tr w:rsidR="00282187" w:rsidRPr="008172F9" w:rsidTr="00C36F72">
        <w:tc>
          <w:tcPr>
            <w:tcW w:w="1980" w:type="dxa"/>
            <w:vAlign w:val="bottom"/>
          </w:tcPr>
          <w:p w:rsidR="00282187" w:rsidRPr="008172F9" w:rsidRDefault="00282187" w:rsidP="00042AC1">
            <w:pPr>
              <w:jc w:val="right"/>
              <w:rPr>
                <w:rFonts w:ascii="Arial" w:hAnsi="Arial" w:cs="Arial"/>
                <w:b/>
                <w:bCs/>
                <w:color w:val="000000"/>
                <w:sz w:val="20"/>
                <w:szCs w:val="20"/>
              </w:rPr>
            </w:pPr>
            <w:r w:rsidRPr="008172F9">
              <w:rPr>
                <w:rFonts w:ascii="Arial" w:hAnsi="Arial" w:cs="Arial"/>
                <w:b/>
                <w:bCs/>
                <w:color w:val="000000"/>
                <w:sz w:val="20"/>
                <w:szCs w:val="20"/>
              </w:rPr>
              <w:t>Cycles / Starts</w:t>
            </w:r>
          </w:p>
        </w:tc>
        <w:tc>
          <w:tcPr>
            <w:tcW w:w="7020" w:type="dxa"/>
            <w:vAlign w:val="bottom"/>
          </w:tcPr>
          <w:p w:rsidR="00282187" w:rsidRPr="008172F9" w:rsidRDefault="00282187" w:rsidP="00C36F72">
            <w:pPr>
              <w:jc w:val="both"/>
              <w:rPr>
                <w:rFonts w:ascii="Arial" w:hAnsi="Arial" w:cs="Arial"/>
                <w:color w:val="000000"/>
                <w:sz w:val="20"/>
                <w:szCs w:val="20"/>
              </w:rPr>
            </w:pPr>
            <w:r w:rsidRPr="008172F9">
              <w:rPr>
                <w:rFonts w:ascii="Arial" w:hAnsi="Arial" w:cs="Arial"/>
                <w:color w:val="000000"/>
                <w:sz w:val="20"/>
                <w:szCs w:val="20"/>
              </w:rPr>
              <w:t>Engine/prop can be found on serviceability tag, status report, or logbook.</w:t>
            </w:r>
          </w:p>
        </w:tc>
      </w:tr>
      <w:tr w:rsidR="00282187" w:rsidRPr="008172F9" w:rsidTr="00FA4438">
        <w:tc>
          <w:tcPr>
            <w:tcW w:w="1980" w:type="dxa"/>
          </w:tcPr>
          <w:p w:rsidR="00282187" w:rsidRPr="008172F9" w:rsidRDefault="00282187" w:rsidP="00042AC1">
            <w:pPr>
              <w:jc w:val="right"/>
              <w:rPr>
                <w:rFonts w:ascii="Arial" w:hAnsi="Arial" w:cs="Arial"/>
                <w:b/>
                <w:bCs/>
                <w:color w:val="000000"/>
                <w:sz w:val="20"/>
                <w:szCs w:val="20"/>
              </w:rPr>
            </w:pPr>
            <w:r>
              <w:rPr>
                <w:rFonts w:ascii="Arial" w:hAnsi="Arial" w:cs="Arial"/>
                <w:b/>
                <w:bCs/>
                <w:color w:val="000000"/>
                <w:sz w:val="20"/>
                <w:szCs w:val="20"/>
              </w:rPr>
              <w:t>Hobbs</w:t>
            </w:r>
          </w:p>
        </w:tc>
        <w:tc>
          <w:tcPr>
            <w:tcW w:w="7020" w:type="dxa"/>
            <w:vAlign w:val="bottom"/>
          </w:tcPr>
          <w:p w:rsidR="00282187" w:rsidRPr="008172F9" w:rsidRDefault="00282187" w:rsidP="00C36F72">
            <w:pPr>
              <w:rPr>
                <w:rFonts w:ascii="Arial" w:hAnsi="Arial" w:cs="Arial"/>
                <w:color w:val="000000"/>
                <w:sz w:val="20"/>
                <w:szCs w:val="20"/>
              </w:rPr>
            </w:pPr>
            <w:r>
              <w:rPr>
                <w:rFonts w:ascii="Arial" w:hAnsi="Arial" w:cs="Arial"/>
                <w:color w:val="000000"/>
                <w:sz w:val="20"/>
                <w:szCs w:val="20"/>
              </w:rPr>
              <w:t>Total Hobbs tine from aircraft meter</w:t>
            </w:r>
          </w:p>
        </w:tc>
      </w:tr>
      <w:tr w:rsidR="00282187" w:rsidRPr="008172F9" w:rsidTr="00FA4438">
        <w:tc>
          <w:tcPr>
            <w:tcW w:w="1980" w:type="dxa"/>
          </w:tcPr>
          <w:p w:rsidR="00282187" w:rsidRPr="008172F9" w:rsidRDefault="00282187" w:rsidP="00042AC1">
            <w:pPr>
              <w:jc w:val="right"/>
              <w:rPr>
                <w:rFonts w:ascii="Arial" w:hAnsi="Arial" w:cs="Arial"/>
                <w:b/>
                <w:bCs/>
                <w:color w:val="000000"/>
                <w:sz w:val="20"/>
                <w:szCs w:val="20"/>
              </w:rPr>
            </w:pPr>
          </w:p>
        </w:tc>
        <w:tc>
          <w:tcPr>
            <w:tcW w:w="7020" w:type="dxa"/>
            <w:vAlign w:val="bottom"/>
          </w:tcPr>
          <w:p w:rsidR="00282187" w:rsidRPr="008172F9" w:rsidRDefault="00282187" w:rsidP="006829EB">
            <w:pPr>
              <w:rPr>
                <w:rFonts w:ascii="Arial" w:hAnsi="Arial" w:cs="Arial"/>
                <w:color w:val="000000"/>
                <w:sz w:val="20"/>
                <w:szCs w:val="20"/>
              </w:rPr>
            </w:pPr>
          </w:p>
        </w:tc>
      </w:tr>
      <w:tr w:rsidR="00282187" w:rsidRPr="008172F9" w:rsidTr="00FA4438">
        <w:tc>
          <w:tcPr>
            <w:tcW w:w="1980" w:type="dxa"/>
          </w:tcPr>
          <w:p w:rsidR="00282187" w:rsidRPr="008172F9" w:rsidRDefault="00282187" w:rsidP="00042AC1">
            <w:pPr>
              <w:jc w:val="right"/>
              <w:rPr>
                <w:rFonts w:ascii="Arial" w:hAnsi="Arial" w:cs="Arial"/>
                <w:b/>
                <w:bCs/>
                <w:color w:val="000000"/>
                <w:sz w:val="20"/>
                <w:szCs w:val="20"/>
              </w:rPr>
            </w:pPr>
          </w:p>
        </w:tc>
        <w:tc>
          <w:tcPr>
            <w:tcW w:w="7020" w:type="dxa"/>
            <w:vAlign w:val="bottom"/>
          </w:tcPr>
          <w:p w:rsidR="00282187" w:rsidRPr="008172F9" w:rsidRDefault="00282187" w:rsidP="00C36F72">
            <w:pPr>
              <w:rPr>
                <w:rFonts w:ascii="Arial" w:hAnsi="Arial" w:cs="Arial"/>
                <w:color w:val="000000"/>
                <w:sz w:val="20"/>
                <w:szCs w:val="20"/>
              </w:rPr>
            </w:pPr>
          </w:p>
        </w:tc>
      </w:tr>
      <w:tr w:rsidR="00282187" w:rsidRPr="008172F9" w:rsidTr="00FA4438">
        <w:trPr>
          <w:trHeight w:val="426"/>
        </w:trPr>
        <w:tc>
          <w:tcPr>
            <w:tcW w:w="1980" w:type="dxa"/>
          </w:tcPr>
          <w:p w:rsidR="00282187" w:rsidRPr="008172F9" w:rsidRDefault="00282187" w:rsidP="00042AC1">
            <w:pPr>
              <w:jc w:val="right"/>
              <w:rPr>
                <w:rFonts w:ascii="Arial" w:hAnsi="Arial" w:cs="Arial"/>
                <w:b/>
                <w:bCs/>
                <w:color w:val="000000"/>
                <w:sz w:val="20"/>
                <w:szCs w:val="20"/>
              </w:rPr>
            </w:pPr>
            <w:r w:rsidRPr="008172F9">
              <w:rPr>
                <w:rFonts w:ascii="Arial" w:hAnsi="Arial" w:cs="Arial"/>
                <w:b/>
                <w:bCs/>
                <w:color w:val="000000"/>
                <w:sz w:val="20"/>
                <w:szCs w:val="20"/>
              </w:rPr>
              <w:t>Total Landings</w:t>
            </w:r>
          </w:p>
        </w:tc>
        <w:tc>
          <w:tcPr>
            <w:tcW w:w="7020" w:type="dxa"/>
            <w:vAlign w:val="bottom"/>
          </w:tcPr>
          <w:p w:rsidR="00282187" w:rsidRPr="008172F9" w:rsidRDefault="00282187" w:rsidP="00C36F72">
            <w:pPr>
              <w:rPr>
                <w:rFonts w:ascii="Arial" w:hAnsi="Arial" w:cs="Arial"/>
                <w:color w:val="000000"/>
                <w:sz w:val="20"/>
                <w:szCs w:val="20"/>
              </w:rPr>
            </w:pPr>
            <w:r w:rsidRPr="008172F9">
              <w:rPr>
                <w:rFonts w:ascii="Arial" w:hAnsi="Arial" w:cs="Arial"/>
                <w:color w:val="000000"/>
                <w:sz w:val="20"/>
                <w:szCs w:val="20"/>
              </w:rPr>
              <w:t>For the aircraft and for an article, enter the total aircraft landings at time of removal (if applicable)</w:t>
            </w:r>
          </w:p>
        </w:tc>
      </w:tr>
      <w:tr w:rsidR="00282187" w:rsidRPr="008172F9" w:rsidTr="00FA4438">
        <w:tc>
          <w:tcPr>
            <w:tcW w:w="1980" w:type="dxa"/>
          </w:tcPr>
          <w:p w:rsidR="00282187" w:rsidRPr="008172F9" w:rsidRDefault="00282187" w:rsidP="006829EB">
            <w:pPr>
              <w:rPr>
                <w:rFonts w:ascii="Arial" w:hAnsi="Arial" w:cs="Arial"/>
                <w:b/>
                <w:bCs/>
                <w:color w:val="000000"/>
                <w:sz w:val="20"/>
                <w:szCs w:val="20"/>
              </w:rPr>
            </w:pPr>
          </w:p>
        </w:tc>
        <w:tc>
          <w:tcPr>
            <w:tcW w:w="7020" w:type="dxa"/>
            <w:vAlign w:val="bottom"/>
          </w:tcPr>
          <w:p w:rsidR="00282187" w:rsidRPr="008172F9" w:rsidRDefault="00282187" w:rsidP="006829EB">
            <w:pPr>
              <w:rPr>
                <w:rFonts w:ascii="Arial" w:hAnsi="Arial" w:cs="Arial"/>
                <w:color w:val="000000"/>
                <w:sz w:val="20"/>
                <w:szCs w:val="20"/>
              </w:rPr>
            </w:pPr>
          </w:p>
        </w:tc>
      </w:tr>
    </w:tbl>
    <w:p w:rsidR="001A4D55" w:rsidRPr="008172F9" w:rsidRDefault="001A4D55" w:rsidP="001A4D55">
      <w:pPr>
        <w:pStyle w:val="BodyOne"/>
        <w:rPr>
          <w:sz w:val="20"/>
          <w:szCs w:val="20"/>
        </w:rPr>
      </w:pPr>
    </w:p>
    <w:p w:rsidR="001A4D55" w:rsidRPr="008172F9" w:rsidRDefault="001A4D55" w:rsidP="001A4D55">
      <w:pPr>
        <w:pStyle w:val="BodyOne"/>
        <w:rPr>
          <w:sz w:val="20"/>
          <w:szCs w:val="20"/>
        </w:rPr>
      </w:pPr>
    </w:p>
    <w:p w:rsidR="001A4D55" w:rsidRPr="008172F9" w:rsidRDefault="001A4D55" w:rsidP="001A4D55">
      <w:pPr>
        <w:pStyle w:val="BodyOne"/>
        <w:ind w:firstLine="720"/>
        <w:rPr>
          <w:sz w:val="20"/>
          <w:szCs w:val="20"/>
        </w:rPr>
      </w:pPr>
      <w:r w:rsidRPr="008172F9">
        <w:rPr>
          <w:sz w:val="20"/>
          <w:szCs w:val="20"/>
        </w:rPr>
        <w:t xml:space="preserve">COMPONENTS </w:t>
      </w: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Name</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 xml:space="preserve">Common abbreviations are acceptable (i.e. M/R, T/R, G/B, </w:t>
            </w:r>
            <w:proofErr w:type="spellStart"/>
            <w:r w:rsidRPr="008172F9">
              <w:rPr>
                <w:rFonts w:ascii="Arial" w:hAnsi="Arial" w:cs="Arial"/>
                <w:color w:val="000000"/>
                <w:sz w:val="20"/>
                <w:szCs w:val="20"/>
              </w:rPr>
              <w:t>Assy</w:t>
            </w:r>
            <w:proofErr w:type="spellEnd"/>
            <w:r w:rsidRPr="008172F9">
              <w:rPr>
                <w:rFonts w:ascii="Arial" w:hAnsi="Arial" w:cs="Arial"/>
                <w:color w:val="000000"/>
                <w:sz w:val="20"/>
                <w:szCs w:val="20"/>
              </w:rPr>
              <w:t>, etc.)</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Part #</w:t>
            </w:r>
          </w:p>
        </w:tc>
        <w:tc>
          <w:tcPr>
            <w:tcW w:w="7020" w:type="dxa"/>
            <w:vAlign w:val="bottom"/>
          </w:tcPr>
          <w:p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Part number of the article from serviceability tag. If there are multiple articles, write "See below" and list the part numbers with each specific article in the Job Description.</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Serial #</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Serial number of the article from serviceability tag. If there are multiple articles, write "See below", list the serial numbers with each specific article in the job description</w:t>
            </w:r>
            <w:r w:rsidR="00282187">
              <w:rPr>
                <w:rFonts w:ascii="Arial" w:hAnsi="Arial" w:cs="Arial"/>
                <w:color w:val="000000"/>
                <w:sz w:val="20"/>
                <w:szCs w:val="20"/>
              </w:rPr>
              <w:t>.</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Total Time/TSO</w:t>
            </w:r>
          </w:p>
        </w:tc>
        <w:tc>
          <w:tcPr>
            <w:tcW w:w="7020" w:type="dxa"/>
            <w:vAlign w:val="bottom"/>
          </w:tcPr>
          <w:p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Applicable total time (since new) of the article or time since overhaul. If there are multiple articles, write “See below”, list the times with each specific article in the job description.</w:t>
            </w:r>
          </w:p>
        </w:tc>
      </w:tr>
    </w:tbl>
    <w:p w:rsidR="001A4D55" w:rsidRPr="008172F9" w:rsidRDefault="001A4D55" w:rsidP="001A4D55">
      <w:pPr>
        <w:pStyle w:val="BodyOne"/>
        <w:rPr>
          <w:sz w:val="20"/>
          <w:szCs w:val="20"/>
        </w:rPr>
      </w:pPr>
    </w:p>
    <w:p w:rsidR="001A4D55" w:rsidRPr="008172F9" w:rsidRDefault="001A4D55" w:rsidP="001A4D55">
      <w:pPr>
        <w:pStyle w:val="BodyOne"/>
        <w:ind w:firstLine="720"/>
        <w:rPr>
          <w:sz w:val="20"/>
          <w:szCs w:val="20"/>
        </w:rPr>
      </w:pPr>
      <w:r w:rsidRPr="008172F9">
        <w:rPr>
          <w:sz w:val="20"/>
          <w:szCs w:val="20"/>
        </w:rPr>
        <w:t xml:space="preserve">JOB DESCRIPTION </w:t>
      </w: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042AC1">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Item No.</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For sequential itemization of different jobs (i.e. multiple articles: #1,#2,#3, etc.).</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Description</w:t>
            </w:r>
          </w:p>
        </w:tc>
        <w:tc>
          <w:tcPr>
            <w:tcW w:w="7020" w:type="dxa"/>
            <w:vAlign w:val="bottom"/>
          </w:tcPr>
          <w:p w:rsidR="001A4D55" w:rsidRPr="008172F9" w:rsidRDefault="001A4D55" w:rsidP="006829EB">
            <w:pPr>
              <w:jc w:val="both"/>
              <w:rPr>
                <w:rFonts w:ascii="Arial" w:hAnsi="Arial" w:cs="Arial"/>
                <w:color w:val="000000"/>
                <w:sz w:val="20"/>
                <w:szCs w:val="20"/>
              </w:rPr>
            </w:pPr>
            <w:r w:rsidRPr="008172F9">
              <w:rPr>
                <w:rFonts w:ascii="Arial" w:hAnsi="Arial" w:cs="Arial"/>
                <w:color w:val="000000"/>
                <w:sz w:val="20"/>
                <w:szCs w:val="20"/>
              </w:rPr>
              <w:t xml:space="preserve">Fill in the job description from the discrepancy on the </w:t>
            </w:r>
            <w:r>
              <w:rPr>
                <w:rFonts w:ascii="Arial" w:hAnsi="Arial" w:cs="Arial"/>
                <w:color w:val="000000"/>
                <w:sz w:val="20"/>
                <w:szCs w:val="20"/>
              </w:rPr>
              <w:t>Component record tag</w:t>
            </w:r>
            <w:r w:rsidRPr="008172F9">
              <w:rPr>
                <w:rFonts w:ascii="Arial" w:hAnsi="Arial" w:cs="Arial"/>
                <w:color w:val="000000"/>
                <w:sz w:val="20"/>
                <w:szCs w:val="20"/>
              </w:rPr>
              <w:t xml:space="preserve"> or an abbreviated version from the TSD or SOW for an aircraft. For more than one article, include the P/N, S/N, Name and applicable TSN/TSO times.</w:t>
            </w:r>
          </w:p>
        </w:tc>
      </w:tr>
    </w:tbl>
    <w:p w:rsidR="001A4D55" w:rsidRPr="008172F9" w:rsidRDefault="001A4D55" w:rsidP="001A4D55">
      <w:pPr>
        <w:pStyle w:val="BodyOne"/>
        <w:rPr>
          <w:sz w:val="20"/>
          <w:szCs w:val="20"/>
        </w:rPr>
      </w:pPr>
    </w:p>
    <w:p w:rsidR="001A4D55" w:rsidRPr="008172F9" w:rsidRDefault="001A4D55" w:rsidP="001A4D55">
      <w:pPr>
        <w:pStyle w:val="BodyOne"/>
        <w:ind w:firstLine="720"/>
        <w:rPr>
          <w:sz w:val="20"/>
          <w:szCs w:val="20"/>
        </w:rPr>
      </w:pPr>
      <w:r w:rsidRPr="008172F9">
        <w:rPr>
          <w:sz w:val="20"/>
          <w:szCs w:val="20"/>
        </w:rPr>
        <w:t>INSPECTIONS</w:t>
      </w: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Preliminary</w:t>
            </w:r>
          </w:p>
        </w:tc>
        <w:tc>
          <w:tcPr>
            <w:tcW w:w="7020" w:type="dxa"/>
            <w:vAlign w:val="bottom"/>
          </w:tcPr>
          <w:p w:rsidR="001A4D55" w:rsidRPr="008172F9" w:rsidRDefault="001A4D55" w:rsidP="00282187">
            <w:pPr>
              <w:jc w:val="both"/>
              <w:rPr>
                <w:rFonts w:ascii="Arial" w:hAnsi="Arial" w:cs="Arial"/>
                <w:color w:val="000000"/>
                <w:sz w:val="20"/>
                <w:szCs w:val="20"/>
              </w:rPr>
            </w:pPr>
            <w:r w:rsidRPr="008172F9">
              <w:rPr>
                <w:rFonts w:ascii="Arial" w:hAnsi="Arial" w:cs="Arial"/>
                <w:color w:val="000000"/>
                <w:sz w:val="20"/>
                <w:szCs w:val="20"/>
              </w:rPr>
              <w:t xml:space="preserve">A preliminary inspection </w:t>
            </w:r>
            <w:r w:rsidRPr="008172F9">
              <w:rPr>
                <w:rFonts w:ascii="Arial" w:hAnsi="Arial" w:cs="Arial"/>
                <w:b/>
                <w:bCs/>
                <w:color w:val="000000"/>
                <w:sz w:val="20"/>
                <w:szCs w:val="20"/>
                <w:u w:val="single"/>
              </w:rPr>
              <w:t>MUST BE PERFORMED</w:t>
            </w:r>
            <w:r w:rsidRPr="008172F9">
              <w:rPr>
                <w:rFonts w:ascii="Arial" w:hAnsi="Arial" w:cs="Arial"/>
                <w:color w:val="000000"/>
                <w:sz w:val="20"/>
                <w:szCs w:val="20"/>
              </w:rPr>
              <w:t xml:space="preserve"> on any aircraft or article prior to maintenance being performed. Initials in this box </w:t>
            </w:r>
            <w:r w:rsidR="00282187">
              <w:rPr>
                <w:rFonts w:ascii="Arial" w:hAnsi="Arial" w:cs="Arial"/>
                <w:color w:val="000000"/>
                <w:sz w:val="20"/>
                <w:szCs w:val="20"/>
              </w:rPr>
              <w:t xml:space="preserve">stating an </w:t>
            </w:r>
            <w:r w:rsidRPr="008172F9">
              <w:rPr>
                <w:rFonts w:ascii="Arial" w:hAnsi="Arial" w:cs="Arial"/>
                <w:color w:val="000000"/>
                <w:sz w:val="20"/>
                <w:szCs w:val="20"/>
              </w:rPr>
              <w:t xml:space="preserve">inspection was performed. </w:t>
            </w:r>
            <w:r w:rsidR="00282187">
              <w:rPr>
                <w:rFonts w:ascii="Arial" w:hAnsi="Arial" w:cs="Arial"/>
                <w:color w:val="000000"/>
                <w:sz w:val="20"/>
                <w:szCs w:val="20"/>
              </w:rPr>
              <w:t>I</w:t>
            </w:r>
            <w:r w:rsidRPr="008172F9">
              <w:rPr>
                <w:rFonts w:ascii="Arial" w:hAnsi="Arial" w:cs="Arial"/>
                <w:color w:val="000000"/>
                <w:sz w:val="20"/>
                <w:szCs w:val="20"/>
              </w:rPr>
              <w:t>f a preliminary discrepancy</w:t>
            </w:r>
            <w:r w:rsidR="00282187">
              <w:rPr>
                <w:rFonts w:ascii="Arial" w:hAnsi="Arial" w:cs="Arial"/>
                <w:color w:val="000000"/>
                <w:sz w:val="20"/>
                <w:szCs w:val="20"/>
              </w:rPr>
              <w:t>(s)</w:t>
            </w:r>
            <w:r w:rsidRPr="008172F9">
              <w:rPr>
                <w:rFonts w:ascii="Arial" w:hAnsi="Arial" w:cs="Arial"/>
                <w:color w:val="000000"/>
                <w:sz w:val="20"/>
                <w:szCs w:val="20"/>
              </w:rPr>
              <w:t xml:space="preserve"> was</w:t>
            </w:r>
            <w:r w:rsidR="00282187">
              <w:rPr>
                <w:rFonts w:ascii="Arial" w:hAnsi="Arial" w:cs="Arial"/>
                <w:color w:val="000000"/>
                <w:sz w:val="20"/>
                <w:szCs w:val="20"/>
              </w:rPr>
              <w:t>/were found,</w:t>
            </w:r>
            <w:r w:rsidRPr="008172F9">
              <w:rPr>
                <w:rFonts w:ascii="Arial" w:hAnsi="Arial" w:cs="Arial"/>
                <w:color w:val="000000"/>
                <w:sz w:val="20"/>
                <w:szCs w:val="20"/>
              </w:rPr>
              <w:t xml:space="preserve"> </w:t>
            </w:r>
            <w:r w:rsidR="00282187">
              <w:rPr>
                <w:rFonts w:ascii="Arial" w:hAnsi="Arial" w:cs="Arial"/>
                <w:color w:val="000000"/>
                <w:sz w:val="20"/>
                <w:szCs w:val="20"/>
              </w:rPr>
              <w:t xml:space="preserve">write up </w:t>
            </w:r>
            <w:r w:rsidR="00282187" w:rsidRPr="008172F9">
              <w:rPr>
                <w:rFonts w:ascii="Arial" w:hAnsi="Arial" w:cs="Arial"/>
                <w:color w:val="000000"/>
                <w:sz w:val="20"/>
                <w:szCs w:val="20"/>
              </w:rPr>
              <w:t>discrepancies</w:t>
            </w:r>
            <w:r w:rsidR="00282187">
              <w:rPr>
                <w:rFonts w:ascii="Arial" w:hAnsi="Arial" w:cs="Arial"/>
                <w:color w:val="000000"/>
                <w:sz w:val="20"/>
                <w:szCs w:val="20"/>
              </w:rPr>
              <w:t>(</w:t>
            </w:r>
            <w:r w:rsidRPr="008172F9">
              <w:rPr>
                <w:rFonts w:ascii="Arial" w:hAnsi="Arial" w:cs="Arial"/>
                <w:color w:val="000000"/>
                <w:sz w:val="20"/>
                <w:szCs w:val="20"/>
              </w:rPr>
              <w:t>s</w:t>
            </w:r>
            <w:r w:rsidR="00282187">
              <w:rPr>
                <w:rFonts w:ascii="Arial" w:hAnsi="Arial" w:cs="Arial"/>
                <w:color w:val="000000"/>
                <w:sz w:val="20"/>
                <w:szCs w:val="20"/>
              </w:rPr>
              <w:t>)</w:t>
            </w:r>
            <w:r w:rsidRPr="008172F9">
              <w:rPr>
                <w:rFonts w:ascii="Arial" w:hAnsi="Arial" w:cs="Arial"/>
                <w:color w:val="000000"/>
                <w:sz w:val="20"/>
                <w:szCs w:val="20"/>
              </w:rPr>
              <w:t xml:space="preserve"> were found</w:t>
            </w:r>
            <w:r w:rsidR="00282187">
              <w:rPr>
                <w:rFonts w:ascii="Arial" w:hAnsi="Arial" w:cs="Arial"/>
                <w:color w:val="000000"/>
                <w:sz w:val="20"/>
                <w:szCs w:val="20"/>
              </w:rPr>
              <w:t xml:space="preserve"> in box</w:t>
            </w:r>
            <w:r w:rsidRPr="008172F9">
              <w:rPr>
                <w:rFonts w:ascii="Arial" w:hAnsi="Arial" w:cs="Arial"/>
                <w:color w:val="000000"/>
                <w:sz w:val="20"/>
                <w:szCs w:val="20"/>
              </w:rPr>
              <w:t xml:space="preserve">.  </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Hidden Damage</w:t>
            </w:r>
          </w:p>
        </w:tc>
        <w:tc>
          <w:tcPr>
            <w:tcW w:w="7020" w:type="dxa"/>
            <w:vAlign w:val="bottom"/>
          </w:tcPr>
          <w:p w:rsidR="001A4D55" w:rsidRPr="008172F9" w:rsidRDefault="00FA4438" w:rsidP="00FA4438">
            <w:pPr>
              <w:rPr>
                <w:rFonts w:ascii="Arial" w:hAnsi="Arial" w:cs="Arial"/>
                <w:color w:val="000000"/>
                <w:sz w:val="20"/>
                <w:szCs w:val="20"/>
              </w:rPr>
            </w:pPr>
            <w:r>
              <w:rPr>
                <w:rFonts w:ascii="Arial" w:hAnsi="Arial" w:cs="Arial"/>
                <w:color w:val="000000"/>
                <w:sz w:val="20"/>
                <w:szCs w:val="20"/>
              </w:rPr>
              <w:t xml:space="preserve">The </w:t>
            </w:r>
            <w:r w:rsidR="001A4D55" w:rsidRPr="008172F9">
              <w:rPr>
                <w:rFonts w:ascii="Arial" w:hAnsi="Arial" w:cs="Arial"/>
                <w:color w:val="000000"/>
                <w:sz w:val="20"/>
                <w:szCs w:val="20"/>
              </w:rPr>
              <w:t>QA inspector</w:t>
            </w:r>
            <w:r>
              <w:rPr>
                <w:rFonts w:ascii="Arial" w:hAnsi="Arial" w:cs="Arial"/>
                <w:color w:val="000000"/>
                <w:sz w:val="20"/>
                <w:szCs w:val="20"/>
              </w:rPr>
              <w:t xml:space="preserve"> shall write up any</w:t>
            </w:r>
            <w:r w:rsidR="001A4D55" w:rsidRPr="008172F9">
              <w:rPr>
                <w:rFonts w:ascii="Arial" w:hAnsi="Arial" w:cs="Arial"/>
                <w:color w:val="000000"/>
                <w:sz w:val="20"/>
                <w:szCs w:val="20"/>
              </w:rPr>
              <w:t xml:space="preserve"> hidden damage if found. If no hidden damage is found, write "N/A" </w:t>
            </w:r>
            <w:r>
              <w:rPr>
                <w:rFonts w:ascii="Arial" w:hAnsi="Arial" w:cs="Arial"/>
                <w:color w:val="000000"/>
                <w:sz w:val="20"/>
                <w:szCs w:val="20"/>
              </w:rPr>
              <w:t xml:space="preserve">for any </w:t>
            </w:r>
            <w:r w:rsidR="001A4D55" w:rsidRPr="008172F9">
              <w:rPr>
                <w:rFonts w:ascii="Arial" w:hAnsi="Arial" w:cs="Arial"/>
                <w:color w:val="000000"/>
                <w:sz w:val="20"/>
                <w:szCs w:val="20"/>
              </w:rPr>
              <w:t xml:space="preserve">hidden.   </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Continuity</w:t>
            </w:r>
          </w:p>
        </w:tc>
        <w:tc>
          <w:tcPr>
            <w:tcW w:w="7020" w:type="dxa"/>
            <w:vAlign w:val="bottom"/>
          </w:tcPr>
          <w:p w:rsidR="001A4D55" w:rsidRPr="008172F9" w:rsidRDefault="001A4D55" w:rsidP="00FA4438">
            <w:pPr>
              <w:jc w:val="both"/>
              <w:rPr>
                <w:rFonts w:ascii="Arial" w:hAnsi="Arial" w:cs="Arial"/>
                <w:color w:val="000000"/>
                <w:sz w:val="20"/>
                <w:szCs w:val="20"/>
              </w:rPr>
            </w:pPr>
            <w:r w:rsidRPr="008172F9">
              <w:rPr>
                <w:rFonts w:ascii="Arial" w:hAnsi="Arial" w:cs="Arial"/>
                <w:color w:val="000000"/>
                <w:sz w:val="20"/>
                <w:szCs w:val="20"/>
              </w:rPr>
              <w:t xml:space="preserve">QA Inspector initials. “See Attached” - continuity forms were used; “No” if continuity forms were not used. </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Maintenance Final</w:t>
            </w:r>
          </w:p>
        </w:tc>
        <w:tc>
          <w:tcPr>
            <w:tcW w:w="7020" w:type="dxa"/>
            <w:vAlign w:val="bottom"/>
          </w:tcPr>
          <w:p w:rsidR="001A4D55" w:rsidRPr="008172F9" w:rsidRDefault="00FA4438" w:rsidP="006829EB">
            <w:pPr>
              <w:jc w:val="both"/>
              <w:rPr>
                <w:rFonts w:ascii="Arial" w:hAnsi="Arial" w:cs="Arial"/>
                <w:color w:val="000000"/>
                <w:sz w:val="20"/>
                <w:szCs w:val="20"/>
              </w:rPr>
            </w:pPr>
            <w:r>
              <w:rPr>
                <w:rFonts w:ascii="Arial" w:hAnsi="Arial" w:cs="Arial"/>
                <w:color w:val="000000"/>
                <w:sz w:val="20"/>
                <w:szCs w:val="20"/>
              </w:rPr>
              <w:t>S</w:t>
            </w:r>
            <w:r w:rsidR="001A4D55" w:rsidRPr="008172F9">
              <w:rPr>
                <w:rFonts w:ascii="Arial" w:hAnsi="Arial" w:cs="Arial"/>
                <w:color w:val="000000"/>
                <w:sz w:val="20"/>
                <w:szCs w:val="20"/>
              </w:rPr>
              <w:t>hall be initialed by the assigned Lead or Supervisor upon completion of work performed.</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 xml:space="preserve">QA Final </w:t>
            </w:r>
          </w:p>
        </w:tc>
        <w:tc>
          <w:tcPr>
            <w:tcW w:w="7020" w:type="dxa"/>
            <w:vAlign w:val="bottom"/>
          </w:tcPr>
          <w:p w:rsidR="001A4D55" w:rsidRPr="008172F9" w:rsidRDefault="00FA4438" w:rsidP="00FA4438">
            <w:pPr>
              <w:jc w:val="both"/>
              <w:rPr>
                <w:rFonts w:ascii="Arial" w:hAnsi="Arial" w:cs="Arial"/>
                <w:color w:val="000000"/>
                <w:sz w:val="20"/>
                <w:szCs w:val="20"/>
              </w:rPr>
            </w:pPr>
            <w:r>
              <w:rPr>
                <w:rFonts w:ascii="Arial" w:hAnsi="Arial" w:cs="Arial"/>
                <w:color w:val="000000"/>
                <w:sz w:val="20"/>
                <w:szCs w:val="20"/>
              </w:rPr>
              <w:t xml:space="preserve">The </w:t>
            </w:r>
            <w:r w:rsidR="001A4D55" w:rsidRPr="008172F9">
              <w:rPr>
                <w:rFonts w:ascii="Arial" w:hAnsi="Arial" w:cs="Arial"/>
                <w:color w:val="000000"/>
                <w:sz w:val="20"/>
                <w:szCs w:val="20"/>
              </w:rPr>
              <w:t xml:space="preserve">QA inspector </w:t>
            </w:r>
            <w:r>
              <w:rPr>
                <w:rFonts w:ascii="Arial" w:hAnsi="Arial" w:cs="Arial"/>
                <w:color w:val="000000"/>
                <w:sz w:val="20"/>
                <w:szCs w:val="20"/>
              </w:rPr>
              <w:t xml:space="preserve">shall </w:t>
            </w:r>
            <w:r w:rsidR="001A4D55" w:rsidRPr="008172F9">
              <w:rPr>
                <w:rFonts w:ascii="Arial" w:hAnsi="Arial" w:cs="Arial"/>
                <w:color w:val="000000"/>
                <w:sz w:val="20"/>
                <w:szCs w:val="20"/>
              </w:rPr>
              <w:t>acknowledge that the work order has had a final review prior to being closed</w:t>
            </w:r>
            <w:r>
              <w:rPr>
                <w:rFonts w:ascii="Arial" w:hAnsi="Arial" w:cs="Arial"/>
                <w:color w:val="000000"/>
                <w:sz w:val="20"/>
                <w:szCs w:val="20"/>
              </w:rPr>
              <w:t xml:space="preserve"> and write in that statement</w:t>
            </w:r>
            <w:r w:rsidR="001A4D55" w:rsidRPr="008172F9">
              <w:rPr>
                <w:rFonts w:ascii="Arial" w:hAnsi="Arial" w:cs="Arial"/>
                <w:color w:val="000000"/>
                <w:sz w:val="20"/>
                <w:szCs w:val="20"/>
              </w:rPr>
              <w:t>.</w:t>
            </w:r>
          </w:p>
        </w:tc>
      </w:tr>
    </w:tbl>
    <w:p w:rsidR="001A4D55" w:rsidRPr="008172F9" w:rsidRDefault="001A4D55" w:rsidP="001A4D55">
      <w:pPr>
        <w:pStyle w:val="BodyOne"/>
        <w:rPr>
          <w:sz w:val="20"/>
          <w:szCs w:val="20"/>
        </w:rPr>
      </w:pPr>
    </w:p>
    <w:p w:rsidR="001A4D55" w:rsidRPr="008172F9" w:rsidRDefault="001A4D55" w:rsidP="001A4D55">
      <w:pPr>
        <w:pStyle w:val="BodyOne"/>
        <w:ind w:firstLine="720"/>
        <w:rPr>
          <w:sz w:val="20"/>
          <w:szCs w:val="20"/>
        </w:rPr>
      </w:pPr>
      <w:r w:rsidRPr="008172F9">
        <w:rPr>
          <w:sz w:val="20"/>
          <w:szCs w:val="20"/>
        </w:rPr>
        <w:t xml:space="preserve">MAINTENANCE RELEASE </w:t>
      </w:r>
    </w:p>
    <w:p w:rsidR="001A4D55" w:rsidRPr="008172F9" w:rsidRDefault="001A4D55" w:rsidP="001A4D55">
      <w:pPr>
        <w:pStyle w:val="BodyOne"/>
        <w:rPr>
          <w:sz w:val="20"/>
          <w:szCs w:val="20"/>
        </w:rPr>
      </w:pPr>
    </w:p>
    <w:tbl>
      <w:tblPr>
        <w:tblW w:w="0" w:type="auto"/>
        <w:tblInd w:w="738" w:type="dxa"/>
        <w:tblLook w:val="04A0"/>
      </w:tblPr>
      <w:tblGrid>
        <w:gridCol w:w="1980"/>
        <w:gridCol w:w="7020"/>
      </w:tblGrid>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Work Order No.</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Write the work order number</w:t>
            </w:r>
          </w:p>
        </w:tc>
      </w:tr>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Date</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Enter the date the aircraft or article is returned to service</w:t>
            </w:r>
          </w:p>
        </w:tc>
      </w:tr>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Signed</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Authorized QA inspector signs prior to returning the aircraft or article to service.</w:t>
            </w:r>
          </w:p>
        </w:tc>
      </w:tr>
      <w:tr w:rsidR="001A4D55" w:rsidRPr="008172F9" w:rsidTr="006829EB">
        <w:tc>
          <w:tcPr>
            <w:tcW w:w="1980" w:type="dxa"/>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Address</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 xml:space="preserve">Fill in the appropriate address and CRS number of the </w:t>
            </w:r>
            <w:r w:rsidR="00BB2238">
              <w:rPr>
                <w:rFonts w:ascii="Arial" w:hAnsi="Arial" w:cs="Arial"/>
                <w:color w:val="000000"/>
                <w:sz w:val="20"/>
                <w:szCs w:val="20"/>
              </w:rPr>
              <w:t>MHI</w:t>
            </w:r>
            <w:r w:rsidRPr="008172F9">
              <w:rPr>
                <w:rFonts w:ascii="Arial" w:hAnsi="Arial" w:cs="Arial"/>
                <w:color w:val="000000"/>
                <w:sz w:val="20"/>
                <w:szCs w:val="20"/>
              </w:rPr>
              <w:t xml:space="preserve"> operated repair station returning the article to service. </w:t>
            </w:r>
          </w:p>
        </w:tc>
      </w:tr>
      <w:tr w:rsidR="001A4D55" w:rsidRPr="008172F9" w:rsidTr="006829EB">
        <w:tc>
          <w:tcPr>
            <w:tcW w:w="1980" w:type="dxa"/>
            <w:vAlign w:val="bottom"/>
          </w:tcPr>
          <w:p w:rsidR="001A4D55" w:rsidRPr="008172F9" w:rsidRDefault="001A4D55" w:rsidP="00042AC1">
            <w:pPr>
              <w:jc w:val="right"/>
              <w:rPr>
                <w:rFonts w:ascii="Arial" w:hAnsi="Arial" w:cs="Arial"/>
                <w:b/>
                <w:bCs/>
                <w:color w:val="000000"/>
                <w:sz w:val="20"/>
                <w:szCs w:val="20"/>
              </w:rPr>
            </w:pPr>
            <w:r w:rsidRPr="008172F9">
              <w:rPr>
                <w:rFonts w:ascii="Arial" w:hAnsi="Arial" w:cs="Arial"/>
                <w:b/>
                <w:bCs/>
                <w:color w:val="000000"/>
                <w:sz w:val="20"/>
                <w:szCs w:val="20"/>
              </w:rPr>
              <w:t>FAA CRS #</w:t>
            </w:r>
          </w:p>
        </w:tc>
        <w:tc>
          <w:tcPr>
            <w:tcW w:w="7020" w:type="dxa"/>
            <w:vAlign w:val="bottom"/>
          </w:tcPr>
          <w:p w:rsidR="001A4D55" w:rsidRPr="008172F9" w:rsidRDefault="001A4D55" w:rsidP="006829EB">
            <w:pPr>
              <w:rPr>
                <w:rFonts w:ascii="Arial" w:hAnsi="Arial" w:cs="Arial"/>
                <w:color w:val="000000"/>
                <w:sz w:val="20"/>
                <w:szCs w:val="20"/>
              </w:rPr>
            </w:pPr>
            <w:r w:rsidRPr="008172F9">
              <w:rPr>
                <w:rFonts w:ascii="Arial" w:hAnsi="Arial" w:cs="Arial"/>
                <w:color w:val="000000"/>
                <w:sz w:val="20"/>
                <w:szCs w:val="20"/>
              </w:rPr>
              <w:t xml:space="preserve">Enter the CRS Number. </w:t>
            </w:r>
          </w:p>
        </w:tc>
      </w:tr>
    </w:tbl>
    <w:p w:rsidR="001A4D55" w:rsidRPr="008172F9" w:rsidRDefault="001A4D55" w:rsidP="001A4D55">
      <w:pPr>
        <w:rPr>
          <w:rFonts w:ascii="Arial" w:hAnsi="Arial" w:cs="Arial"/>
          <w:b/>
        </w:rPr>
      </w:pPr>
    </w:p>
    <w:p w:rsidR="001A4D55" w:rsidRPr="00377487" w:rsidRDefault="001A4D55" w:rsidP="001A4D55">
      <w:pPr>
        <w:rPr>
          <w:rFonts w:ascii="Arial" w:hAnsi="Arial" w:cs="Arial"/>
          <w:b/>
        </w:rPr>
      </w:pPr>
    </w:p>
    <w:p w:rsidR="001A4D55" w:rsidRDefault="001A4D55" w:rsidP="001A4D55">
      <w:pPr>
        <w:rPr>
          <w:noProof/>
        </w:rPr>
      </w:pPr>
      <w:r>
        <w:rPr>
          <w:noProof/>
        </w:rPr>
        <w:br w:type="page"/>
      </w:r>
    </w:p>
    <w:p w:rsidR="00CD3190" w:rsidRDefault="00756BE8" w:rsidP="00A4200D">
      <w:pPr>
        <w:pStyle w:val="Heading2"/>
      </w:pPr>
      <w:bookmarkStart w:id="28" w:name="_Toc412642670"/>
      <w:r>
        <w:lastRenderedPageBreak/>
        <w:t>R</w:t>
      </w:r>
      <w:r w:rsidR="00794706">
        <w:t>e</w:t>
      </w:r>
      <w:r w:rsidR="00C0622F">
        <w:t>pair</w:t>
      </w:r>
      <w:r w:rsidR="00794706">
        <w:t>able</w:t>
      </w:r>
      <w:r w:rsidR="001A4D55">
        <w:t xml:space="preserve"> Parts Tag – Form </w:t>
      </w:r>
      <w:r w:rsidR="00BB2238">
        <w:t>MHI</w:t>
      </w:r>
      <w:r w:rsidR="001A4D55">
        <w:t xml:space="preserve"> 004</w:t>
      </w:r>
      <w:bookmarkEnd w:id="26"/>
      <w:bookmarkEnd w:id="27"/>
      <w:bookmarkEnd w:id="28"/>
    </w:p>
    <w:p w:rsidR="00CD3190" w:rsidRDefault="00CD3190" w:rsidP="00CD3190"/>
    <w:p w:rsidR="00CD3190" w:rsidRDefault="00CD3190" w:rsidP="00CD3190"/>
    <w:p w:rsidR="00CD3190" w:rsidRDefault="00CD3190" w:rsidP="00CD3190"/>
    <w:p w:rsidR="00CD3190" w:rsidRPr="00CD3190" w:rsidRDefault="00CD3190" w:rsidP="00CD3190">
      <w:pPr>
        <w:jc w:val="center"/>
      </w:pPr>
    </w:p>
    <w:p w:rsidR="00CD3190" w:rsidRDefault="00756BE8" w:rsidP="00794706">
      <w:pPr>
        <w:jc w:val="center"/>
        <w:rPr>
          <w:rFonts w:ascii="Arial" w:hAnsi="Arial" w:cs="Arial"/>
          <w:b/>
        </w:rPr>
      </w:pPr>
      <w:r>
        <w:rPr>
          <w:rFonts w:ascii="Arial" w:hAnsi="Arial" w:cs="Arial"/>
          <w:b/>
          <w:noProof/>
        </w:rPr>
        <w:drawing>
          <wp:inline distT="0" distB="0" distL="0" distR="0">
            <wp:extent cx="5124450" cy="2571750"/>
            <wp:effectExtent l="19050" t="0" r="0" b="0"/>
            <wp:docPr id="30" name="Picture 29" descr="Capture - Repairable T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pairable Tag.GIF"/>
                    <pic:cNvPicPr/>
                  </pic:nvPicPr>
                  <pic:blipFill>
                    <a:blip r:embed="rId27" cstate="print"/>
                    <a:stretch>
                      <a:fillRect/>
                    </a:stretch>
                  </pic:blipFill>
                  <pic:spPr>
                    <a:xfrm>
                      <a:off x="0" y="0"/>
                      <a:ext cx="5124450" cy="2571750"/>
                    </a:xfrm>
                    <a:prstGeom prst="rect">
                      <a:avLst/>
                    </a:prstGeom>
                  </pic:spPr>
                </pic:pic>
              </a:graphicData>
            </a:graphic>
          </wp:inline>
        </w:drawing>
      </w:r>
    </w:p>
    <w:p w:rsidR="00CD3190" w:rsidRDefault="00CD3190" w:rsidP="00CD3190">
      <w:pPr>
        <w:jc w:val="center"/>
        <w:rPr>
          <w:rFonts w:ascii="Arial" w:hAnsi="Arial" w:cs="Arial"/>
          <w:b/>
        </w:rPr>
      </w:pPr>
      <w:r>
        <w:rPr>
          <w:rFonts w:ascii="Arial" w:hAnsi="Arial" w:cs="Arial"/>
          <w:b/>
        </w:rPr>
        <w:br w:type="page"/>
      </w:r>
    </w:p>
    <w:p w:rsidR="00D86580" w:rsidRPr="00FA19EA" w:rsidRDefault="00D86580" w:rsidP="00D86580">
      <w:pPr>
        <w:rPr>
          <w:rFonts w:ascii="Arial" w:hAnsi="Arial" w:cs="Arial"/>
          <w:b/>
        </w:rPr>
      </w:pPr>
      <w:r w:rsidRPr="00FA19EA">
        <w:rPr>
          <w:rFonts w:ascii="Arial" w:hAnsi="Arial" w:cs="Arial"/>
          <w:b/>
        </w:rPr>
        <w:lastRenderedPageBreak/>
        <w:t xml:space="preserve">Instructions: </w:t>
      </w:r>
      <w:r>
        <w:rPr>
          <w:rFonts w:ascii="Arial" w:hAnsi="Arial" w:cs="Arial"/>
          <w:b/>
        </w:rPr>
        <w:t>Repairable</w:t>
      </w:r>
      <w:r w:rsidRPr="00FA19EA">
        <w:rPr>
          <w:rFonts w:ascii="Arial" w:hAnsi="Arial" w:cs="Arial"/>
          <w:b/>
        </w:rPr>
        <w:t xml:space="preserve"> Part</w:t>
      </w:r>
      <w:r>
        <w:rPr>
          <w:rFonts w:ascii="Arial" w:hAnsi="Arial" w:cs="Arial"/>
          <w:b/>
        </w:rPr>
        <w:t>s</w:t>
      </w:r>
      <w:r w:rsidRPr="00FA19EA">
        <w:rPr>
          <w:rFonts w:ascii="Arial" w:hAnsi="Arial" w:cs="Arial"/>
          <w:b/>
        </w:rPr>
        <w:t xml:space="preserve"> Tag</w:t>
      </w:r>
      <w:r>
        <w:rPr>
          <w:rFonts w:ascii="Arial" w:hAnsi="Arial" w:cs="Arial"/>
          <w:b/>
        </w:rPr>
        <w:t xml:space="preserve"> </w:t>
      </w:r>
    </w:p>
    <w:p w:rsidR="00D86580" w:rsidRPr="00FA19EA" w:rsidRDefault="00D86580" w:rsidP="00D86580">
      <w:pPr>
        <w:tabs>
          <w:tab w:val="left" w:pos="6885"/>
        </w:tabs>
        <w:rPr>
          <w:rFonts w:ascii="Arial" w:hAnsi="Arial" w:cs="Arial"/>
          <w:sz w:val="20"/>
          <w:szCs w:val="20"/>
        </w:rPr>
      </w:pPr>
      <w:r>
        <w:rPr>
          <w:rFonts w:ascii="Arial" w:hAnsi="Arial" w:cs="Arial"/>
          <w:sz w:val="20"/>
          <w:szCs w:val="20"/>
        </w:rPr>
        <w:tab/>
      </w:r>
    </w:p>
    <w:p w:rsidR="00D86580" w:rsidRPr="00FA19EA" w:rsidRDefault="00D86580" w:rsidP="00D86580">
      <w:pPr>
        <w:pStyle w:val="BodyTwo"/>
        <w:ind w:left="0"/>
        <w:rPr>
          <w:sz w:val="20"/>
          <w:szCs w:val="20"/>
        </w:rPr>
      </w:pPr>
      <w:r w:rsidRPr="00FA19EA">
        <w:rPr>
          <w:sz w:val="20"/>
          <w:szCs w:val="20"/>
        </w:rPr>
        <w:t xml:space="preserve">This tag shall be utilized to record the information of a </w:t>
      </w:r>
      <w:r>
        <w:rPr>
          <w:sz w:val="20"/>
          <w:szCs w:val="20"/>
        </w:rPr>
        <w:t>repairable</w:t>
      </w:r>
      <w:r w:rsidRPr="00FA19EA">
        <w:rPr>
          <w:sz w:val="20"/>
          <w:szCs w:val="20"/>
        </w:rPr>
        <w:t xml:space="preserve"> article. It is initiated by a mechanic. It will remain with the article </w:t>
      </w:r>
      <w:r>
        <w:rPr>
          <w:sz w:val="20"/>
          <w:szCs w:val="20"/>
        </w:rPr>
        <w:t>until the article is rejected or made serviceable</w:t>
      </w:r>
      <w:r w:rsidRPr="00FA19EA">
        <w:rPr>
          <w:sz w:val="20"/>
          <w:szCs w:val="20"/>
        </w:rPr>
        <w:t xml:space="preserve">. </w:t>
      </w:r>
    </w:p>
    <w:p w:rsidR="00D86580" w:rsidRPr="00FA19EA" w:rsidRDefault="00D86580" w:rsidP="00D86580">
      <w:pPr>
        <w:pStyle w:val="BodyTwo"/>
        <w:ind w:left="0"/>
        <w:rPr>
          <w:sz w:val="20"/>
          <w:szCs w:val="20"/>
        </w:rPr>
      </w:pPr>
    </w:p>
    <w:tbl>
      <w:tblPr>
        <w:tblW w:w="0" w:type="auto"/>
        <w:tblInd w:w="828" w:type="dxa"/>
        <w:tblLook w:val="04A0"/>
      </w:tblPr>
      <w:tblGrid>
        <w:gridCol w:w="1980"/>
        <w:gridCol w:w="7380"/>
      </w:tblGrid>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removal</w:t>
            </w:r>
            <w:r w:rsidRPr="00FA19EA">
              <w:rPr>
                <w:rFonts w:ascii="Arial" w:hAnsi="Arial" w:cs="Arial"/>
                <w:sz w:val="20"/>
                <w:szCs w:val="20"/>
              </w:rPr>
              <w:t xml:space="preserv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Part Name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Part name.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Part No.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Part number.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Serial No.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Part serial number.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Total Time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Total time of part.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TSO</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If applicable.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RIN</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If applicable.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 xml:space="preserve">CYC </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If applicable. </w:t>
            </w:r>
          </w:p>
        </w:tc>
      </w:tr>
    </w:tbl>
    <w:p w:rsidR="00D86580" w:rsidRDefault="00D86580" w:rsidP="00D86580">
      <w:pPr>
        <w:rPr>
          <w:rFonts w:ascii="Arial" w:hAnsi="Arial" w:cs="Arial"/>
          <w:b/>
          <w:sz w:val="20"/>
          <w:szCs w:val="20"/>
        </w:rPr>
      </w:pPr>
    </w:p>
    <w:tbl>
      <w:tblPr>
        <w:tblW w:w="0" w:type="auto"/>
        <w:tblInd w:w="828" w:type="dxa"/>
        <w:tblLook w:val="04A0"/>
      </w:tblPr>
      <w:tblGrid>
        <w:gridCol w:w="1980"/>
        <w:gridCol w:w="7380"/>
      </w:tblGrid>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Aircraft N#</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 xml:space="preserve">Aircraft registration number.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TT</w:t>
            </w:r>
          </w:p>
        </w:tc>
        <w:tc>
          <w:tcPr>
            <w:tcW w:w="7380" w:type="dxa"/>
          </w:tcPr>
          <w:p w:rsidR="00D86580" w:rsidRPr="00FA19EA" w:rsidRDefault="00D86580" w:rsidP="00D86580">
            <w:pPr>
              <w:rPr>
                <w:rFonts w:ascii="Arial" w:hAnsi="Arial" w:cs="Arial"/>
                <w:sz w:val="20"/>
                <w:szCs w:val="20"/>
              </w:rPr>
            </w:pPr>
            <w:r w:rsidRPr="00FA19EA">
              <w:rPr>
                <w:rFonts w:ascii="Arial" w:hAnsi="Arial" w:cs="Arial"/>
                <w:sz w:val="20"/>
                <w:szCs w:val="20"/>
              </w:rPr>
              <w:t>If applicable.</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Pr>
                <w:rFonts w:ascii="Arial" w:hAnsi="Arial" w:cs="Arial"/>
                <w:b/>
                <w:sz w:val="20"/>
                <w:szCs w:val="20"/>
              </w:rPr>
              <w:t>Remarks</w:t>
            </w:r>
          </w:p>
        </w:tc>
        <w:tc>
          <w:tcPr>
            <w:tcW w:w="7380" w:type="dxa"/>
          </w:tcPr>
          <w:p w:rsidR="00D86580" w:rsidRPr="00FA19EA" w:rsidRDefault="00D86580" w:rsidP="00D86580">
            <w:pPr>
              <w:ind w:right="18"/>
              <w:jc w:val="both"/>
              <w:rPr>
                <w:rFonts w:ascii="Arial" w:hAnsi="Arial" w:cs="Arial"/>
                <w:sz w:val="20"/>
                <w:szCs w:val="20"/>
              </w:rPr>
            </w:pPr>
            <w:r>
              <w:rPr>
                <w:rFonts w:ascii="Arial" w:hAnsi="Arial" w:cs="Arial"/>
                <w:sz w:val="20"/>
                <w:szCs w:val="20"/>
              </w:rPr>
              <w:t>Information of why the part is repairable</w:t>
            </w:r>
            <w:r w:rsidRPr="00FA19EA">
              <w:rPr>
                <w:rFonts w:ascii="Arial" w:hAnsi="Arial" w:cs="Arial"/>
                <w:sz w:val="20"/>
                <w:szCs w:val="20"/>
              </w:rPr>
              <w:t>.</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Pr>
                <w:rFonts w:ascii="Arial" w:hAnsi="Arial" w:cs="Arial"/>
                <w:b/>
                <w:sz w:val="20"/>
                <w:szCs w:val="20"/>
              </w:rPr>
              <w:t>Signature</w:t>
            </w:r>
          </w:p>
        </w:tc>
        <w:tc>
          <w:tcPr>
            <w:tcW w:w="7380" w:type="dxa"/>
          </w:tcPr>
          <w:p w:rsidR="00D86580" w:rsidRPr="00FA19EA" w:rsidRDefault="00D86580" w:rsidP="00D86580">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QA inspector or the mechanic </w:t>
            </w:r>
            <w:r>
              <w:rPr>
                <w:rFonts w:ascii="Arial" w:hAnsi="Arial" w:cs="Arial"/>
                <w:sz w:val="20"/>
                <w:szCs w:val="20"/>
              </w:rPr>
              <w:t>initiating the tag</w:t>
            </w:r>
            <w:r w:rsidRPr="00FA19EA">
              <w:rPr>
                <w:rFonts w:ascii="Arial" w:hAnsi="Arial" w:cs="Arial"/>
                <w:sz w:val="20"/>
                <w:szCs w:val="20"/>
              </w:rPr>
              <w:t xml:space="preserve">. </w:t>
            </w:r>
          </w:p>
        </w:tc>
      </w:tr>
      <w:tr w:rsidR="00D86580" w:rsidRPr="00FA19EA" w:rsidTr="00D86580">
        <w:tc>
          <w:tcPr>
            <w:tcW w:w="1980" w:type="dxa"/>
          </w:tcPr>
          <w:p w:rsidR="00D86580" w:rsidRPr="00FA19EA" w:rsidRDefault="00D86580" w:rsidP="00042AC1">
            <w:pPr>
              <w:jc w:val="right"/>
              <w:rPr>
                <w:rFonts w:ascii="Arial" w:hAnsi="Arial" w:cs="Arial"/>
                <w:b/>
                <w:sz w:val="20"/>
                <w:szCs w:val="20"/>
              </w:rPr>
            </w:pPr>
            <w:r w:rsidRPr="00FA19EA">
              <w:rPr>
                <w:rFonts w:ascii="Arial" w:hAnsi="Arial" w:cs="Arial"/>
                <w:b/>
                <w:sz w:val="20"/>
                <w:szCs w:val="20"/>
              </w:rPr>
              <w:t>Cert Type &amp; No</w:t>
            </w:r>
          </w:p>
        </w:tc>
        <w:tc>
          <w:tcPr>
            <w:tcW w:w="7380" w:type="dxa"/>
          </w:tcPr>
          <w:p w:rsidR="00D86580" w:rsidRPr="00FA19EA" w:rsidRDefault="00D86580" w:rsidP="00D86580">
            <w:pPr>
              <w:tabs>
                <w:tab w:val="left" w:pos="360"/>
              </w:tabs>
              <w:ind w:right="18"/>
              <w:jc w:val="both"/>
              <w:rPr>
                <w:rFonts w:ascii="Arial" w:hAnsi="Arial" w:cs="Arial"/>
                <w:sz w:val="20"/>
                <w:szCs w:val="20"/>
              </w:rPr>
            </w:pPr>
            <w:r w:rsidRPr="00FA19EA">
              <w:rPr>
                <w:rFonts w:ascii="Arial" w:hAnsi="Arial" w:cs="Arial"/>
                <w:sz w:val="20"/>
                <w:szCs w:val="20"/>
              </w:rPr>
              <w:t xml:space="preserve">Enter the applicable repair station number if signing for </w:t>
            </w:r>
            <w:r>
              <w:rPr>
                <w:rFonts w:ascii="Arial" w:hAnsi="Arial" w:cs="Arial"/>
                <w:sz w:val="20"/>
                <w:szCs w:val="20"/>
              </w:rPr>
              <w:t>the</w:t>
            </w:r>
            <w:r w:rsidRPr="00FA19EA">
              <w:rPr>
                <w:rFonts w:ascii="Arial" w:hAnsi="Arial" w:cs="Arial"/>
                <w:sz w:val="20"/>
                <w:szCs w:val="20"/>
              </w:rPr>
              <w:t xml:space="preserve"> </w:t>
            </w:r>
            <w:r w:rsidR="00BB2238">
              <w:rPr>
                <w:rFonts w:ascii="Arial" w:hAnsi="Arial" w:cs="Arial"/>
                <w:sz w:val="20"/>
                <w:szCs w:val="20"/>
              </w:rPr>
              <w:t>MHI</w:t>
            </w:r>
            <w:r>
              <w:rPr>
                <w:rFonts w:ascii="Arial" w:hAnsi="Arial" w:cs="Arial"/>
                <w:sz w:val="20"/>
                <w:szCs w:val="20"/>
              </w:rPr>
              <w:t xml:space="preserve"> </w:t>
            </w:r>
            <w:r w:rsidRPr="00FA19EA">
              <w:rPr>
                <w:rFonts w:ascii="Arial" w:hAnsi="Arial" w:cs="Arial"/>
                <w:sz w:val="20"/>
                <w:szCs w:val="20"/>
              </w:rPr>
              <w:t>repair station.</w:t>
            </w:r>
          </w:p>
        </w:tc>
      </w:tr>
    </w:tbl>
    <w:p w:rsidR="00836129" w:rsidRPr="00496356" w:rsidRDefault="00836129" w:rsidP="004D1382">
      <w:pPr>
        <w:jc w:val="both"/>
        <w:rPr>
          <w:rFonts w:ascii="Arial" w:hAnsi="Arial" w:cs="Arial"/>
          <w:b/>
          <w:sz w:val="20"/>
          <w:szCs w:val="20"/>
        </w:rPr>
      </w:pPr>
    </w:p>
    <w:p w:rsidR="003F2BE8" w:rsidRDefault="003F2BE8">
      <w:r>
        <w:br w:type="page"/>
      </w:r>
    </w:p>
    <w:p w:rsidR="007C59E0" w:rsidRPr="00496356" w:rsidRDefault="00DF100C" w:rsidP="00A4200D">
      <w:pPr>
        <w:pStyle w:val="Heading2"/>
      </w:pPr>
      <w:bookmarkStart w:id="29" w:name="_Toc341161495"/>
      <w:bookmarkStart w:id="30" w:name="_Toc412642671"/>
      <w:r>
        <w:lastRenderedPageBreak/>
        <w:t>P</w:t>
      </w:r>
      <w:r w:rsidR="00D521A3">
        <w:t>art</w:t>
      </w:r>
      <w:r>
        <w:t xml:space="preserve"> 145 W</w:t>
      </w:r>
      <w:r w:rsidR="00D521A3">
        <w:t>ork Sheet</w:t>
      </w:r>
      <w:r w:rsidRPr="00496356">
        <w:t xml:space="preserve"> </w:t>
      </w:r>
      <w:r w:rsidR="007C59E0" w:rsidRPr="00496356">
        <w:t>– FORM</w:t>
      </w:r>
      <w:r w:rsidR="007C59E0">
        <w:t xml:space="preserve"> </w:t>
      </w:r>
      <w:r w:rsidR="00BB2238">
        <w:t>MHI</w:t>
      </w:r>
      <w:r w:rsidR="00D67DFA">
        <w:t xml:space="preserve"> </w:t>
      </w:r>
      <w:r w:rsidR="007C59E0" w:rsidRPr="00496356">
        <w:t>005</w:t>
      </w:r>
      <w:bookmarkEnd w:id="29"/>
      <w:bookmarkEnd w:id="30"/>
      <w:r w:rsidR="007C59E0" w:rsidRPr="00496356">
        <w:t xml:space="preserve"> </w:t>
      </w:r>
    </w:p>
    <w:p w:rsidR="007C59E0" w:rsidRDefault="007C59E0" w:rsidP="007C59E0">
      <w:pPr>
        <w:jc w:val="both"/>
        <w:rPr>
          <w:rFonts w:ascii="Arial" w:hAnsi="Arial" w:cs="Arial"/>
          <w:sz w:val="20"/>
          <w:szCs w:val="20"/>
        </w:rPr>
      </w:pPr>
      <w:r w:rsidRPr="00496356">
        <w:rPr>
          <w:rFonts w:ascii="Arial" w:hAnsi="Arial" w:cs="Arial"/>
          <w:sz w:val="20"/>
          <w:szCs w:val="20"/>
        </w:rPr>
        <w:t xml:space="preserve">Sample: </w:t>
      </w:r>
      <w:r w:rsidR="00174B80">
        <w:rPr>
          <w:rFonts w:ascii="Arial" w:hAnsi="Arial" w:cs="Arial"/>
          <w:sz w:val="20"/>
          <w:szCs w:val="20"/>
        </w:rPr>
        <w:t xml:space="preserve">Maintenance </w:t>
      </w:r>
      <w:r w:rsidRPr="00496356">
        <w:rPr>
          <w:rFonts w:ascii="Arial" w:hAnsi="Arial" w:cs="Arial"/>
          <w:sz w:val="20"/>
          <w:szCs w:val="20"/>
        </w:rPr>
        <w:t xml:space="preserve">Discrepancy </w:t>
      </w:r>
      <w:r w:rsidR="00174B80">
        <w:rPr>
          <w:rFonts w:ascii="Arial" w:hAnsi="Arial" w:cs="Arial"/>
          <w:sz w:val="20"/>
          <w:szCs w:val="20"/>
        </w:rPr>
        <w:t>and Work Record</w:t>
      </w:r>
    </w:p>
    <w:p w:rsidR="003C7083" w:rsidRDefault="003C7083" w:rsidP="007C59E0">
      <w:pPr>
        <w:jc w:val="both"/>
        <w:rPr>
          <w:rFonts w:ascii="Arial" w:hAnsi="Arial" w:cs="Arial"/>
          <w:sz w:val="20"/>
          <w:szCs w:val="20"/>
        </w:rPr>
      </w:pPr>
    </w:p>
    <w:p w:rsidR="003C7083" w:rsidRPr="00496356" w:rsidRDefault="003C7083" w:rsidP="007C59E0">
      <w:pPr>
        <w:jc w:val="both"/>
        <w:rPr>
          <w:rFonts w:ascii="Arial" w:hAnsi="Arial" w:cs="Arial"/>
          <w:sz w:val="20"/>
          <w:szCs w:val="20"/>
        </w:rPr>
      </w:pPr>
    </w:p>
    <w:p w:rsidR="007C59E0" w:rsidRPr="00496356" w:rsidRDefault="007C59E0" w:rsidP="007C59E0">
      <w:pPr>
        <w:jc w:val="both"/>
        <w:rPr>
          <w:rFonts w:ascii="Arial" w:hAnsi="Arial" w:cs="Arial"/>
          <w:sz w:val="20"/>
          <w:szCs w:val="20"/>
        </w:rPr>
      </w:pPr>
    </w:p>
    <w:p w:rsidR="007C59E0" w:rsidRPr="00496356" w:rsidRDefault="003C7083" w:rsidP="003C7083">
      <w:pPr>
        <w:jc w:val="center"/>
        <w:rPr>
          <w:rFonts w:ascii="Arial" w:hAnsi="Arial" w:cs="Arial"/>
          <w:sz w:val="20"/>
          <w:szCs w:val="20"/>
        </w:rPr>
      </w:pPr>
      <w:r>
        <w:rPr>
          <w:rFonts w:ascii="Arial" w:hAnsi="Arial" w:cs="Arial"/>
          <w:noProof/>
          <w:sz w:val="20"/>
          <w:szCs w:val="20"/>
        </w:rPr>
        <w:drawing>
          <wp:inline distT="0" distB="0" distL="0" distR="0">
            <wp:extent cx="5129433" cy="6581553"/>
            <wp:effectExtent l="19050" t="0" r="0" b="0"/>
            <wp:docPr id="43" name="Picture 42" descr="Capture - Maintenace Discrip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aintenace Discription.GIF"/>
                    <pic:cNvPicPr/>
                  </pic:nvPicPr>
                  <pic:blipFill>
                    <a:blip r:embed="rId28" cstate="print"/>
                    <a:stretch>
                      <a:fillRect/>
                    </a:stretch>
                  </pic:blipFill>
                  <pic:spPr>
                    <a:xfrm>
                      <a:off x="0" y="0"/>
                      <a:ext cx="5132844" cy="6585929"/>
                    </a:xfrm>
                    <a:prstGeom prst="rect">
                      <a:avLst/>
                    </a:prstGeom>
                  </pic:spPr>
                </pic:pic>
              </a:graphicData>
            </a:graphic>
          </wp:inline>
        </w:drawing>
      </w:r>
    </w:p>
    <w:p w:rsidR="007C59E0" w:rsidRPr="00496356" w:rsidRDefault="007C59E0" w:rsidP="007C59E0">
      <w:pPr>
        <w:jc w:val="both"/>
        <w:rPr>
          <w:rFonts w:ascii="Arial" w:hAnsi="Arial" w:cs="Arial"/>
          <w:sz w:val="20"/>
          <w:szCs w:val="20"/>
        </w:rPr>
      </w:pPr>
    </w:p>
    <w:p w:rsidR="007C59E0" w:rsidRPr="00496356" w:rsidRDefault="007C59E0" w:rsidP="007C59E0">
      <w:pPr>
        <w:jc w:val="both"/>
        <w:rPr>
          <w:rFonts w:ascii="Arial" w:hAnsi="Arial" w:cs="Arial"/>
          <w:sz w:val="20"/>
          <w:szCs w:val="20"/>
        </w:rPr>
      </w:pPr>
    </w:p>
    <w:p w:rsidR="007C59E0" w:rsidRPr="00496356" w:rsidRDefault="007C59E0" w:rsidP="007C59E0">
      <w:pPr>
        <w:jc w:val="both"/>
        <w:rPr>
          <w:rFonts w:ascii="Arial" w:hAnsi="Arial" w:cs="Arial"/>
          <w:b/>
          <w:sz w:val="20"/>
          <w:szCs w:val="20"/>
        </w:rPr>
      </w:pPr>
      <w:r w:rsidRPr="00496356">
        <w:rPr>
          <w:rFonts w:ascii="Arial" w:hAnsi="Arial" w:cs="Arial"/>
          <w:b/>
          <w:sz w:val="20"/>
          <w:szCs w:val="20"/>
        </w:rPr>
        <w:lastRenderedPageBreak/>
        <w:t xml:space="preserve">Instructions: </w:t>
      </w:r>
      <w:r w:rsidR="00174B80">
        <w:rPr>
          <w:rFonts w:ascii="Arial" w:hAnsi="Arial" w:cs="Arial"/>
          <w:sz w:val="20"/>
          <w:szCs w:val="20"/>
        </w:rPr>
        <w:t xml:space="preserve">Maintenance </w:t>
      </w:r>
      <w:r w:rsidR="00174B80" w:rsidRPr="00496356">
        <w:rPr>
          <w:rFonts w:ascii="Arial" w:hAnsi="Arial" w:cs="Arial"/>
          <w:sz w:val="20"/>
          <w:szCs w:val="20"/>
        </w:rPr>
        <w:t xml:space="preserve">Discrepancy </w:t>
      </w:r>
      <w:r w:rsidR="00174B80">
        <w:rPr>
          <w:rFonts w:ascii="Arial" w:hAnsi="Arial" w:cs="Arial"/>
          <w:sz w:val="20"/>
          <w:szCs w:val="20"/>
        </w:rPr>
        <w:t>and Work Record</w:t>
      </w:r>
    </w:p>
    <w:p w:rsidR="007C59E0" w:rsidRPr="00496356" w:rsidRDefault="007C59E0" w:rsidP="007C59E0">
      <w:pPr>
        <w:jc w:val="both"/>
        <w:rPr>
          <w:rFonts w:ascii="Arial" w:hAnsi="Arial" w:cs="Arial"/>
          <w:sz w:val="20"/>
          <w:szCs w:val="20"/>
        </w:rPr>
      </w:pPr>
    </w:p>
    <w:p w:rsidR="007C59E0" w:rsidRDefault="007C59E0" w:rsidP="007C59E0">
      <w:pPr>
        <w:pStyle w:val="BodyTwo"/>
        <w:ind w:left="0"/>
        <w:jc w:val="both"/>
        <w:rPr>
          <w:sz w:val="20"/>
          <w:szCs w:val="20"/>
        </w:rPr>
      </w:pPr>
      <w:r w:rsidRPr="00496356">
        <w:rPr>
          <w:sz w:val="20"/>
          <w:szCs w:val="20"/>
        </w:rPr>
        <w:t>This form shall be utilized to document discrepancies and corrective actions</w:t>
      </w:r>
      <w:r w:rsidR="00377487">
        <w:rPr>
          <w:sz w:val="20"/>
          <w:szCs w:val="20"/>
        </w:rPr>
        <w:t>.</w:t>
      </w:r>
      <w:r w:rsidRPr="00496356">
        <w:rPr>
          <w:sz w:val="20"/>
          <w:szCs w:val="20"/>
        </w:rPr>
        <w:t xml:space="preserve"> Upon completion, this form will become part of the work order package. </w:t>
      </w:r>
    </w:p>
    <w:p w:rsidR="00FA4438" w:rsidRPr="00496356" w:rsidRDefault="00FA4438" w:rsidP="007C59E0">
      <w:pPr>
        <w:pStyle w:val="BodyTwo"/>
        <w:ind w:left="0"/>
        <w:jc w:val="both"/>
        <w:rPr>
          <w:sz w:val="20"/>
          <w:szCs w:val="20"/>
        </w:rPr>
      </w:pPr>
    </w:p>
    <w:tbl>
      <w:tblPr>
        <w:tblW w:w="8822" w:type="dxa"/>
        <w:tblInd w:w="709" w:type="dxa"/>
        <w:tblLook w:val="04A0"/>
      </w:tblPr>
      <w:tblGrid>
        <w:gridCol w:w="2459"/>
        <w:gridCol w:w="6347"/>
        <w:gridCol w:w="16"/>
      </w:tblGrid>
      <w:tr w:rsidR="00FA4438" w:rsidRPr="00496356" w:rsidTr="00042AC1">
        <w:trPr>
          <w:trHeight w:val="288"/>
        </w:trPr>
        <w:tc>
          <w:tcPr>
            <w:tcW w:w="2459" w:type="dxa"/>
          </w:tcPr>
          <w:p w:rsidR="00FA4438" w:rsidRPr="00496356" w:rsidRDefault="00FA4438" w:rsidP="00042AC1">
            <w:pPr>
              <w:pStyle w:val="BodyTwo"/>
              <w:spacing w:after="0"/>
              <w:ind w:left="0"/>
              <w:jc w:val="right"/>
              <w:rPr>
                <w:b/>
                <w:sz w:val="20"/>
                <w:szCs w:val="20"/>
              </w:rPr>
            </w:pPr>
            <w:r w:rsidRPr="00496356">
              <w:rPr>
                <w:b/>
                <w:sz w:val="20"/>
                <w:szCs w:val="20"/>
              </w:rPr>
              <w:t xml:space="preserve">Aircraft  No. </w:t>
            </w:r>
          </w:p>
        </w:tc>
        <w:tc>
          <w:tcPr>
            <w:tcW w:w="6363" w:type="dxa"/>
            <w:gridSpan w:val="2"/>
          </w:tcPr>
          <w:p w:rsidR="00FA4438" w:rsidRPr="00496356" w:rsidRDefault="00FA4438" w:rsidP="00042AC1">
            <w:pPr>
              <w:rPr>
                <w:rFonts w:ascii="Arial" w:hAnsi="Arial" w:cs="Arial"/>
                <w:sz w:val="20"/>
                <w:szCs w:val="20"/>
              </w:rPr>
            </w:pPr>
            <w:r w:rsidRPr="00496356">
              <w:rPr>
                <w:rFonts w:ascii="Arial" w:hAnsi="Arial" w:cs="Arial"/>
                <w:sz w:val="20"/>
                <w:szCs w:val="20"/>
              </w:rPr>
              <w:t xml:space="preserve">Enter aircraft </w:t>
            </w:r>
            <w:r>
              <w:rPr>
                <w:rFonts w:ascii="Arial" w:hAnsi="Arial" w:cs="Arial"/>
                <w:sz w:val="20"/>
                <w:szCs w:val="20"/>
              </w:rPr>
              <w:t>registration</w:t>
            </w:r>
            <w:r w:rsidRPr="00496356">
              <w:rPr>
                <w:rFonts w:ascii="Arial" w:hAnsi="Arial" w:cs="Arial"/>
                <w:sz w:val="20"/>
                <w:szCs w:val="20"/>
              </w:rPr>
              <w:t xml:space="preserve"> number.</w:t>
            </w:r>
          </w:p>
        </w:tc>
      </w:tr>
      <w:tr w:rsidR="00FA4438" w:rsidRPr="00496356" w:rsidTr="00042AC1">
        <w:trPr>
          <w:trHeight w:val="288"/>
        </w:trPr>
        <w:tc>
          <w:tcPr>
            <w:tcW w:w="2459" w:type="dxa"/>
          </w:tcPr>
          <w:p w:rsidR="00FA4438" w:rsidRPr="008172F9" w:rsidRDefault="00FA4438" w:rsidP="00042AC1">
            <w:pPr>
              <w:jc w:val="right"/>
              <w:rPr>
                <w:rFonts w:ascii="Arial" w:hAnsi="Arial" w:cs="Arial"/>
                <w:b/>
                <w:bCs/>
                <w:color w:val="000000"/>
                <w:sz w:val="20"/>
                <w:szCs w:val="20"/>
              </w:rPr>
            </w:pPr>
            <w:r>
              <w:rPr>
                <w:rFonts w:ascii="Arial" w:hAnsi="Arial" w:cs="Arial"/>
                <w:b/>
                <w:bCs/>
                <w:color w:val="000000"/>
                <w:sz w:val="20"/>
                <w:szCs w:val="20"/>
              </w:rPr>
              <w:t>Aircraft</w:t>
            </w:r>
            <w:r w:rsidRPr="008172F9">
              <w:rPr>
                <w:rFonts w:ascii="Arial" w:hAnsi="Arial" w:cs="Arial"/>
                <w:b/>
                <w:bCs/>
                <w:color w:val="000000"/>
                <w:sz w:val="20"/>
                <w:szCs w:val="20"/>
              </w:rPr>
              <w:t xml:space="preserve"> Model</w:t>
            </w:r>
          </w:p>
        </w:tc>
        <w:tc>
          <w:tcPr>
            <w:tcW w:w="6363" w:type="dxa"/>
            <w:gridSpan w:val="2"/>
          </w:tcPr>
          <w:p w:rsidR="00FA4438" w:rsidRPr="008172F9" w:rsidRDefault="00FA4438" w:rsidP="00042AC1">
            <w:pPr>
              <w:rPr>
                <w:rFonts w:ascii="Arial" w:hAnsi="Arial" w:cs="Arial"/>
                <w:color w:val="000000"/>
                <w:sz w:val="20"/>
                <w:szCs w:val="20"/>
              </w:rPr>
            </w:pPr>
            <w:r w:rsidRPr="008172F9">
              <w:rPr>
                <w:rFonts w:ascii="Arial" w:hAnsi="Arial" w:cs="Arial"/>
                <w:color w:val="000000"/>
                <w:sz w:val="20"/>
                <w:szCs w:val="20"/>
              </w:rPr>
              <w:t>For example, 'Bell</w:t>
            </w:r>
            <w:r>
              <w:rPr>
                <w:rFonts w:ascii="Arial" w:hAnsi="Arial" w:cs="Arial"/>
                <w:color w:val="000000"/>
                <w:sz w:val="20"/>
                <w:szCs w:val="20"/>
              </w:rPr>
              <w:t xml:space="preserve"> 407’</w:t>
            </w:r>
          </w:p>
        </w:tc>
      </w:tr>
      <w:tr w:rsidR="00FA4438" w:rsidRPr="00496356" w:rsidTr="00042AC1">
        <w:trPr>
          <w:trHeight w:val="360"/>
        </w:trPr>
        <w:tc>
          <w:tcPr>
            <w:tcW w:w="2459" w:type="dxa"/>
          </w:tcPr>
          <w:p w:rsidR="00FA4438" w:rsidRPr="00496356" w:rsidRDefault="00FA4438" w:rsidP="00042AC1">
            <w:pPr>
              <w:pStyle w:val="BodyTwo"/>
              <w:spacing w:after="0"/>
              <w:ind w:left="0"/>
              <w:jc w:val="right"/>
              <w:rPr>
                <w:b/>
                <w:sz w:val="20"/>
                <w:szCs w:val="20"/>
              </w:rPr>
            </w:pPr>
            <w:r>
              <w:rPr>
                <w:b/>
                <w:sz w:val="20"/>
                <w:szCs w:val="20"/>
              </w:rPr>
              <w:t>Location</w:t>
            </w:r>
          </w:p>
        </w:tc>
        <w:tc>
          <w:tcPr>
            <w:tcW w:w="6363" w:type="dxa"/>
            <w:gridSpan w:val="2"/>
          </w:tcPr>
          <w:p w:rsidR="00FA4438" w:rsidRPr="00496356" w:rsidRDefault="00FA4438" w:rsidP="00042AC1">
            <w:pPr>
              <w:pStyle w:val="BodyTwo"/>
              <w:spacing w:after="0"/>
              <w:ind w:left="0"/>
              <w:rPr>
                <w:sz w:val="20"/>
                <w:szCs w:val="20"/>
              </w:rPr>
            </w:pPr>
            <w:r>
              <w:rPr>
                <w:sz w:val="20"/>
                <w:szCs w:val="20"/>
              </w:rPr>
              <w:t>Where maintenance is being performed at</w:t>
            </w:r>
          </w:p>
        </w:tc>
      </w:tr>
      <w:tr w:rsidR="00FA4438" w:rsidRPr="00496356" w:rsidTr="00042AC1">
        <w:trPr>
          <w:trHeight w:val="288"/>
        </w:trPr>
        <w:tc>
          <w:tcPr>
            <w:tcW w:w="2459" w:type="dxa"/>
          </w:tcPr>
          <w:p w:rsidR="00FA4438" w:rsidRPr="00496356" w:rsidRDefault="00FA4438" w:rsidP="00042AC1">
            <w:pPr>
              <w:pStyle w:val="BodyTwo"/>
              <w:spacing w:after="0"/>
              <w:ind w:left="0"/>
              <w:jc w:val="right"/>
              <w:rPr>
                <w:b/>
                <w:sz w:val="20"/>
                <w:szCs w:val="20"/>
              </w:rPr>
            </w:pPr>
            <w:r w:rsidRPr="00496356">
              <w:rPr>
                <w:b/>
                <w:sz w:val="20"/>
                <w:szCs w:val="20"/>
              </w:rPr>
              <w:t>Work Order No</w:t>
            </w:r>
          </w:p>
        </w:tc>
        <w:tc>
          <w:tcPr>
            <w:tcW w:w="6363" w:type="dxa"/>
            <w:gridSpan w:val="2"/>
          </w:tcPr>
          <w:p w:rsidR="00FA4438" w:rsidRPr="00496356" w:rsidRDefault="00FA4438" w:rsidP="00042AC1">
            <w:pPr>
              <w:pStyle w:val="BodyTwo"/>
              <w:spacing w:after="0"/>
              <w:ind w:left="0"/>
              <w:rPr>
                <w:sz w:val="20"/>
                <w:szCs w:val="20"/>
              </w:rPr>
            </w:pPr>
            <w:r w:rsidRPr="00496356">
              <w:rPr>
                <w:sz w:val="20"/>
                <w:szCs w:val="20"/>
              </w:rPr>
              <w:t>Found at the top of the form 5087</w:t>
            </w:r>
          </w:p>
        </w:tc>
      </w:tr>
      <w:tr w:rsidR="00FA4438" w:rsidRPr="00496356" w:rsidTr="00042AC1">
        <w:trPr>
          <w:trHeight w:val="288"/>
        </w:trPr>
        <w:tc>
          <w:tcPr>
            <w:tcW w:w="2459" w:type="dxa"/>
          </w:tcPr>
          <w:p w:rsidR="00FA4438" w:rsidRPr="00496356" w:rsidRDefault="00FA4438" w:rsidP="00042AC1">
            <w:pPr>
              <w:pStyle w:val="BodyTwo"/>
              <w:spacing w:after="0"/>
              <w:ind w:left="0"/>
              <w:jc w:val="right"/>
              <w:rPr>
                <w:b/>
                <w:sz w:val="20"/>
                <w:szCs w:val="20"/>
              </w:rPr>
            </w:pPr>
            <w:r w:rsidRPr="00496356">
              <w:rPr>
                <w:b/>
                <w:sz w:val="20"/>
                <w:szCs w:val="20"/>
              </w:rPr>
              <w:t>Page No.</w:t>
            </w:r>
          </w:p>
        </w:tc>
        <w:tc>
          <w:tcPr>
            <w:tcW w:w="6363" w:type="dxa"/>
            <w:gridSpan w:val="2"/>
          </w:tcPr>
          <w:p w:rsidR="00FA4438" w:rsidRPr="00496356" w:rsidRDefault="00FA4438" w:rsidP="00042AC1">
            <w:pPr>
              <w:pStyle w:val="BodyTwo"/>
              <w:spacing w:after="0"/>
              <w:ind w:left="0"/>
              <w:rPr>
                <w:sz w:val="20"/>
                <w:szCs w:val="20"/>
              </w:rPr>
            </w:pPr>
            <w:r w:rsidRPr="00496356">
              <w:rPr>
                <w:sz w:val="20"/>
                <w:szCs w:val="20"/>
              </w:rPr>
              <w:t>Page number</w:t>
            </w:r>
            <w:r>
              <w:rPr>
                <w:sz w:val="20"/>
                <w:szCs w:val="20"/>
              </w:rPr>
              <w:t xml:space="preserve"> if multiple pages are used</w:t>
            </w:r>
            <w:r w:rsidRPr="00496356">
              <w:rPr>
                <w:sz w:val="20"/>
                <w:szCs w:val="20"/>
              </w:rPr>
              <w:t>.</w:t>
            </w:r>
          </w:p>
        </w:tc>
      </w:tr>
      <w:tr w:rsidR="00FA4438" w:rsidRPr="00496356" w:rsidTr="00042AC1">
        <w:trPr>
          <w:trHeight w:val="288"/>
        </w:trPr>
        <w:tc>
          <w:tcPr>
            <w:tcW w:w="2459" w:type="dxa"/>
          </w:tcPr>
          <w:p w:rsidR="00FA4438" w:rsidRPr="00496356" w:rsidRDefault="00FA4438" w:rsidP="00042AC1">
            <w:pPr>
              <w:pStyle w:val="BodyTwo"/>
              <w:spacing w:after="0"/>
              <w:ind w:left="0"/>
              <w:jc w:val="right"/>
              <w:rPr>
                <w:b/>
                <w:sz w:val="20"/>
                <w:szCs w:val="20"/>
              </w:rPr>
            </w:pPr>
            <w:r>
              <w:rPr>
                <w:b/>
                <w:sz w:val="20"/>
                <w:szCs w:val="20"/>
              </w:rPr>
              <w:t>Item</w:t>
            </w:r>
            <w:r w:rsidRPr="00496356">
              <w:rPr>
                <w:b/>
                <w:sz w:val="20"/>
                <w:szCs w:val="20"/>
              </w:rPr>
              <w:t xml:space="preserve"> #</w:t>
            </w:r>
          </w:p>
        </w:tc>
        <w:tc>
          <w:tcPr>
            <w:tcW w:w="6363" w:type="dxa"/>
            <w:gridSpan w:val="2"/>
          </w:tcPr>
          <w:p w:rsidR="00FA4438" w:rsidRPr="00496356" w:rsidRDefault="00FA4438" w:rsidP="00042AC1">
            <w:pPr>
              <w:pBdr>
                <w:right w:val="single" w:sz="4" w:space="1" w:color="auto"/>
              </w:pBdr>
              <w:rPr>
                <w:rFonts w:ascii="Arial" w:hAnsi="Arial" w:cs="Arial"/>
                <w:spacing w:val="-2"/>
                <w:sz w:val="20"/>
                <w:szCs w:val="20"/>
              </w:rPr>
            </w:pPr>
            <w:r>
              <w:rPr>
                <w:rFonts w:ascii="Arial" w:hAnsi="Arial" w:cs="Arial"/>
                <w:sz w:val="20"/>
                <w:szCs w:val="20"/>
              </w:rPr>
              <w:t>Item</w:t>
            </w:r>
            <w:r w:rsidRPr="00496356">
              <w:rPr>
                <w:rFonts w:ascii="Arial" w:hAnsi="Arial" w:cs="Arial"/>
                <w:sz w:val="20"/>
                <w:szCs w:val="20"/>
              </w:rPr>
              <w:t xml:space="preserve"> </w:t>
            </w:r>
            <w:r w:rsidRPr="00496356">
              <w:rPr>
                <w:rFonts w:ascii="Arial" w:hAnsi="Arial" w:cs="Arial"/>
                <w:spacing w:val="-2"/>
                <w:sz w:val="20"/>
                <w:szCs w:val="20"/>
              </w:rPr>
              <w:t># for sequential itemization of different tasks to be performed (i.e. for multiple steps: #1, #2, #3, etc.).</w:t>
            </w:r>
          </w:p>
        </w:tc>
      </w:tr>
      <w:tr w:rsidR="00DB2618" w:rsidRPr="00496356" w:rsidTr="00042AC1">
        <w:trPr>
          <w:gridAfter w:val="1"/>
          <w:wAfter w:w="16" w:type="dxa"/>
          <w:trHeight w:val="288"/>
        </w:trPr>
        <w:tc>
          <w:tcPr>
            <w:tcW w:w="2459" w:type="dxa"/>
          </w:tcPr>
          <w:p w:rsidR="00DB2618" w:rsidRPr="00496356" w:rsidRDefault="00DB2618" w:rsidP="00042AC1">
            <w:pPr>
              <w:pStyle w:val="BodyTwo"/>
              <w:tabs>
                <w:tab w:val="left" w:pos="1674"/>
                <w:tab w:val="left" w:pos="2232"/>
              </w:tabs>
              <w:spacing w:after="0"/>
              <w:ind w:left="0" w:firstLine="18"/>
              <w:jc w:val="right"/>
              <w:rPr>
                <w:b/>
                <w:sz w:val="20"/>
                <w:szCs w:val="20"/>
              </w:rPr>
            </w:pPr>
            <w:r w:rsidRPr="00496356">
              <w:rPr>
                <w:b/>
                <w:sz w:val="20"/>
                <w:szCs w:val="20"/>
              </w:rPr>
              <w:t xml:space="preserve">Date </w:t>
            </w:r>
            <w:r>
              <w:rPr>
                <w:b/>
                <w:sz w:val="20"/>
                <w:szCs w:val="20"/>
              </w:rPr>
              <w:t>discovered</w:t>
            </w:r>
          </w:p>
        </w:tc>
        <w:tc>
          <w:tcPr>
            <w:tcW w:w="6347" w:type="dxa"/>
          </w:tcPr>
          <w:p w:rsidR="00DB2618" w:rsidRPr="00496356" w:rsidRDefault="00DB2618" w:rsidP="00042AC1">
            <w:pPr>
              <w:pStyle w:val="BodyTwo"/>
              <w:tabs>
                <w:tab w:val="left" w:pos="1674"/>
                <w:tab w:val="left" w:pos="2232"/>
              </w:tabs>
              <w:spacing w:after="0"/>
              <w:ind w:left="0"/>
              <w:rPr>
                <w:sz w:val="20"/>
                <w:szCs w:val="20"/>
              </w:rPr>
            </w:pPr>
            <w:r w:rsidRPr="00496356">
              <w:rPr>
                <w:sz w:val="20"/>
                <w:szCs w:val="20"/>
              </w:rPr>
              <w:t>The person that entered the discrepancy must input date of the entry.</w:t>
            </w:r>
          </w:p>
        </w:tc>
      </w:tr>
      <w:tr w:rsidR="00FA4438" w:rsidRPr="00496356" w:rsidTr="00042AC1">
        <w:trPr>
          <w:trHeight w:val="288"/>
        </w:trPr>
        <w:tc>
          <w:tcPr>
            <w:tcW w:w="2459" w:type="dxa"/>
          </w:tcPr>
          <w:p w:rsidR="00FA4438" w:rsidRDefault="00DB2618" w:rsidP="00042AC1">
            <w:pPr>
              <w:pStyle w:val="BodyTwo"/>
              <w:spacing w:after="0"/>
              <w:ind w:left="0"/>
              <w:jc w:val="right"/>
              <w:rPr>
                <w:b/>
                <w:sz w:val="20"/>
                <w:szCs w:val="20"/>
              </w:rPr>
            </w:pPr>
            <w:proofErr w:type="spellStart"/>
            <w:r>
              <w:rPr>
                <w:b/>
                <w:sz w:val="20"/>
                <w:szCs w:val="20"/>
              </w:rPr>
              <w:t>Acft</w:t>
            </w:r>
            <w:proofErr w:type="spellEnd"/>
            <w:r>
              <w:rPr>
                <w:b/>
                <w:sz w:val="20"/>
                <w:szCs w:val="20"/>
              </w:rPr>
              <w:t xml:space="preserve"> TT</w:t>
            </w:r>
          </w:p>
        </w:tc>
        <w:tc>
          <w:tcPr>
            <w:tcW w:w="6363" w:type="dxa"/>
            <w:gridSpan w:val="2"/>
          </w:tcPr>
          <w:p w:rsidR="00FA4438" w:rsidRDefault="00DB2618" w:rsidP="00042AC1">
            <w:pPr>
              <w:pStyle w:val="BodyTwo"/>
              <w:spacing w:after="0"/>
              <w:ind w:left="0"/>
              <w:rPr>
                <w:sz w:val="20"/>
                <w:szCs w:val="20"/>
              </w:rPr>
            </w:pPr>
            <w:r>
              <w:rPr>
                <w:sz w:val="20"/>
                <w:szCs w:val="20"/>
              </w:rPr>
              <w:t>Aircraft total current airframe time</w:t>
            </w:r>
          </w:p>
        </w:tc>
      </w:tr>
      <w:tr w:rsidR="00FA4438" w:rsidRPr="00496356" w:rsidTr="00042AC1">
        <w:trPr>
          <w:trHeight w:val="288"/>
        </w:trPr>
        <w:tc>
          <w:tcPr>
            <w:tcW w:w="2459" w:type="dxa"/>
          </w:tcPr>
          <w:p w:rsidR="00FA4438" w:rsidRPr="00496356" w:rsidRDefault="0042195D" w:rsidP="00042AC1">
            <w:pPr>
              <w:pStyle w:val="BodyTwo"/>
              <w:tabs>
                <w:tab w:val="left" w:pos="1674"/>
                <w:tab w:val="left" w:pos="2232"/>
              </w:tabs>
              <w:spacing w:after="0"/>
              <w:ind w:left="0" w:firstLine="18"/>
              <w:jc w:val="right"/>
              <w:rPr>
                <w:b/>
                <w:sz w:val="20"/>
                <w:szCs w:val="20"/>
              </w:rPr>
            </w:pPr>
            <w:r>
              <w:rPr>
                <w:b/>
                <w:sz w:val="20"/>
                <w:szCs w:val="20"/>
              </w:rPr>
              <w:t xml:space="preserve">Description </w:t>
            </w:r>
          </w:p>
        </w:tc>
        <w:tc>
          <w:tcPr>
            <w:tcW w:w="6363" w:type="dxa"/>
            <w:gridSpan w:val="2"/>
          </w:tcPr>
          <w:p w:rsidR="00FA4438" w:rsidRPr="00496356" w:rsidRDefault="00FA4438" w:rsidP="00042AC1">
            <w:pPr>
              <w:pStyle w:val="BodyTwo"/>
              <w:tabs>
                <w:tab w:val="left" w:pos="1674"/>
                <w:tab w:val="left" w:pos="2232"/>
              </w:tabs>
              <w:spacing w:after="0"/>
              <w:ind w:left="0" w:firstLine="18"/>
              <w:rPr>
                <w:sz w:val="20"/>
                <w:szCs w:val="20"/>
              </w:rPr>
            </w:pPr>
            <w:r w:rsidRPr="00496356">
              <w:rPr>
                <w:sz w:val="20"/>
                <w:szCs w:val="20"/>
              </w:rPr>
              <w:t xml:space="preserve">Use this space to describe the removal or discrepancy.  </w:t>
            </w:r>
          </w:p>
        </w:tc>
      </w:tr>
      <w:tr w:rsidR="0042195D" w:rsidRPr="00496356" w:rsidTr="00042AC1">
        <w:tc>
          <w:tcPr>
            <w:tcW w:w="2459" w:type="dxa"/>
          </w:tcPr>
          <w:p w:rsidR="0042195D" w:rsidRPr="00496356" w:rsidRDefault="0042195D" w:rsidP="00042AC1">
            <w:pPr>
              <w:pStyle w:val="BodyTwo"/>
              <w:tabs>
                <w:tab w:val="left" w:pos="1674"/>
                <w:tab w:val="left" w:pos="2232"/>
              </w:tabs>
              <w:spacing w:after="0"/>
              <w:ind w:left="0"/>
              <w:jc w:val="right"/>
              <w:rPr>
                <w:b/>
                <w:sz w:val="20"/>
                <w:szCs w:val="20"/>
              </w:rPr>
            </w:pPr>
            <w:r>
              <w:rPr>
                <w:b/>
                <w:sz w:val="20"/>
                <w:szCs w:val="20"/>
              </w:rPr>
              <w:t>Corrective A</w:t>
            </w:r>
            <w:r w:rsidRPr="00496356">
              <w:rPr>
                <w:b/>
                <w:sz w:val="20"/>
                <w:szCs w:val="20"/>
              </w:rPr>
              <w:t>ction</w:t>
            </w:r>
          </w:p>
        </w:tc>
        <w:tc>
          <w:tcPr>
            <w:tcW w:w="6363" w:type="dxa"/>
            <w:gridSpan w:val="2"/>
          </w:tcPr>
          <w:p w:rsidR="0042195D" w:rsidRPr="00496356" w:rsidRDefault="0042195D" w:rsidP="00042AC1">
            <w:pPr>
              <w:tabs>
                <w:tab w:val="left" w:pos="1674"/>
                <w:tab w:val="left" w:pos="2232"/>
              </w:tabs>
              <w:ind w:firstLine="18"/>
              <w:rPr>
                <w:rFonts w:ascii="Arial" w:hAnsi="Arial" w:cs="Arial"/>
                <w:sz w:val="20"/>
                <w:szCs w:val="20"/>
              </w:rPr>
            </w:pPr>
            <w:r w:rsidRPr="00496356">
              <w:rPr>
                <w:rFonts w:ascii="Arial" w:hAnsi="Arial" w:cs="Arial"/>
                <w:sz w:val="20"/>
                <w:szCs w:val="20"/>
              </w:rPr>
              <w:t xml:space="preserve">State the installation/corrective action within the section provided. References must satisfy requirements per CFR 14 § 43.13. i.e. M.M, </w:t>
            </w:r>
            <w:proofErr w:type="spellStart"/>
            <w:r w:rsidRPr="00496356">
              <w:rPr>
                <w:rFonts w:ascii="Arial" w:hAnsi="Arial" w:cs="Arial"/>
                <w:sz w:val="20"/>
                <w:szCs w:val="20"/>
              </w:rPr>
              <w:t>dwg</w:t>
            </w:r>
            <w:proofErr w:type="spellEnd"/>
            <w:r w:rsidRPr="00496356">
              <w:rPr>
                <w:rFonts w:ascii="Arial" w:hAnsi="Arial" w:cs="Arial"/>
                <w:sz w:val="20"/>
                <w:szCs w:val="20"/>
              </w:rPr>
              <w:t>, ICA.</w:t>
            </w:r>
          </w:p>
        </w:tc>
      </w:tr>
      <w:tr w:rsidR="0042195D" w:rsidRPr="00496356" w:rsidTr="00042AC1">
        <w:tc>
          <w:tcPr>
            <w:tcW w:w="2459" w:type="dxa"/>
          </w:tcPr>
          <w:p w:rsidR="0042195D" w:rsidRDefault="0042195D" w:rsidP="00042AC1">
            <w:pPr>
              <w:pStyle w:val="BodyTwo"/>
              <w:tabs>
                <w:tab w:val="left" w:pos="1674"/>
                <w:tab w:val="left" w:pos="2232"/>
              </w:tabs>
              <w:spacing w:after="0"/>
              <w:ind w:left="0" w:firstLine="18"/>
              <w:jc w:val="right"/>
              <w:rPr>
                <w:b/>
                <w:sz w:val="20"/>
                <w:szCs w:val="20"/>
              </w:rPr>
            </w:pPr>
            <w:r>
              <w:rPr>
                <w:b/>
                <w:sz w:val="20"/>
                <w:szCs w:val="20"/>
              </w:rPr>
              <w:t>Discovered by</w:t>
            </w:r>
          </w:p>
        </w:tc>
        <w:tc>
          <w:tcPr>
            <w:tcW w:w="6363" w:type="dxa"/>
            <w:gridSpan w:val="2"/>
          </w:tcPr>
          <w:p w:rsidR="0042195D" w:rsidRPr="00496356" w:rsidRDefault="0042195D" w:rsidP="00042AC1">
            <w:pPr>
              <w:pStyle w:val="BodyTwo"/>
              <w:tabs>
                <w:tab w:val="left" w:pos="1674"/>
                <w:tab w:val="left" w:pos="2232"/>
              </w:tabs>
              <w:spacing w:after="0"/>
              <w:ind w:left="0" w:firstLine="18"/>
              <w:rPr>
                <w:sz w:val="20"/>
                <w:szCs w:val="20"/>
              </w:rPr>
            </w:pPr>
            <w:r>
              <w:rPr>
                <w:sz w:val="20"/>
                <w:szCs w:val="20"/>
              </w:rPr>
              <w:t>Mechanic who found the discrepancy will enter their initials</w:t>
            </w:r>
          </w:p>
        </w:tc>
      </w:tr>
      <w:tr w:rsidR="0042195D" w:rsidRPr="00496356" w:rsidTr="00042AC1">
        <w:trPr>
          <w:gridAfter w:val="1"/>
          <w:wAfter w:w="16" w:type="dxa"/>
        </w:trPr>
        <w:tc>
          <w:tcPr>
            <w:tcW w:w="2459" w:type="dxa"/>
          </w:tcPr>
          <w:p w:rsidR="0042195D" w:rsidRPr="00496356" w:rsidRDefault="0042195D" w:rsidP="00042AC1">
            <w:pPr>
              <w:pStyle w:val="BodyTwo"/>
              <w:spacing w:after="0"/>
              <w:ind w:left="0" w:right="-108" w:firstLine="18"/>
              <w:jc w:val="right"/>
              <w:rPr>
                <w:b/>
                <w:sz w:val="20"/>
                <w:szCs w:val="20"/>
              </w:rPr>
            </w:pPr>
            <w:r>
              <w:rPr>
                <w:b/>
                <w:sz w:val="20"/>
                <w:szCs w:val="20"/>
              </w:rPr>
              <w:t>Corrective by signature</w:t>
            </w:r>
            <w:r w:rsidRPr="00496356">
              <w:rPr>
                <w:b/>
                <w:sz w:val="20"/>
                <w:szCs w:val="20"/>
              </w:rPr>
              <w:t xml:space="preserve"> </w:t>
            </w:r>
          </w:p>
        </w:tc>
        <w:tc>
          <w:tcPr>
            <w:tcW w:w="6347" w:type="dxa"/>
          </w:tcPr>
          <w:p w:rsidR="0042195D" w:rsidRPr="00496356" w:rsidRDefault="0042195D" w:rsidP="00042AC1">
            <w:pPr>
              <w:pStyle w:val="BodyTwo"/>
              <w:tabs>
                <w:tab w:val="left" w:pos="1674"/>
                <w:tab w:val="left" w:pos="2232"/>
              </w:tabs>
              <w:spacing w:after="0"/>
              <w:ind w:left="0" w:firstLine="18"/>
              <w:rPr>
                <w:sz w:val="20"/>
                <w:szCs w:val="20"/>
              </w:rPr>
            </w:pPr>
            <w:r w:rsidRPr="00496356">
              <w:rPr>
                <w:sz w:val="20"/>
                <w:szCs w:val="20"/>
              </w:rPr>
              <w:t xml:space="preserve">The mechanic that entered the corrective action </w:t>
            </w:r>
            <w:r>
              <w:rPr>
                <w:sz w:val="20"/>
                <w:szCs w:val="20"/>
              </w:rPr>
              <w:t>will enter their initials</w:t>
            </w:r>
            <w:r w:rsidRPr="00496356">
              <w:rPr>
                <w:sz w:val="20"/>
                <w:szCs w:val="20"/>
              </w:rPr>
              <w:t>.</w:t>
            </w:r>
          </w:p>
        </w:tc>
      </w:tr>
      <w:tr w:rsidR="0042195D" w:rsidRPr="00496356" w:rsidTr="00042AC1">
        <w:trPr>
          <w:gridAfter w:val="1"/>
          <w:wAfter w:w="16" w:type="dxa"/>
        </w:trPr>
        <w:tc>
          <w:tcPr>
            <w:tcW w:w="2459" w:type="dxa"/>
          </w:tcPr>
          <w:p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Certificate</w:t>
            </w:r>
          </w:p>
        </w:tc>
        <w:tc>
          <w:tcPr>
            <w:tcW w:w="6347" w:type="dxa"/>
          </w:tcPr>
          <w:p w:rsidR="0042195D" w:rsidRPr="00496356" w:rsidRDefault="0042195D" w:rsidP="00042AC1">
            <w:pPr>
              <w:pStyle w:val="BodyTwo"/>
              <w:tabs>
                <w:tab w:val="left" w:pos="1674"/>
                <w:tab w:val="left" w:pos="2232"/>
              </w:tabs>
              <w:spacing w:after="0"/>
              <w:ind w:left="0" w:firstLine="18"/>
              <w:rPr>
                <w:sz w:val="20"/>
                <w:szCs w:val="20"/>
              </w:rPr>
            </w:pPr>
            <w:r>
              <w:rPr>
                <w:sz w:val="20"/>
                <w:szCs w:val="20"/>
              </w:rPr>
              <w:t>Mechanics certificate number (may be Repair Station number)</w:t>
            </w:r>
          </w:p>
        </w:tc>
      </w:tr>
      <w:tr w:rsidR="0042195D" w:rsidRPr="00496356" w:rsidTr="00042AC1">
        <w:trPr>
          <w:gridAfter w:val="1"/>
          <w:wAfter w:w="16" w:type="dxa"/>
        </w:trPr>
        <w:tc>
          <w:tcPr>
            <w:tcW w:w="2459" w:type="dxa"/>
          </w:tcPr>
          <w:p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 xml:space="preserve">Final </w:t>
            </w:r>
            <w:proofErr w:type="spellStart"/>
            <w:r w:rsidRPr="00496356">
              <w:rPr>
                <w:b/>
                <w:sz w:val="20"/>
                <w:szCs w:val="20"/>
              </w:rPr>
              <w:t>Insp</w:t>
            </w:r>
            <w:proofErr w:type="spellEnd"/>
          </w:p>
        </w:tc>
        <w:tc>
          <w:tcPr>
            <w:tcW w:w="6347" w:type="dxa"/>
          </w:tcPr>
          <w:p w:rsidR="0042195D" w:rsidRPr="00496356" w:rsidRDefault="0042195D" w:rsidP="00042AC1">
            <w:pPr>
              <w:tabs>
                <w:tab w:val="left" w:pos="1674"/>
                <w:tab w:val="left" w:pos="2232"/>
              </w:tabs>
              <w:ind w:firstLine="18"/>
              <w:rPr>
                <w:rFonts w:ascii="Arial" w:hAnsi="Arial" w:cs="Arial"/>
                <w:sz w:val="20"/>
                <w:szCs w:val="20"/>
              </w:rPr>
            </w:pPr>
            <w:r w:rsidRPr="00496356">
              <w:rPr>
                <w:rFonts w:ascii="Arial" w:hAnsi="Arial" w:cs="Arial"/>
                <w:sz w:val="20"/>
                <w:szCs w:val="20"/>
              </w:rPr>
              <w:t>QA inspector will</w:t>
            </w:r>
            <w:r>
              <w:rPr>
                <w:rFonts w:ascii="Arial" w:hAnsi="Arial" w:cs="Arial"/>
                <w:sz w:val="20"/>
                <w:szCs w:val="20"/>
              </w:rPr>
              <w:t xml:space="preserve"> enter their initials</w:t>
            </w:r>
            <w:r w:rsidRPr="00496356">
              <w:rPr>
                <w:rFonts w:ascii="Arial" w:hAnsi="Arial" w:cs="Arial"/>
                <w:sz w:val="20"/>
                <w:szCs w:val="20"/>
              </w:rPr>
              <w:t xml:space="preserve"> if all work has been completed satisfactorily. </w:t>
            </w:r>
          </w:p>
        </w:tc>
      </w:tr>
      <w:tr w:rsidR="0042195D" w:rsidRPr="00496356" w:rsidTr="00042AC1">
        <w:trPr>
          <w:gridAfter w:val="1"/>
          <w:wAfter w:w="16" w:type="dxa"/>
        </w:trPr>
        <w:tc>
          <w:tcPr>
            <w:tcW w:w="2459" w:type="dxa"/>
          </w:tcPr>
          <w:p w:rsidR="0042195D" w:rsidRPr="00496356" w:rsidRDefault="0042195D" w:rsidP="00042AC1">
            <w:pPr>
              <w:pStyle w:val="BodyTwo"/>
              <w:tabs>
                <w:tab w:val="left" w:pos="1674"/>
                <w:tab w:val="left" w:pos="2232"/>
              </w:tabs>
              <w:spacing w:after="0"/>
              <w:ind w:left="0" w:firstLine="18"/>
              <w:jc w:val="right"/>
              <w:rPr>
                <w:b/>
                <w:sz w:val="20"/>
                <w:szCs w:val="20"/>
              </w:rPr>
            </w:pPr>
            <w:r>
              <w:rPr>
                <w:b/>
                <w:sz w:val="20"/>
                <w:szCs w:val="20"/>
              </w:rPr>
              <w:t>In progress inspection</w:t>
            </w:r>
          </w:p>
        </w:tc>
        <w:tc>
          <w:tcPr>
            <w:tcW w:w="6347" w:type="dxa"/>
          </w:tcPr>
          <w:p w:rsidR="0042195D" w:rsidRPr="00496356" w:rsidRDefault="0042195D" w:rsidP="00042AC1">
            <w:pPr>
              <w:pStyle w:val="BodyTwo"/>
              <w:tabs>
                <w:tab w:val="left" w:pos="1674"/>
                <w:tab w:val="left" w:pos="2232"/>
              </w:tabs>
              <w:spacing w:after="0"/>
              <w:ind w:left="0" w:firstLine="18"/>
              <w:rPr>
                <w:sz w:val="20"/>
                <w:szCs w:val="20"/>
              </w:rPr>
            </w:pPr>
            <w:r>
              <w:rPr>
                <w:sz w:val="20"/>
                <w:szCs w:val="20"/>
              </w:rPr>
              <w:t>If item is being inspected as part of a larger assembly</w:t>
            </w:r>
          </w:p>
        </w:tc>
      </w:tr>
      <w:tr w:rsidR="0042195D" w:rsidRPr="00496356" w:rsidTr="00042AC1">
        <w:tc>
          <w:tcPr>
            <w:tcW w:w="2459" w:type="dxa"/>
          </w:tcPr>
          <w:p w:rsidR="0042195D" w:rsidRPr="00496356" w:rsidRDefault="0042195D" w:rsidP="00042AC1">
            <w:pPr>
              <w:pStyle w:val="BodyTwo"/>
              <w:spacing w:after="0"/>
              <w:ind w:left="0"/>
              <w:rPr>
                <w:b/>
                <w:sz w:val="20"/>
                <w:szCs w:val="20"/>
              </w:rPr>
            </w:pPr>
          </w:p>
        </w:tc>
        <w:tc>
          <w:tcPr>
            <w:tcW w:w="6363" w:type="dxa"/>
            <w:gridSpan w:val="2"/>
            <w:vAlign w:val="center"/>
          </w:tcPr>
          <w:p w:rsidR="0042195D" w:rsidRPr="00496356" w:rsidRDefault="0042195D" w:rsidP="00DB2618">
            <w:pPr>
              <w:pStyle w:val="BodyTwo"/>
              <w:spacing w:after="0"/>
              <w:ind w:left="0"/>
              <w:rPr>
                <w:sz w:val="20"/>
                <w:szCs w:val="20"/>
              </w:rPr>
            </w:pPr>
          </w:p>
        </w:tc>
      </w:tr>
    </w:tbl>
    <w:p w:rsidR="00DF100C" w:rsidRDefault="00DF100C">
      <w:pPr>
        <w:rPr>
          <w:rFonts w:ascii="Arial" w:hAnsi="Arial" w:cs="Arial"/>
          <w:b/>
          <w:bCs/>
          <w:i/>
          <w:iCs/>
          <w:sz w:val="22"/>
          <w:szCs w:val="20"/>
        </w:rPr>
      </w:pPr>
      <w:bookmarkStart w:id="31" w:name="ComponentRecordTag"/>
      <w:r>
        <w:br w:type="page"/>
      </w:r>
    </w:p>
    <w:p w:rsidR="007C59E0" w:rsidRPr="00CA35D9" w:rsidRDefault="00D86580" w:rsidP="00A4200D">
      <w:pPr>
        <w:pStyle w:val="Heading2"/>
      </w:pPr>
      <w:bookmarkStart w:id="32" w:name="_Toc412642672"/>
      <w:r>
        <w:lastRenderedPageBreak/>
        <w:t>S</w:t>
      </w:r>
      <w:r w:rsidR="00D521A3">
        <w:t>erviceable Parts Tag</w:t>
      </w:r>
      <w:r w:rsidR="007C59E0" w:rsidRPr="00CA35D9">
        <w:t xml:space="preserve"> – FORM </w:t>
      </w:r>
      <w:r w:rsidR="00BB2238">
        <w:t>MHI</w:t>
      </w:r>
      <w:r w:rsidR="00836129">
        <w:t xml:space="preserve"> 006</w:t>
      </w:r>
      <w:bookmarkEnd w:id="32"/>
    </w:p>
    <w:bookmarkEnd w:id="31"/>
    <w:p w:rsidR="007C59E0" w:rsidRDefault="007C59E0" w:rsidP="007C59E0"/>
    <w:p w:rsidR="007C59E0" w:rsidRDefault="007C59E0" w:rsidP="007C59E0"/>
    <w:p w:rsidR="007C59E0" w:rsidRDefault="007C59E0" w:rsidP="007C59E0"/>
    <w:p w:rsidR="007C59E0" w:rsidRDefault="005E6DEA" w:rsidP="005E6DEA">
      <w:pPr>
        <w:jc w:val="center"/>
      </w:pPr>
      <w:r w:rsidRPr="005E6DEA">
        <w:rPr>
          <w:noProof/>
        </w:rPr>
        <w:drawing>
          <wp:inline distT="0" distB="0" distL="0" distR="0">
            <wp:extent cx="5208814" cy="6752167"/>
            <wp:effectExtent l="19050" t="0" r="0" b="0"/>
            <wp:docPr id="27" name="Picture 8" descr="E:\EPSCAN\001\EPSON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EPSCAN\001\EPSON005.JPG"/>
                    <pic:cNvPicPr>
                      <a:picLocks noChangeAspect="1" noChangeArrowheads="1"/>
                    </pic:cNvPicPr>
                  </pic:nvPicPr>
                  <pic:blipFill>
                    <a:blip r:embed="rId29" cstate="print"/>
                    <a:srcRect/>
                    <a:stretch>
                      <a:fillRect/>
                    </a:stretch>
                  </pic:blipFill>
                  <pic:spPr bwMode="auto">
                    <a:xfrm>
                      <a:off x="0" y="0"/>
                      <a:ext cx="5208814" cy="6752167"/>
                    </a:xfrm>
                    <a:prstGeom prst="rect">
                      <a:avLst/>
                    </a:prstGeom>
                    <a:noFill/>
                    <a:ln w="9525">
                      <a:noFill/>
                      <a:miter lim="800000"/>
                      <a:headEnd/>
                      <a:tailEnd/>
                    </a:ln>
                  </pic:spPr>
                </pic:pic>
              </a:graphicData>
            </a:graphic>
          </wp:inline>
        </w:drawing>
      </w:r>
    </w:p>
    <w:p w:rsidR="00836129" w:rsidRDefault="00836129">
      <w:pPr>
        <w:rPr>
          <w:noProof/>
        </w:rPr>
      </w:pPr>
      <w:r>
        <w:rPr>
          <w:noProof/>
        </w:rPr>
        <w:br w:type="page"/>
      </w:r>
    </w:p>
    <w:p w:rsidR="007C59E0" w:rsidRDefault="007C59E0" w:rsidP="007C59E0"/>
    <w:p w:rsidR="00D86580" w:rsidRPr="00FA19EA" w:rsidRDefault="00D86580" w:rsidP="00D86580">
      <w:pPr>
        <w:rPr>
          <w:rFonts w:ascii="Arial" w:hAnsi="Arial" w:cs="Arial"/>
          <w:b/>
        </w:rPr>
      </w:pPr>
      <w:bookmarkStart w:id="33" w:name="_Toc306353454"/>
      <w:bookmarkStart w:id="34" w:name="RejectedPartTagRed"/>
      <w:r w:rsidRPr="00FA19EA">
        <w:rPr>
          <w:rFonts w:ascii="Arial" w:hAnsi="Arial" w:cs="Arial"/>
          <w:b/>
        </w:rPr>
        <w:t xml:space="preserve">Instructions: </w:t>
      </w:r>
      <w:r>
        <w:rPr>
          <w:rFonts w:ascii="Arial" w:hAnsi="Arial" w:cs="Arial"/>
          <w:b/>
        </w:rPr>
        <w:t>Serviceable</w:t>
      </w:r>
      <w:r w:rsidRPr="00FA19EA">
        <w:rPr>
          <w:rFonts w:ascii="Arial" w:hAnsi="Arial" w:cs="Arial"/>
          <w:b/>
        </w:rPr>
        <w:t xml:space="preserve"> Part</w:t>
      </w:r>
      <w:r>
        <w:rPr>
          <w:rFonts w:ascii="Arial" w:hAnsi="Arial" w:cs="Arial"/>
          <w:b/>
        </w:rPr>
        <w:t>s</w:t>
      </w:r>
      <w:r w:rsidRPr="00FA19EA">
        <w:rPr>
          <w:rFonts w:ascii="Arial" w:hAnsi="Arial" w:cs="Arial"/>
          <w:b/>
        </w:rPr>
        <w:t xml:space="preserve"> Tag</w:t>
      </w:r>
      <w:r>
        <w:rPr>
          <w:rFonts w:ascii="Arial" w:hAnsi="Arial" w:cs="Arial"/>
          <w:b/>
        </w:rPr>
        <w:t xml:space="preserve"> </w:t>
      </w:r>
    </w:p>
    <w:p w:rsidR="00D86580" w:rsidRPr="00FA19EA" w:rsidRDefault="00D86580" w:rsidP="00D86580">
      <w:pPr>
        <w:tabs>
          <w:tab w:val="left" w:pos="6885"/>
        </w:tabs>
        <w:rPr>
          <w:rFonts w:ascii="Arial" w:hAnsi="Arial" w:cs="Arial"/>
          <w:sz w:val="20"/>
          <w:szCs w:val="20"/>
        </w:rPr>
      </w:pPr>
      <w:r>
        <w:rPr>
          <w:rFonts w:ascii="Arial" w:hAnsi="Arial" w:cs="Arial"/>
          <w:sz w:val="20"/>
          <w:szCs w:val="20"/>
        </w:rPr>
        <w:tab/>
      </w:r>
    </w:p>
    <w:p w:rsidR="00D86580" w:rsidRPr="00FA19EA" w:rsidRDefault="00D86580" w:rsidP="00D86580">
      <w:pPr>
        <w:pStyle w:val="BodyTwo"/>
        <w:ind w:left="0"/>
        <w:rPr>
          <w:sz w:val="20"/>
          <w:szCs w:val="20"/>
        </w:rPr>
      </w:pPr>
      <w:r w:rsidRPr="00FA19EA">
        <w:rPr>
          <w:sz w:val="20"/>
          <w:szCs w:val="20"/>
        </w:rPr>
        <w:t xml:space="preserve">This tag shall be utilized to record the information of a </w:t>
      </w:r>
      <w:r>
        <w:rPr>
          <w:sz w:val="20"/>
          <w:szCs w:val="20"/>
        </w:rPr>
        <w:t>serviceable</w:t>
      </w:r>
      <w:r w:rsidRPr="00FA19EA">
        <w:rPr>
          <w:sz w:val="20"/>
          <w:szCs w:val="20"/>
        </w:rPr>
        <w:t xml:space="preserve"> article. It is initiated by a mechanic. It will remain with the article </w:t>
      </w:r>
      <w:r>
        <w:rPr>
          <w:sz w:val="20"/>
          <w:szCs w:val="20"/>
        </w:rPr>
        <w:t>is installed</w:t>
      </w:r>
      <w:r w:rsidRPr="00FA19EA">
        <w:rPr>
          <w:sz w:val="20"/>
          <w:szCs w:val="20"/>
        </w:rPr>
        <w:t xml:space="preserve">. </w:t>
      </w:r>
    </w:p>
    <w:p w:rsidR="00D86580" w:rsidRPr="00FA19EA" w:rsidRDefault="00D86580" w:rsidP="00D86580">
      <w:pPr>
        <w:pStyle w:val="BodyTwo"/>
        <w:ind w:left="0"/>
        <w:rPr>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1980"/>
        <w:gridCol w:w="7380"/>
      </w:tblGrid>
      <w:tr w:rsidR="00DB2D16" w:rsidRPr="00FA19EA" w:rsidTr="00C36F72">
        <w:tc>
          <w:tcPr>
            <w:tcW w:w="1980" w:type="dxa"/>
          </w:tcPr>
          <w:p w:rsidR="00DB2D16" w:rsidRPr="00FA19EA" w:rsidRDefault="00DB2D16" w:rsidP="00C36F72">
            <w:pPr>
              <w:rPr>
                <w:rFonts w:ascii="Arial" w:hAnsi="Arial" w:cs="Arial"/>
                <w:b/>
                <w:sz w:val="20"/>
                <w:szCs w:val="20"/>
              </w:rPr>
            </w:pPr>
          </w:p>
        </w:tc>
        <w:tc>
          <w:tcPr>
            <w:tcW w:w="7380" w:type="dxa"/>
          </w:tcPr>
          <w:p w:rsidR="00DB2D16" w:rsidRPr="00FA19EA" w:rsidRDefault="00DB2D16" w:rsidP="00C36F72">
            <w:pPr>
              <w:rPr>
                <w:rFonts w:ascii="Arial" w:hAnsi="Arial" w:cs="Arial"/>
                <w:sz w:val="20"/>
                <w:szCs w:val="20"/>
              </w:rPr>
            </w:pP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Pr>
                <w:rFonts w:ascii="Arial" w:hAnsi="Arial" w:cs="Arial"/>
                <w:b/>
                <w:sz w:val="20"/>
                <w:szCs w:val="20"/>
              </w:rPr>
              <w:t>Nomenclature</w:t>
            </w:r>
            <w:r w:rsidRPr="00FA19EA">
              <w:rPr>
                <w:rFonts w:ascii="Arial" w:hAnsi="Arial" w:cs="Arial"/>
                <w:b/>
                <w:sz w:val="20"/>
                <w:szCs w:val="20"/>
              </w:rPr>
              <w:t xml:space="preserve"> </w:t>
            </w:r>
          </w:p>
        </w:tc>
        <w:tc>
          <w:tcPr>
            <w:tcW w:w="7380" w:type="dxa"/>
          </w:tcPr>
          <w:p w:rsidR="009B3B75" w:rsidRPr="00FA19EA" w:rsidRDefault="009B3B75" w:rsidP="00C36F72">
            <w:pPr>
              <w:rPr>
                <w:rFonts w:ascii="Arial" w:hAnsi="Arial" w:cs="Arial"/>
                <w:sz w:val="20"/>
                <w:szCs w:val="20"/>
              </w:rPr>
            </w:pPr>
            <w:r w:rsidRPr="00FA19EA">
              <w:rPr>
                <w:rFonts w:ascii="Arial" w:hAnsi="Arial" w:cs="Arial"/>
                <w:sz w:val="20"/>
                <w:szCs w:val="20"/>
              </w:rPr>
              <w:t xml:space="preserve">Part name.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rsidR="009B3B75" w:rsidRPr="00FA19EA" w:rsidRDefault="009B3B75" w:rsidP="00C36F72">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serviceability</w:t>
            </w:r>
            <w:r w:rsidRPr="00FA19EA">
              <w:rPr>
                <w:rFonts w:ascii="Arial" w:hAnsi="Arial" w:cs="Arial"/>
                <w:sz w:val="20"/>
                <w:szCs w:val="20"/>
              </w:rPr>
              <w:t xml:space="preserve">.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Part No. </w:t>
            </w:r>
          </w:p>
        </w:tc>
        <w:tc>
          <w:tcPr>
            <w:tcW w:w="7380" w:type="dxa"/>
          </w:tcPr>
          <w:p w:rsidR="009B3B75" w:rsidRPr="00FA19EA" w:rsidRDefault="009B3B75" w:rsidP="00C36F72">
            <w:pPr>
              <w:rPr>
                <w:rFonts w:ascii="Arial" w:hAnsi="Arial" w:cs="Arial"/>
                <w:sz w:val="20"/>
                <w:szCs w:val="20"/>
              </w:rPr>
            </w:pPr>
            <w:r w:rsidRPr="00FA19EA">
              <w:rPr>
                <w:rFonts w:ascii="Arial" w:hAnsi="Arial" w:cs="Arial"/>
                <w:sz w:val="20"/>
                <w:szCs w:val="20"/>
              </w:rPr>
              <w:t xml:space="preserve">Part number.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Serial No. </w:t>
            </w:r>
          </w:p>
        </w:tc>
        <w:tc>
          <w:tcPr>
            <w:tcW w:w="7380" w:type="dxa"/>
          </w:tcPr>
          <w:p w:rsidR="009B3B75" w:rsidRPr="00FA19EA" w:rsidRDefault="009B3B75" w:rsidP="00C36F72">
            <w:pPr>
              <w:rPr>
                <w:rFonts w:ascii="Arial" w:hAnsi="Arial" w:cs="Arial"/>
                <w:sz w:val="20"/>
                <w:szCs w:val="20"/>
              </w:rPr>
            </w:pPr>
            <w:r w:rsidRPr="00FA19EA">
              <w:rPr>
                <w:rFonts w:ascii="Arial" w:hAnsi="Arial" w:cs="Arial"/>
                <w:sz w:val="20"/>
                <w:szCs w:val="20"/>
              </w:rPr>
              <w:t xml:space="preserve">Part serial number.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TSO</w:t>
            </w:r>
          </w:p>
        </w:tc>
        <w:tc>
          <w:tcPr>
            <w:tcW w:w="7380" w:type="dxa"/>
          </w:tcPr>
          <w:p w:rsidR="009B3B75" w:rsidRPr="00FA19EA" w:rsidRDefault="009B3B75" w:rsidP="00DB2D16">
            <w:pPr>
              <w:rPr>
                <w:rFonts w:ascii="Arial" w:hAnsi="Arial" w:cs="Arial"/>
                <w:sz w:val="20"/>
                <w:szCs w:val="20"/>
              </w:rPr>
            </w:pPr>
            <w:r>
              <w:rPr>
                <w:rFonts w:ascii="Arial" w:hAnsi="Arial" w:cs="Arial"/>
                <w:sz w:val="20"/>
                <w:szCs w:val="20"/>
              </w:rPr>
              <w:t>Time Since Overhaul i</w:t>
            </w:r>
            <w:r w:rsidRPr="00FA19EA">
              <w:rPr>
                <w:rFonts w:ascii="Arial" w:hAnsi="Arial" w:cs="Arial"/>
                <w:sz w:val="20"/>
                <w:szCs w:val="20"/>
              </w:rPr>
              <w:t xml:space="preserve">f applicable. </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 xml:space="preserve">Total Time </w:t>
            </w:r>
          </w:p>
        </w:tc>
        <w:tc>
          <w:tcPr>
            <w:tcW w:w="7380" w:type="dxa"/>
          </w:tcPr>
          <w:p w:rsidR="009B3B75" w:rsidRPr="00FA19EA" w:rsidRDefault="009B3B75" w:rsidP="00C24CBD">
            <w:pPr>
              <w:rPr>
                <w:rFonts w:ascii="Arial" w:hAnsi="Arial" w:cs="Arial"/>
                <w:sz w:val="20"/>
                <w:szCs w:val="20"/>
              </w:rPr>
            </w:pPr>
            <w:r w:rsidRPr="00FA19EA">
              <w:rPr>
                <w:rFonts w:ascii="Arial" w:hAnsi="Arial" w:cs="Arial"/>
                <w:sz w:val="20"/>
                <w:szCs w:val="20"/>
              </w:rPr>
              <w:t xml:space="preserve">Total time of part. </w:t>
            </w:r>
            <w:r w:rsidR="00C24CBD">
              <w:rPr>
                <w:rFonts w:ascii="Arial" w:hAnsi="Arial" w:cs="Arial"/>
                <w:sz w:val="20"/>
                <w:szCs w:val="20"/>
              </w:rPr>
              <w:t>Also e</w:t>
            </w:r>
            <w:r>
              <w:rPr>
                <w:rFonts w:ascii="Arial" w:hAnsi="Arial" w:cs="Arial"/>
                <w:sz w:val="20"/>
                <w:szCs w:val="20"/>
              </w:rPr>
              <w:t xml:space="preserve">nter a RIN count if </w:t>
            </w:r>
            <w:r w:rsidR="00C24CBD">
              <w:rPr>
                <w:rFonts w:ascii="Arial" w:hAnsi="Arial" w:cs="Arial"/>
                <w:sz w:val="20"/>
                <w:szCs w:val="20"/>
              </w:rPr>
              <w:t>applicable</w:t>
            </w:r>
          </w:p>
        </w:tc>
      </w:tr>
      <w:tr w:rsidR="009B3B75" w:rsidRPr="00FA19EA" w:rsidTr="00C36F72">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Mech</w:t>
            </w:r>
            <w:r>
              <w:rPr>
                <w:rFonts w:ascii="Arial" w:hAnsi="Arial" w:cs="Arial"/>
                <w:b/>
                <w:sz w:val="20"/>
                <w:szCs w:val="20"/>
              </w:rPr>
              <w:t>anic</w:t>
            </w:r>
          </w:p>
        </w:tc>
        <w:tc>
          <w:tcPr>
            <w:tcW w:w="7380" w:type="dxa"/>
          </w:tcPr>
          <w:p w:rsidR="009B3B75" w:rsidRPr="00FA19EA" w:rsidRDefault="009B3B75" w:rsidP="00DB2D16">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mechanic </w:t>
            </w:r>
            <w:r>
              <w:rPr>
                <w:rFonts w:ascii="Arial" w:hAnsi="Arial" w:cs="Arial"/>
                <w:sz w:val="20"/>
                <w:szCs w:val="20"/>
              </w:rPr>
              <w:t>removed</w:t>
            </w:r>
            <w:r w:rsidRPr="00FA19EA">
              <w:rPr>
                <w:rFonts w:ascii="Arial" w:hAnsi="Arial" w:cs="Arial"/>
                <w:sz w:val="20"/>
                <w:szCs w:val="20"/>
              </w:rPr>
              <w:t xml:space="preserve"> the part. </w:t>
            </w:r>
          </w:p>
        </w:tc>
      </w:tr>
      <w:tr w:rsidR="009B3B75" w:rsidRPr="00FA19EA" w:rsidTr="00DB2D16">
        <w:tc>
          <w:tcPr>
            <w:tcW w:w="1980" w:type="dxa"/>
          </w:tcPr>
          <w:p w:rsidR="009B3B75" w:rsidRPr="00FA19EA" w:rsidRDefault="009B3B75" w:rsidP="00042AC1">
            <w:pPr>
              <w:jc w:val="right"/>
              <w:rPr>
                <w:rFonts w:ascii="Arial" w:hAnsi="Arial" w:cs="Arial"/>
                <w:b/>
                <w:sz w:val="20"/>
                <w:szCs w:val="20"/>
              </w:rPr>
            </w:pPr>
            <w:r w:rsidRPr="00FA19EA">
              <w:rPr>
                <w:rFonts w:ascii="Arial" w:hAnsi="Arial" w:cs="Arial"/>
                <w:b/>
                <w:sz w:val="20"/>
                <w:szCs w:val="20"/>
              </w:rPr>
              <w:t>Inspector</w:t>
            </w:r>
          </w:p>
        </w:tc>
        <w:tc>
          <w:tcPr>
            <w:tcW w:w="7380" w:type="dxa"/>
          </w:tcPr>
          <w:p w:rsidR="009B3B75" w:rsidRPr="00FA19EA" w:rsidRDefault="009B3B75" w:rsidP="00C36F72">
            <w:pPr>
              <w:tabs>
                <w:tab w:val="left" w:pos="360"/>
              </w:tabs>
              <w:ind w:right="18"/>
              <w:jc w:val="both"/>
              <w:rPr>
                <w:rFonts w:ascii="Arial" w:hAnsi="Arial" w:cs="Arial"/>
                <w:sz w:val="20"/>
                <w:szCs w:val="20"/>
              </w:rPr>
            </w:pPr>
            <w:r w:rsidRPr="00FA19EA">
              <w:rPr>
                <w:rFonts w:ascii="Arial" w:hAnsi="Arial" w:cs="Arial"/>
                <w:sz w:val="20"/>
                <w:szCs w:val="20"/>
              </w:rPr>
              <w:t xml:space="preserve">Signature required of the QA inspector or the mechanic condemning the part. </w:t>
            </w:r>
          </w:p>
        </w:tc>
      </w:tr>
      <w:tr w:rsidR="009B3B75" w:rsidRPr="00FA19EA" w:rsidTr="00DB2D16">
        <w:tc>
          <w:tcPr>
            <w:tcW w:w="1980" w:type="dxa"/>
          </w:tcPr>
          <w:p w:rsidR="009B3B75" w:rsidRPr="00FA19EA" w:rsidRDefault="009B3B75" w:rsidP="00D86580">
            <w:pPr>
              <w:rPr>
                <w:rFonts w:ascii="Arial" w:hAnsi="Arial" w:cs="Arial"/>
                <w:b/>
                <w:sz w:val="20"/>
                <w:szCs w:val="20"/>
              </w:rPr>
            </w:pPr>
          </w:p>
        </w:tc>
        <w:tc>
          <w:tcPr>
            <w:tcW w:w="7380" w:type="dxa"/>
          </w:tcPr>
          <w:p w:rsidR="009B3B75" w:rsidRPr="00FA19EA" w:rsidRDefault="009B3B75" w:rsidP="00D86580">
            <w:pPr>
              <w:rPr>
                <w:rFonts w:ascii="Arial" w:hAnsi="Arial" w:cs="Arial"/>
                <w:sz w:val="20"/>
                <w:szCs w:val="20"/>
              </w:rPr>
            </w:pPr>
          </w:p>
        </w:tc>
      </w:tr>
      <w:tr w:rsidR="009F7186" w:rsidRPr="00FA19EA" w:rsidTr="009F7186">
        <w:tc>
          <w:tcPr>
            <w:tcW w:w="9360" w:type="dxa"/>
            <w:gridSpan w:val="2"/>
            <w:vAlign w:val="center"/>
          </w:tcPr>
          <w:p w:rsidR="009F7186" w:rsidRPr="00FA19EA" w:rsidRDefault="009F7186" w:rsidP="009F7186">
            <w:pPr>
              <w:jc w:val="center"/>
              <w:rPr>
                <w:rFonts w:ascii="Arial" w:hAnsi="Arial" w:cs="Arial"/>
                <w:sz w:val="20"/>
                <w:szCs w:val="20"/>
              </w:rPr>
            </w:pPr>
            <w:r>
              <w:rPr>
                <w:rFonts w:ascii="Arial" w:hAnsi="Arial" w:cs="Arial"/>
                <w:sz w:val="20"/>
                <w:szCs w:val="20"/>
              </w:rPr>
              <w:t>INSTALLATION INFO</w:t>
            </w:r>
          </w:p>
        </w:tc>
      </w:tr>
      <w:tr w:rsidR="009B3B75" w:rsidRPr="00FA19EA" w:rsidTr="00DB2D16">
        <w:tc>
          <w:tcPr>
            <w:tcW w:w="1980" w:type="dxa"/>
          </w:tcPr>
          <w:p w:rsidR="009B3B75" w:rsidRPr="00FA19EA" w:rsidRDefault="009B3B75" w:rsidP="00D86580">
            <w:pPr>
              <w:rPr>
                <w:rFonts w:ascii="Arial" w:hAnsi="Arial" w:cs="Arial"/>
                <w:b/>
                <w:sz w:val="20"/>
                <w:szCs w:val="20"/>
              </w:rPr>
            </w:pPr>
          </w:p>
        </w:tc>
        <w:tc>
          <w:tcPr>
            <w:tcW w:w="7380" w:type="dxa"/>
          </w:tcPr>
          <w:p w:rsidR="009B3B75" w:rsidRPr="00FA19EA" w:rsidRDefault="009B3B75" w:rsidP="00D86580">
            <w:pPr>
              <w:rPr>
                <w:rFonts w:ascii="Arial" w:hAnsi="Arial" w:cs="Arial"/>
                <w:sz w:val="20"/>
                <w:szCs w:val="20"/>
              </w:rPr>
            </w:pPr>
          </w:p>
        </w:tc>
      </w:tr>
      <w:tr w:rsidR="009F7186" w:rsidRPr="00FA19EA" w:rsidTr="00C36F72">
        <w:tc>
          <w:tcPr>
            <w:tcW w:w="1980" w:type="dxa"/>
          </w:tcPr>
          <w:p w:rsidR="009F7186" w:rsidRPr="00FA19EA" w:rsidRDefault="009F7186" w:rsidP="00042AC1">
            <w:pPr>
              <w:jc w:val="right"/>
              <w:rPr>
                <w:rFonts w:ascii="Arial" w:hAnsi="Arial" w:cs="Arial"/>
                <w:b/>
                <w:sz w:val="20"/>
                <w:szCs w:val="20"/>
              </w:rPr>
            </w:pPr>
            <w:r w:rsidRPr="00FA19EA">
              <w:rPr>
                <w:rFonts w:ascii="Arial" w:hAnsi="Arial" w:cs="Arial"/>
                <w:b/>
                <w:sz w:val="20"/>
                <w:szCs w:val="20"/>
              </w:rPr>
              <w:t>Aircraft N#</w:t>
            </w:r>
          </w:p>
        </w:tc>
        <w:tc>
          <w:tcPr>
            <w:tcW w:w="7380" w:type="dxa"/>
          </w:tcPr>
          <w:p w:rsidR="009F7186" w:rsidRPr="00FA19EA" w:rsidRDefault="009F7186" w:rsidP="00C36F72">
            <w:pPr>
              <w:rPr>
                <w:rFonts w:ascii="Arial" w:hAnsi="Arial" w:cs="Arial"/>
                <w:sz w:val="20"/>
                <w:szCs w:val="20"/>
              </w:rPr>
            </w:pPr>
            <w:r w:rsidRPr="00FA19EA">
              <w:rPr>
                <w:rFonts w:ascii="Arial" w:hAnsi="Arial" w:cs="Arial"/>
                <w:sz w:val="20"/>
                <w:szCs w:val="20"/>
              </w:rPr>
              <w:t xml:space="preserve">Aircraft registration number. </w:t>
            </w:r>
          </w:p>
        </w:tc>
      </w:tr>
      <w:tr w:rsidR="00C24CBD" w:rsidRPr="00FA19EA" w:rsidTr="00DB2D16">
        <w:tc>
          <w:tcPr>
            <w:tcW w:w="1980" w:type="dxa"/>
          </w:tcPr>
          <w:p w:rsidR="00C24CBD" w:rsidRPr="00FA19EA" w:rsidRDefault="00C24CBD"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rsidR="00C24CBD" w:rsidRPr="00FA19EA" w:rsidRDefault="00C24CBD" w:rsidP="00C24CBD">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installation</w:t>
            </w:r>
            <w:r w:rsidRPr="00FA19EA">
              <w:rPr>
                <w:rFonts w:ascii="Arial" w:hAnsi="Arial" w:cs="Arial"/>
                <w:sz w:val="20"/>
                <w:szCs w:val="20"/>
              </w:rPr>
              <w:t xml:space="preserve">. </w:t>
            </w:r>
          </w:p>
        </w:tc>
      </w:tr>
      <w:tr w:rsidR="009B3B75" w:rsidRPr="00FA19EA" w:rsidTr="00DB2D16">
        <w:tc>
          <w:tcPr>
            <w:tcW w:w="1980" w:type="dxa"/>
          </w:tcPr>
          <w:p w:rsidR="009B3B75" w:rsidRPr="00FA19EA" w:rsidRDefault="00C24CBD" w:rsidP="00042AC1">
            <w:pPr>
              <w:jc w:val="right"/>
              <w:rPr>
                <w:rFonts w:ascii="Arial" w:hAnsi="Arial" w:cs="Arial"/>
                <w:b/>
                <w:sz w:val="20"/>
                <w:szCs w:val="20"/>
              </w:rPr>
            </w:pPr>
            <w:proofErr w:type="spellStart"/>
            <w:r>
              <w:rPr>
                <w:rFonts w:ascii="Arial" w:hAnsi="Arial" w:cs="Arial"/>
                <w:b/>
                <w:sz w:val="20"/>
                <w:szCs w:val="20"/>
              </w:rPr>
              <w:t>Acft</w:t>
            </w:r>
            <w:proofErr w:type="spellEnd"/>
            <w:r>
              <w:rPr>
                <w:rFonts w:ascii="Arial" w:hAnsi="Arial" w:cs="Arial"/>
                <w:b/>
                <w:sz w:val="20"/>
                <w:szCs w:val="20"/>
              </w:rPr>
              <w:t xml:space="preserve"> TT</w:t>
            </w:r>
          </w:p>
        </w:tc>
        <w:tc>
          <w:tcPr>
            <w:tcW w:w="7380" w:type="dxa"/>
          </w:tcPr>
          <w:p w:rsidR="009B3B75" w:rsidRPr="00FA19EA" w:rsidRDefault="00C24CBD" w:rsidP="00D86580">
            <w:pPr>
              <w:rPr>
                <w:rFonts w:ascii="Arial" w:hAnsi="Arial" w:cs="Arial"/>
                <w:sz w:val="20"/>
                <w:szCs w:val="20"/>
              </w:rPr>
            </w:pPr>
            <w:r>
              <w:rPr>
                <w:rFonts w:ascii="Arial" w:hAnsi="Arial" w:cs="Arial"/>
                <w:sz w:val="20"/>
                <w:szCs w:val="20"/>
              </w:rPr>
              <w:t>Current aircraft airframe total time</w:t>
            </w:r>
          </w:p>
        </w:tc>
      </w:tr>
      <w:tr w:rsidR="009B3B75" w:rsidRPr="00FA19EA" w:rsidTr="00DB2D16">
        <w:tc>
          <w:tcPr>
            <w:tcW w:w="1980" w:type="dxa"/>
          </w:tcPr>
          <w:p w:rsidR="009B3B75" w:rsidRPr="00FA19EA" w:rsidRDefault="00C24CBD" w:rsidP="00042AC1">
            <w:pPr>
              <w:jc w:val="right"/>
              <w:rPr>
                <w:rFonts w:ascii="Arial" w:hAnsi="Arial" w:cs="Arial"/>
                <w:b/>
                <w:sz w:val="20"/>
                <w:szCs w:val="20"/>
              </w:rPr>
            </w:pPr>
            <w:r>
              <w:rPr>
                <w:rFonts w:ascii="Arial" w:hAnsi="Arial" w:cs="Arial"/>
                <w:b/>
                <w:sz w:val="20"/>
                <w:szCs w:val="20"/>
              </w:rPr>
              <w:t>Position</w:t>
            </w:r>
          </w:p>
        </w:tc>
        <w:tc>
          <w:tcPr>
            <w:tcW w:w="7380" w:type="dxa"/>
          </w:tcPr>
          <w:p w:rsidR="009B3B75" w:rsidRPr="00FA19EA" w:rsidRDefault="00C24CBD" w:rsidP="00C24CBD">
            <w:pPr>
              <w:rPr>
                <w:rFonts w:ascii="Arial" w:hAnsi="Arial" w:cs="Arial"/>
                <w:sz w:val="20"/>
                <w:szCs w:val="20"/>
              </w:rPr>
            </w:pPr>
            <w:r>
              <w:rPr>
                <w:rFonts w:ascii="Arial" w:hAnsi="Arial" w:cs="Arial"/>
                <w:sz w:val="20"/>
                <w:szCs w:val="20"/>
              </w:rPr>
              <w:t>I.e. L/H, Upper, etc.</w:t>
            </w:r>
          </w:p>
        </w:tc>
      </w:tr>
      <w:tr w:rsidR="009B3B75" w:rsidRPr="00FA19EA" w:rsidTr="00DB2D16">
        <w:tc>
          <w:tcPr>
            <w:tcW w:w="1980" w:type="dxa"/>
          </w:tcPr>
          <w:p w:rsidR="009B3B75" w:rsidRPr="00FA19EA" w:rsidRDefault="00C24CBD" w:rsidP="00042AC1">
            <w:pPr>
              <w:jc w:val="right"/>
              <w:rPr>
                <w:rFonts w:ascii="Arial" w:hAnsi="Arial" w:cs="Arial"/>
                <w:b/>
                <w:sz w:val="20"/>
                <w:szCs w:val="20"/>
              </w:rPr>
            </w:pPr>
            <w:r>
              <w:rPr>
                <w:rFonts w:ascii="Arial" w:hAnsi="Arial" w:cs="Arial"/>
                <w:b/>
                <w:sz w:val="20"/>
                <w:szCs w:val="20"/>
              </w:rPr>
              <w:t>Mechanic</w:t>
            </w:r>
          </w:p>
        </w:tc>
        <w:tc>
          <w:tcPr>
            <w:tcW w:w="7380" w:type="dxa"/>
          </w:tcPr>
          <w:p w:rsidR="009B3B75" w:rsidRPr="00FA19EA" w:rsidRDefault="00C24CBD" w:rsidP="00D86580">
            <w:pPr>
              <w:rPr>
                <w:rFonts w:ascii="Arial" w:hAnsi="Arial" w:cs="Arial"/>
                <w:sz w:val="20"/>
                <w:szCs w:val="20"/>
              </w:rPr>
            </w:pPr>
            <w:r>
              <w:rPr>
                <w:rFonts w:ascii="Arial" w:hAnsi="Arial" w:cs="Arial"/>
                <w:sz w:val="20"/>
                <w:szCs w:val="20"/>
              </w:rPr>
              <w:t>Installing mechanic name</w:t>
            </w:r>
          </w:p>
        </w:tc>
      </w:tr>
      <w:tr w:rsidR="009B3B75" w:rsidRPr="00FA19EA" w:rsidTr="00DB2D16">
        <w:tc>
          <w:tcPr>
            <w:tcW w:w="1980" w:type="dxa"/>
          </w:tcPr>
          <w:p w:rsidR="009B3B75" w:rsidRPr="00FA19EA" w:rsidRDefault="00C24CBD" w:rsidP="00042AC1">
            <w:pPr>
              <w:jc w:val="right"/>
              <w:rPr>
                <w:rFonts w:ascii="Arial" w:hAnsi="Arial" w:cs="Arial"/>
                <w:b/>
                <w:sz w:val="20"/>
                <w:szCs w:val="20"/>
              </w:rPr>
            </w:pPr>
            <w:r>
              <w:rPr>
                <w:rFonts w:ascii="Arial" w:hAnsi="Arial" w:cs="Arial"/>
                <w:b/>
                <w:sz w:val="20"/>
                <w:szCs w:val="20"/>
              </w:rPr>
              <w:t>Inspector</w:t>
            </w:r>
          </w:p>
        </w:tc>
        <w:tc>
          <w:tcPr>
            <w:tcW w:w="7380" w:type="dxa"/>
          </w:tcPr>
          <w:p w:rsidR="009B3B75" w:rsidRPr="00FA19EA" w:rsidRDefault="00C24CBD" w:rsidP="00377487">
            <w:pPr>
              <w:rPr>
                <w:rFonts w:ascii="Arial" w:hAnsi="Arial" w:cs="Arial"/>
                <w:sz w:val="20"/>
                <w:szCs w:val="20"/>
              </w:rPr>
            </w:pPr>
            <w:r>
              <w:rPr>
                <w:rFonts w:ascii="Arial" w:hAnsi="Arial" w:cs="Arial"/>
                <w:sz w:val="20"/>
                <w:szCs w:val="20"/>
              </w:rPr>
              <w:t>Installation Inspector</w:t>
            </w:r>
          </w:p>
        </w:tc>
      </w:tr>
      <w:tr w:rsidR="00C24CBD" w:rsidRPr="00FA19EA" w:rsidTr="00DB2D16">
        <w:tc>
          <w:tcPr>
            <w:tcW w:w="1980" w:type="dxa"/>
          </w:tcPr>
          <w:p w:rsidR="00C24CBD" w:rsidRDefault="00C24CBD" w:rsidP="00377487">
            <w:pPr>
              <w:rPr>
                <w:rFonts w:ascii="Arial" w:hAnsi="Arial" w:cs="Arial"/>
                <w:b/>
                <w:sz w:val="20"/>
                <w:szCs w:val="20"/>
              </w:rPr>
            </w:pPr>
          </w:p>
        </w:tc>
        <w:tc>
          <w:tcPr>
            <w:tcW w:w="7380" w:type="dxa"/>
          </w:tcPr>
          <w:p w:rsidR="00C24CBD" w:rsidRPr="00FA19EA" w:rsidRDefault="00C24CBD" w:rsidP="00377487">
            <w:pPr>
              <w:rPr>
                <w:rFonts w:ascii="Arial" w:hAnsi="Arial" w:cs="Arial"/>
                <w:sz w:val="20"/>
                <w:szCs w:val="20"/>
              </w:rPr>
            </w:pPr>
          </w:p>
        </w:tc>
      </w:tr>
      <w:tr w:rsidR="00C24CBD" w:rsidRPr="00FA19EA" w:rsidTr="00C24CBD">
        <w:tc>
          <w:tcPr>
            <w:tcW w:w="9360" w:type="dxa"/>
            <w:gridSpan w:val="2"/>
            <w:vAlign w:val="center"/>
          </w:tcPr>
          <w:p w:rsidR="00C24CBD" w:rsidRPr="00FA19EA" w:rsidRDefault="00C24CBD" w:rsidP="00C24CBD">
            <w:pPr>
              <w:jc w:val="center"/>
              <w:rPr>
                <w:rFonts w:ascii="Arial" w:hAnsi="Arial" w:cs="Arial"/>
                <w:sz w:val="20"/>
                <w:szCs w:val="20"/>
              </w:rPr>
            </w:pPr>
            <w:r>
              <w:rPr>
                <w:rFonts w:ascii="Arial" w:hAnsi="Arial" w:cs="Arial"/>
                <w:sz w:val="20"/>
                <w:szCs w:val="20"/>
              </w:rPr>
              <w:t>MAINTENANCE RELEASE</w:t>
            </w:r>
          </w:p>
        </w:tc>
      </w:tr>
      <w:tr w:rsidR="00C24CBD" w:rsidRPr="00FA19EA" w:rsidTr="00DB2D16">
        <w:tc>
          <w:tcPr>
            <w:tcW w:w="1980" w:type="dxa"/>
          </w:tcPr>
          <w:p w:rsidR="00C24CBD" w:rsidRDefault="00C24CBD" w:rsidP="00377487">
            <w:pPr>
              <w:rPr>
                <w:rFonts w:ascii="Arial" w:hAnsi="Arial" w:cs="Arial"/>
                <w:b/>
                <w:sz w:val="20"/>
                <w:szCs w:val="20"/>
              </w:rPr>
            </w:pPr>
          </w:p>
        </w:tc>
        <w:tc>
          <w:tcPr>
            <w:tcW w:w="7380" w:type="dxa"/>
          </w:tcPr>
          <w:p w:rsidR="00C24CBD" w:rsidRPr="00FA19EA" w:rsidRDefault="00C24CBD" w:rsidP="00377487">
            <w:pPr>
              <w:rPr>
                <w:rFonts w:ascii="Arial" w:hAnsi="Arial" w:cs="Arial"/>
                <w:sz w:val="20"/>
                <w:szCs w:val="20"/>
              </w:rPr>
            </w:pPr>
          </w:p>
        </w:tc>
      </w:tr>
      <w:tr w:rsidR="00C24CBD" w:rsidRPr="00FA19EA" w:rsidTr="00DB2D16">
        <w:tc>
          <w:tcPr>
            <w:tcW w:w="1980" w:type="dxa"/>
          </w:tcPr>
          <w:p w:rsidR="00C24CBD" w:rsidRDefault="00763B90" w:rsidP="00042AC1">
            <w:pPr>
              <w:ind w:right="-108"/>
              <w:jc w:val="right"/>
              <w:rPr>
                <w:rFonts w:ascii="Arial" w:hAnsi="Arial" w:cs="Arial"/>
                <w:b/>
                <w:sz w:val="20"/>
                <w:szCs w:val="20"/>
              </w:rPr>
            </w:pPr>
            <w:r>
              <w:rPr>
                <w:rFonts w:ascii="Arial" w:hAnsi="Arial" w:cs="Arial"/>
                <w:b/>
                <w:sz w:val="20"/>
                <w:szCs w:val="20"/>
              </w:rPr>
              <w:t xml:space="preserve">W.O # </w:t>
            </w:r>
          </w:p>
        </w:tc>
        <w:tc>
          <w:tcPr>
            <w:tcW w:w="7380" w:type="dxa"/>
          </w:tcPr>
          <w:p w:rsidR="00C24CBD" w:rsidRPr="00FA19EA" w:rsidRDefault="00763B90" w:rsidP="00377487">
            <w:pPr>
              <w:rPr>
                <w:rFonts w:ascii="Arial" w:hAnsi="Arial" w:cs="Arial"/>
                <w:sz w:val="20"/>
                <w:szCs w:val="20"/>
              </w:rPr>
            </w:pPr>
            <w:r>
              <w:rPr>
                <w:rFonts w:ascii="Arial" w:hAnsi="Arial" w:cs="Arial"/>
                <w:sz w:val="20"/>
                <w:szCs w:val="20"/>
              </w:rPr>
              <w:t xml:space="preserve">Work Order number </w:t>
            </w:r>
            <w:r w:rsidRPr="00763B90">
              <w:rPr>
                <w:rFonts w:ascii="Arial" w:hAnsi="Arial" w:cs="Arial"/>
                <w:sz w:val="20"/>
                <w:szCs w:val="20"/>
              </w:rPr>
              <w:t>(if applicable)</w:t>
            </w:r>
          </w:p>
        </w:tc>
      </w:tr>
      <w:tr w:rsidR="00763B90" w:rsidRPr="00FA19EA" w:rsidTr="00DB2D16">
        <w:tc>
          <w:tcPr>
            <w:tcW w:w="1980" w:type="dxa"/>
          </w:tcPr>
          <w:p w:rsidR="00763B90" w:rsidRPr="00FA19EA" w:rsidRDefault="00763B90" w:rsidP="00042AC1">
            <w:pPr>
              <w:jc w:val="right"/>
              <w:rPr>
                <w:rFonts w:ascii="Arial" w:hAnsi="Arial" w:cs="Arial"/>
                <w:b/>
                <w:sz w:val="20"/>
                <w:szCs w:val="20"/>
              </w:rPr>
            </w:pPr>
            <w:r w:rsidRPr="00FA19EA">
              <w:rPr>
                <w:rFonts w:ascii="Arial" w:hAnsi="Arial" w:cs="Arial"/>
                <w:b/>
                <w:sz w:val="20"/>
                <w:szCs w:val="20"/>
              </w:rPr>
              <w:t xml:space="preserve">Date </w:t>
            </w:r>
          </w:p>
        </w:tc>
        <w:tc>
          <w:tcPr>
            <w:tcW w:w="7380" w:type="dxa"/>
          </w:tcPr>
          <w:p w:rsidR="00763B90" w:rsidRPr="00FA19EA" w:rsidRDefault="00763B90" w:rsidP="00763B90">
            <w:pPr>
              <w:rPr>
                <w:rFonts w:ascii="Arial" w:hAnsi="Arial" w:cs="Arial"/>
                <w:sz w:val="20"/>
                <w:szCs w:val="20"/>
              </w:rPr>
            </w:pPr>
            <w:r w:rsidRPr="00FA19EA">
              <w:rPr>
                <w:rFonts w:ascii="Arial" w:hAnsi="Arial" w:cs="Arial"/>
                <w:sz w:val="20"/>
                <w:szCs w:val="20"/>
              </w:rPr>
              <w:t xml:space="preserve">Date of </w:t>
            </w:r>
            <w:r>
              <w:rPr>
                <w:rFonts w:ascii="Arial" w:hAnsi="Arial" w:cs="Arial"/>
                <w:sz w:val="20"/>
                <w:szCs w:val="20"/>
              </w:rPr>
              <w:t>Release</w:t>
            </w:r>
            <w:r w:rsidRPr="00FA19EA">
              <w:rPr>
                <w:rFonts w:ascii="Arial" w:hAnsi="Arial" w:cs="Arial"/>
                <w:sz w:val="20"/>
                <w:szCs w:val="20"/>
              </w:rPr>
              <w:t xml:space="preserve">. </w:t>
            </w:r>
          </w:p>
        </w:tc>
      </w:tr>
      <w:tr w:rsidR="009B3B75" w:rsidRPr="00FA19EA" w:rsidTr="00DB2D16">
        <w:tc>
          <w:tcPr>
            <w:tcW w:w="1980" w:type="dxa"/>
          </w:tcPr>
          <w:p w:rsidR="009B3B75" w:rsidRPr="00FA19EA" w:rsidRDefault="00763B90" w:rsidP="00042AC1">
            <w:pPr>
              <w:jc w:val="right"/>
              <w:rPr>
                <w:rFonts w:ascii="Arial" w:hAnsi="Arial" w:cs="Arial"/>
                <w:b/>
                <w:sz w:val="20"/>
                <w:szCs w:val="20"/>
              </w:rPr>
            </w:pPr>
            <w:r>
              <w:rPr>
                <w:rFonts w:ascii="Arial" w:hAnsi="Arial" w:cs="Arial"/>
                <w:b/>
                <w:sz w:val="20"/>
                <w:szCs w:val="20"/>
              </w:rPr>
              <w:t>Signed</w:t>
            </w:r>
          </w:p>
        </w:tc>
        <w:tc>
          <w:tcPr>
            <w:tcW w:w="7380" w:type="dxa"/>
          </w:tcPr>
          <w:p w:rsidR="009B3B75" w:rsidRPr="00FA19EA" w:rsidRDefault="00763B90" w:rsidP="00377487">
            <w:pPr>
              <w:ind w:right="18"/>
              <w:jc w:val="both"/>
              <w:rPr>
                <w:rFonts w:ascii="Arial" w:hAnsi="Arial" w:cs="Arial"/>
                <w:sz w:val="20"/>
                <w:szCs w:val="20"/>
              </w:rPr>
            </w:pPr>
            <w:r>
              <w:rPr>
                <w:rFonts w:ascii="Arial" w:hAnsi="Arial" w:cs="Arial"/>
                <w:sz w:val="20"/>
                <w:szCs w:val="20"/>
              </w:rPr>
              <w:t>Signature of releasing inspector</w:t>
            </w:r>
          </w:p>
        </w:tc>
      </w:tr>
      <w:tr w:rsidR="009B3B75" w:rsidRPr="00FA19EA" w:rsidTr="00DB2D16">
        <w:tc>
          <w:tcPr>
            <w:tcW w:w="1980" w:type="dxa"/>
          </w:tcPr>
          <w:p w:rsidR="009B3B75" w:rsidRPr="00FA19EA" w:rsidRDefault="009B3B75" w:rsidP="00377487">
            <w:pPr>
              <w:rPr>
                <w:rFonts w:ascii="Arial" w:hAnsi="Arial" w:cs="Arial"/>
                <w:b/>
                <w:sz w:val="20"/>
                <w:szCs w:val="20"/>
              </w:rPr>
            </w:pPr>
          </w:p>
        </w:tc>
        <w:tc>
          <w:tcPr>
            <w:tcW w:w="7380" w:type="dxa"/>
          </w:tcPr>
          <w:p w:rsidR="009B3B75" w:rsidRPr="00FA19EA" w:rsidRDefault="009B3B75" w:rsidP="00377487">
            <w:pPr>
              <w:tabs>
                <w:tab w:val="left" w:pos="360"/>
              </w:tabs>
              <w:ind w:right="18"/>
              <w:jc w:val="both"/>
              <w:rPr>
                <w:rFonts w:ascii="Arial" w:hAnsi="Arial" w:cs="Arial"/>
                <w:sz w:val="20"/>
                <w:szCs w:val="20"/>
              </w:rPr>
            </w:pPr>
          </w:p>
        </w:tc>
      </w:tr>
      <w:tr w:rsidR="00763B90" w:rsidRPr="00FA19EA" w:rsidTr="00763B90">
        <w:tc>
          <w:tcPr>
            <w:tcW w:w="9360" w:type="dxa"/>
            <w:gridSpan w:val="2"/>
            <w:vAlign w:val="center"/>
          </w:tcPr>
          <w:p w:rsidR="00763B90" w:rsidRPr="00FA19EA" w:rsidRDefault="00763B90" w:rsidP="00763B90">
            <w:pPr>
              <w:tabs>
                <w:tab w:val="left" w:pos="360"/>
              </w:tabs>
              <w:ind w:right="18"/>
              <w:jc w:val="center"/>
              <w:rPr>
                <w:rFonts w:ascii="Arial" w:hAnsi="Arial" w:cs="Arial"/>
                <w:sz w:val="20"/>
                <w:szCs w:val="20"/>
              </w:rPr>
            </w:pPr>
            <w:r>
              <w:rPr>
                <w:rFonts w:ascii="Arial" w:hAnsi="Arial" w:cs="Arial"/>
                <w:sz w:val="20"/>
                <w:szCs w:val="20"/>
              </w:rPr>
              <w:t>OVERHAUL AGENCY</w:t>
            </w:r>
          </w:p>
        </w:tc>
      </w:tr>
      <w:tr w:rsidR="00763B90" w:rsidRPr="00FA19EA" w:rsidTr="00DB2D16">
        <w:tc>
          <w:tcPr>
            <w:tcW w:w="1980" w:type="dxa"/>
          </w:tcPr>
          <w:p w:rsidR="00763B90" w:rsidRPr="00FA19EA" w:rsidRDefault="00763B90" w:rsidP="00377487">
            <w:pPr>
              <w:rPr>
                <w:rFonts w:ascii="Arial" w:hAnsi="Arial" w:cs="Arial"/>
                <w:b/>
                <w:sz w:val="20"/>
                <w:szCs w:val="20"/>
              </w:rPr>
            </w:pPr>
          </w:p>
        </w:tc>
        <w:tc>
          <w:tcPr>
            <w:tcW w:w="7380" w:type="dxa"/>
          </w:tcPr>
          <w:p w:rsidR="00763B90" w:rsidRPr="00FA19EA" w:rsidRDefault="00102D6A" w:rsidP="00377487">
            <w:pPr>
              <w:tabs>
                <w:tab w:val="left" w:pos="360"/>
              </w:tabs>
              <w:ind w:right="18"/>
              <w:jc w:val="both"/>
              <w:rPr>
                <w:rFonts w:ascii="Arial" w:hAnsi="Arial" w:cs="Arial"/>
                <w:sz w:val="20"/>
                <w:szCs w:val="20"/>
              </w:rPr>
            </w:pPr>
            <w:r>
              <w:rPr>
                <w:rFonts w:ascii="Arial" w:hAnsi="Arial" w:cs="Arial"/>
                <w:sz w:val="20"/>
                <w:szCs w:val="20"/>
              </w:rPr>
              <w:t>Circle status of part. i.e., new, overhauled, repaired, etc.</w:t>
            </w:r>
          </w:p>
        </w:tc>
      </w:tr>
      <w:tr w:rsidR="009B3B75" w:rsidRPr="00FA19EA" w:rsidTr="00DB2D16">
        <w:tc>
          <w:tcPr>
            <w:tcW w:w="1980" w:type="dxa"/>
          </w:tcPr>
          <w:p w:rsidR="009B3B75" w:rsidRPr="00FA19EA" w:rsidRDefault="00102D6A" w:rsidP="00042AC1">
            <w:pPr>
              <w:jc w:val="right"/>
              <w:rPr>
                <w:rFonts w:ascii="Arial" w:hAnsi="Arial" w:cs="Arial"/>
                <w:b/>
                <w:sz w:val="20"/>
                <w:szCs w:val="20"/>
              </w:rPr>
            </w:pPr>
            <w:r>
              <w:rPr>
                <w:rFonts w:ascii="Arial" w:hAnsi="Arial" w:cs="Arial"/>
                <w:b/>
                <w:sz w:val="20"/>
                <w:szCs w:val="20"/>
              </w:rPr>
              <w:t>MHI PO#</w:t>
            </w:r>
          </w:p>
        </w:tc>
        <w:tc>
          <w:tcPr>
            <w:tcW w:w="7380" w:type="dxa"/>
          </w:tcPr>
          <w:p w:rsidR="009B3B75" w:rsidRPr="00FA19EA" w:rsidRDefault="00102D6A" w:rsidP="00377487">
            <w:pPr>
              <w:rPr>
                <w:rFonts w:ascii="Arial" w:hAnsi="Arial" w:cs="Arial"/>
                <w:sz w:val="20"/>
                <w:szCs w:val="20"/>
              </w:rPr>
            </w:pPr>
            <w:r>
              <w:rPr>
                <w:rFonts w:ascii="Arial" w:hAnsi="Arial" w:cs="Arial"/>
                <w:sz w:val="20"/>
                <w:szCs w:val="20"/>
              </w:rPr>
              <w:t>Enter MHI Purchase Order number</w:t>
            </w:r>
          </w:p>
        </w:tc>
      </w:tr>
      <w:tr w:rsidR="009B3B75" w:rsidRPr="00FA19EA" w:rsidTr="00DB2D16">
        <w:tc>
          <w:tcPr>
            <w:tcW w:w="1980" w:type="dxa"/>
          </w:tcPr>
          <w:p w:rsidR="009B3B75" w:rsidRPr="00FA19EA" w:rsidRDefault="009B3B75" w:rsidP="00377487">
            <w:pPr>
              <w:rPr>
                <w:rFonts w:ascii="Arial" w:hAnsi="Arial" w:cs="Arial"/>
                <w:b/>
                <w:sz w:val="20"/>
                <w:szCs w:val="20"/>
              </w:rPr>
            </w:pPr>
          </w:p>
        </w:tc>
        <w:tc>
          <w:tcPr>
            <w:tcW w:w="7380" w:type="dxa"/>
          </w:tcPr>
          <w:p w:rsidR="009B3B75" w:rsidRPr="00FA19EA" w:rsidRDefault="009B3B75" w:rsidP="00377487">
            <w:pPr>
              <w:tabs>
                <w:tab w:val="left" w:pos="360"/>
              </w:tabs>
              <w:ind w:right="18"/>
              <w:jc w:val="both"/>
              <w:rPr>
                <w:rFonts w:ascii="Arial" w:hAnsi="Arial" w:cs="Arial"/>
                <w:sz w:val="20"/>
                <w:szCs w:val="20"/>
              </w:rPr>
            </w:pPr>
          </w:p>
        </w:tc>
      </w:tr>
      <w:tr w:rsidR="009B3B75" w:rsidRPr="00FA19EA" w:rsidTr="00DB2D16">
        <w:tc>
          <w:tcPr>
            <w:tcW w:w="1980" w:type="dxa"/>
          </w:tcPr>
          <w:p w:rsidR="009B3B75" w:rsidRPr="00FA19EA" w:rsidRDefault="009B3B75" w:rsidP="00377487">
            <w:pPr>
              <w:rPr>
                <w:rFonts w:ascii="Arial" w:hAnsi="Arial" w:cs="Arial"/>
                <w:b/>
                <w:sz w:val="20"/>
                <w:szCs w:val="20"/>
              </w:rPr>
            </w:pPr>
          </w:p>
        </w:tc>
        <w:tc>
          <w:tcPr>
            <w:tcW w:w="7380" w:type="dxa"/>
          </w:tcPr>
          <w:p w:rsidR="009B3B75" w:rsidRPr="00FA19EA" w:rsidRDefault="009B3B75" w:rsidP="00377487">
            <w:pPr>
              <w:tabs>
                <w:tab w:val="left" w:pos="360"/>
              </w:tabs>
              <w:ind w:right="18"/>
              <w:jc w:val="both"/>
              <w:rPr>
                <w:rFonts w:ascii="Arial" w:hAnsi="Arial" w:cs="Arial"/>
                <w:sz w:val="20"/>
                <w:szCs w:val="20"/>
              </w:rPr>
            </w:pPr>
          </w:p>
        </w:tc>
      </w:tr>
    </w:tbl>
    <w:p w:rsidR="000B2466" w:rsidRDefault="000B2466" w:rsidP="000B2466"/>
    <w:p w:rsidR="00D86580" w:rsidRDefault="00D86580" w:rsidP="00D86580">
      <w:pPr>
        <w:rPr>
          <w:rFonts w:ascii="Arial" w:hAnsi="Arial" w:cs="Arial"/>
          <w:b/>
          <w:sz w:val="20"/>
          <w:szCs w:val="20"/>
        </w:rPr>
      </w:pPr>
    </w:p>
    <w:p w:rsidR="003C7083" w:rsidRDefault="003C7083">
      <w:pPr>
        <w:rPr>
          <w:rFonts w:ascii="Arial" w:hAnsi="Arial" w:cs="FranklinGothic-Demi"/>
          <w:b/>
          <w:bCs/>
          <w:i/>
          <w:iCs/>
          <w:sz w:val="22"/>
          <w:szCs w:val="20"/>
        </w:rPr>
      </w:pPr>
      <w:bookmarkStart w:id="35" w:name="_Toc356562116"/>
      <w:bookmarkEnd w:id="33"/>
      <w:bookmarkEnd w:id="34"/>
      <w:r>
        <w:br w:type="page"/>
      </w:r>
    </w:p>
    <w:p w:rsidR="00174B80" w:rsidRDefault="003C7083" w:rsidP="00A4200D">
      <w:pPr>
        <w:pStyle w:val="Heading2"/>
      </w:pPr>
      <w:bookmarkStart w:id="36" w:name="_Toc412642673"/>
      <w:r>
        <w:lastRenderedPageBreak/>
        <w:t>Rejected Part Tag – Form 0</w:t>
      </w:r>
      <w:r w:rsidR="00A10AE7">
        <w:t>0</w:t>
      </w:r>
      <w:r>
        <w:t>07</w:t>
      </w:r>
      <w:bookmarkEnd w:id="35"/>
      <w:bookmarkEnd w:id="36"/>
    </w:p>
    <w:p w:rsidR="003C7083" w:rsidRDefault="005E6DEA" w:rsidP="003C7083">
      <w:pPr>
        <w:jc w:val="center"/>
      </w:pPr>
      <w:r>
        <w:rPr>
          <w:noProof/>
        </w:rPr>
        <w:drawing>
          <wp:inline distT="0" distB="0" distL="0" distR="0">
            <wp:extent cx="3623069" cy="7160712"/>
            <wp:effectExtent l="19050" t="0" r="0" b="0"/>
            <wp:docPr id="28" name="Picture 27" descr="Rejected parts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jected parts tag.jpg"/>
                    <pic:cNvPicPr/>
                  </pic:nvPicPr>
                  <pic:blipFill>
                    <a:blip r:embed="rId30" cstate="print"/>
                    <a:stretch>
                      <a:fillRect/>
                    </a:stretch>
                  </pic:blipFill>
                  <pic:spPr>
                    <a:xfrm>
                      <a:off x="0" y="0"/>
                      <a:ext cx="3623069" cy="7160712"/>
                    </a:xfrm>
                    <a:prstGeom prst="rect">
                      <a:avLst/>
                    </a:prstGeom>
                  </pic:spPr>
                </pic:pic>
              </a:graphicData>
            </a:graphic>
          </wp:inline>
        </w:drawing>
      </w:r>
    </w:p>
    <w:p w:rsidR="00D521A3" w:rsidRDefault="00D521A3" w:rsidP="003C7083">
      <w:pPr>
        <w:jc w:val="center"/>
      </w:pPr>
    </w:p>
    <w:p w:rsidR="003C7083" w:rsidRPr="003C7083" w:rsidRDefault="003C7083" w:rsidP="003C7083">
      <w:pPr>
        <w:rPr>
          <w:b/>
        </w:rPr>
      </w:pPr>
      <w:r w:rsidRPr="003C7083">
        <w:rPr>
          <w:b/>
        </w:rPr>
        <w:lastRenderedPageBreak/>
        <w:t xml:space="preserve">Instructions: Rejected Part Tag </w:t>
      </w:r>
    </w:p>
    <w:p w:rsidR="003C7083" w:rsidRPr="003C7083" w:rsidRDefault="003C7083" w:rsidP="003C7083">
      <w:pPr>
        <w:ind w:firstLine="720"/>
      </w:pPr>
      <w:r w:rsidRPr="003C7083">
        <w:tab/>
      </w:r>
    </w:p>
    <w:p w:rsidR="003C7083" w:rsidRPr="00042AC1" w:rsidRDefault="003C7083" w:rsidP="003C7083">
      <w:pPr>
        <w:rPr>
          <w:rFonts w:ascii="Arial" w:hAnsi="Arial" w:cs="Arial"/>
        </w:rPr>
      </w:pPr>
      <w:r w:rsidRPr="00042AC1">
        <w:rPr>
          <w:rFonts w:ascii="Arial" w:hAnsi="Arial" w:cs="Arial"/>
        </w:rPr>
        <w:t xml:space="preserve">This tag shall be utilized to record the information of a rejected article. It is initiated by a mechanic. It will remain with the article until the article is destroyed or mutilated. </w:t>
      </w:r>
    </w:p>
    <w:p w:rsidR="003C7083" w:rsidRPr="003C7083" w:rsidRDefault="003C7083" w:rsidP="003C7083">
      <w:pPr>
        <w:ind w:firstLine="720"/>
      </w:pPr>
    </w:p>
    <w:tbl>
      <w:tblPr>
        <w:tblW w:w="0" w:type="auto"/>
        <w:tblInd w:w="828" w:type="dxa"/>
        <w:tblLook w:val="04A0"/>
      </w:tblPr>
      <w:tblGrid>
        <w:gridCol w:w="1980"/>
        <w:gridCol w:w="7380"/>
      </w:tblGrid>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Date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Date of rejection.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Part Name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name.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Part No.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number.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Serial No.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Part serial number.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Total Time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Total time of part.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TSO</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RIN</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CYC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If applicable. </w:t>
            </w:r>
          </w:p>
        </w:tc>
      </w:tr>
    </w:tbl>
    <w:p w:rsidR="003C7083" w:rsidRPr="003C7083" w:rsidRDefault="003C7083" w:rsidP="003C7083">
      <w:pPr>
        <w:ind w:hanging="18"/>
        <w:rPr>
          <w:b/>
        </w:rPr>
      </w:pPr>
    </w:p>
    <w:tbl>
      <w:tblPr>
        <w:tblW w:w="0" w:type="auto"/>
        <w:tblInd w:w="828" w:type="dxa"/>
        <w:tblLook w:val="04A0"/>
      </w:tblPr>
      <w:tblGrid>
        <w:gridCol w:w="1980"/>
        <w:gridCol w:w="7380"/>
      </w:tblGrid>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Aircraft N#</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Aircraft registration number.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TT</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If applicable.</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Reason</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The reason for rejection must include a detailed explanation of why the part is not serviceable.</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Methods </w:t>
            </w:r>
            <w:proofErr w:type="spellStart"/>
            <w:r w:rsidRPr="00042AC1">
              <w:rPr>
                <w:rFonts w:ascii="Arial" w:hAnsi="Arial" w:cs="Arial"/>
                <w:b/>
                <w:sz w:val="20"/>
                <w:szCs w:val="20"/>
              </w:rPr>
              <w:t>Destr</w:t>
            </w:r>
            <w:proofErr w:type="spellEnd"/>
            <w:r w:rsidRPr="00042AC1">
              <w:rPr>
                <w:rFonts w:ascii="Arial" w:hAnsi="Arial" w:cs="Arial"/>
                <w:b/>
                <w:sz w:val="20"/>
                <w:szCs w:val="20"/>
              </w:rPr>
              <w:t xml:space="preserve">.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Record methods used to render the part un-usable. Prior to destruction, ensure parts are not to be returned to the owner.</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Work Order No</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Work order number.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 xml:space="preserve">Item No </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Discrepancy item in the work order originally rejecting the part.</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Inspector/</w:t>
            </w:r>
            <w:proofErr w:type="spellStart"/>
            <w:r w:rsidRPr="00042AC1">
              <w:rPr>
                <w:rFonts w:ascii="Arial" w:hAnsi="Arial" w:cs="Arial"/>
                <w:b/>
                <w:sz w:val="20"/>
                <w:szCs w:val="20"/>
              </w:rPr>
              <w:t>Mech</w:t>
            </w:r>
            <w:proofErr w:type="spellEnd"/>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 xml:space="preserve">Signature required of the QA inspector or the mechanic condemning the part. </w:t>
            </w:r>
          </w:p>
        </w:tc>
      </w:tr>
      <w:tr w:rsidR="003C7083" w:rsidRPr="00042AC1" w:rsidTr="008E6729">
        <w:tc>
          <w:tcPr>
            <w:tcW w:w="1980" w:type="dxa"/>
          </w:tcPr>
          <w:p w:rsidR="003C7083" w:rsidRPr="00042AC1" w:rsidRDefault="003C7083" w:rsidP="00042AC1">
            <w:pPr>
              <w:ind w:hanging="18"/>
              <w:jc w:val="right"/>
              <w:rPr>
                <w:rFonts w:ascii="Arial" w:hAnsi="Arial" w:cs="Arial"/>
                <w:b/>
                <w:sz w:val="20"/>
                <w:szCs w:val="20"/>
              </w:rPr>
            </w:pPr>
            <w:r w:rsidRPr="00042AC1">
              <w:rPr>
                <w:rFonts w:ascii="Arial" w:hAnsi="Arial" w:cs="Arial"/>
                <w:b/>
                <w:sz w:val="20"/>
                <w:szCs w:val="20"/>
              </w:rPr>
              <w:t>Cert Type &amp; No</w:t>
            </w:r>
          </w:p>
        </w:tc>
        <w:tc>
          <w:tcPr>
            <w:tcW w:w="7380" w:type="dxa"/>
          </w:tcPr>
          <w:p w:rsidR="003C7083" w:rsidRPr="00042AC1" w:rsidRDefault="003C7083" w:rsidP="003C7083">
            <w:pPr>
              <w:ind w:hanging="18"/>
              <w:rPr>
                <w:rFonts w:ascii="Arial" w:hAnsi="Arial" w:cs="Arial"/>
                <w:sz w:val="20"/>
                <w:szCs w:val="20"/>
              </w:rPr>
            </w:pPr>
            <w:r w:rsidRPr="00042AC1">
              <w:rPr>
                <w:rFonts w:ascii="Arial" w:hAnsi="Arial" w:cs="Arial"/>
                <w:sz w:val="20"/>
                <w:szCs w:val="20"/>
              </w:rPr>
              <w:t>Enter the applicable repair station number if signing for an HFS operated repair station.</w:t>
            </w:r>
          </w:p>
        </w:tc>
      </w:tr>
    </w:tbl>
    <w:p w:rsidR="007C59E0" w:rsidRDefault="007C59E0" w:rsidP="007C59E0">
      <w:pPr>
        <w:ind w:firstLine="720"/>
      </w:pPr>
    </w:p>
    <w:p w:rsidR="007C59E0" w:rsidRPr="00FA19EA" w:rsidRDefault="007C59E0" w:rsidP="007C59E0">
      <w:pPr>
        <w:rPr>
          <w:rFonts w:ascii="Arial" w:hAnsi="Arial" w:cs="Arial"/>
          <w:sz w:val="20"/>
          <w:szCs w:val="20"/>
        </w:rPr>
      </w:pPr>
    </w:p>
    <w:p w:rsidR="007C59E0" w:rsidRDefault="007C59E0" w:rsidP="007C59E0">
      <w:pPr>
        <w:rPr>
          <w:rFonts w:ascii="Arial" w:hAnsi="Arial" w:cs="Arial"/>
          <w:b/>
        </w:rPr>
      </w:pPr>
    </w:p>
    <w:p w:rsidR="00174B80" w:rsidRDefault="00174B80">
      <w:pPr>
        <w:rPr>
          <w:rFonts w:ascii="Arial" w:hAnsi="Arial" w:cs="Arial"/>
          <w:b/>
        </w:rPr>
      </w:pPr>
      <w:r>
        <w:rPr>
          <w:rFonts w:ascii="Arial" w:hAnsi="Arial" w:cs="Arial"/>
          <w:b/>
        </w:rPr>
        <w:br w:type="page"/>
      </w:r>
    </w:p>
    <w:p w:rsidR="00C80907" w:rsidRPr="00496356" w:rsidRDefault="004A6174" w:rsidP="00A4200D">
      <w:pPr>
        <w:pStyle w:val="Heading2"/>
      </w:pPr>
      <w:bookmarkStart w:id="37" w:name="_Toc341161498"/>
      <w:bookmarkStart w:id="38" w:name="_Toc412642674"/>
      <w:r>
        <w:lastRenderedPageBreak/>
        <w:t>I</w:t>
      </w:r>
      <w:r w:rsidR="00D521A3">
        <w:t xml:space="preserve">dentification Tag </w:t>
      </w:r>
      <w:r>
        <w:t>-</w:t>
      </w:r>
      <w:r w:rsidR="00C80907" w:rsidRPr="00496356">
        <w:t xml:space="preserve"> FORM M</w:t>
      </w:r>
      <w:r w:rsidR="00EC04D6">
        <w:t xml:space="preserve">HI </w:t>
      </w:r>
      <w:r w:rsidR="00C80907" w:rsidRPr="00496356">
        <w:t>00</w:t>
      </w:r>
      <w:bookmarkEnd w:id="37"/>
      <w:r w:rsidR="00EC04D6">
        <w:t>8</w:t>
      </w:r>
      <w:bookmarkEnd w:id="38"/>
      <w:r w:rsidR="00C80907" w:rsidRPr="00496356">
        <w:t xml:space="preserve"> </w:t>
      </w:r>
    </w:p>
    <w:p w:rsidR="00C80907" w:rsidRPr="00496356" w:rsidRDefault="00756BE8" w:rsidP="00C80907">
      <w:pPr>
        <w:jc w:val="both"/>
        <w:rPr>
          <w:rFonts w:ascii="Arial" w:hAnsi="Arial" w:cs="Arial"/>
          <w:sz w:val="20"/>
          <w:szCs w:val="20"/>
        </w:rPr>
      </w:pPr>
      <w:r>
        <w:rPr>
          <w:rFonts w:ascii="Arial" w:hAnsi="Arial" w:cs="Arial"/>
          <w:noProof/>
          <w:sz w:val="20"/>
          <w:szCs w:val="20"/>
        </w:rPr>
        <w:drawing>
          <wp:inline distT="0" distB="0" distL="0" distR="0">
            <wp:extent cx="2962275" cy="4695825"/>
            <wp:effectExtent l="19050" t="0" r="9525" b="0"/>
            <wp:docPr id="37" name="Picture 36" descr="MHI-008 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008 front.jpg"/>
                    <pic:cNvPicPr/>
                  </pic:nvPicPr>
                  <pic:blipFill>
                    <a:blip r:embed="rId31" cstate="print"/>
                    <a:stretch>
                      <a:fillRect/>
                    </a:stretch>
                  </pic:blipFill>
                  <pic:spPr>
                    <a:xfrm>
                      <a:off x="0" y="0"/>
                      <a:ext cx="2962275" cy="4695825"/>
                    </a:xfrm>
                    <a:prstGeom prst="rect">
                      <a:avLst/>
                    </a:prstGeom>
                  </pic:spPr>
                </pic:pic>
              </a:graphicData>
            </a:graphic>
          </wp:inline>
        </w:drawing>
      </w:r>
      <w:r>
        <w:rPr>
          <w:rFonts w:ascii="Arial" w:hAnsi="Arial" w:cs="Arial"/>
          <w:noProof/>
          <w:sz w:val="20"/>
          <w:szCs w:val="20"/>
        </w:rPr>
        <w:drawing>
          <wp:inline distT="0" distB="0" distL="0" distR="0">
            <wp:extent cx="2962275" cy="4695825"/>
            <wp:effectExtent l="19050" t="0" r="9525" b="0"/>
            <wp:docPr id="31" name="Picture 30" descr="MHI-008 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008 front.jpg"/>
                    <pic:cNvPicPr/>
                  </pic:nvPicPr>
                  <pic:blipFill>
                    <a:blip r:embed="rId31" cstate="print"/>
                    <a:stretch>
                      <a:fillRect/>
                    </a:stretch>
                  </pic:blipFill>
                  <pic:spPr>
                    <a:xfrm>
                      <a:off x="0" y="0"/>
                      <a:ext cx="2962275" cy="4695825"/>
                    </a:xfrm>
                    <a:prstGeom prst="rect">
                      <a:avLst/>
                    </a:prstGeom>
                  </pic:spPr>
                </pic:pic>
              </a:graphicData>
            </a:graphic>
          </wp:inline>
        </w:drawing>
      </w:r>
    </w:p>
    <w:p w:rsidR="00C80907" w:rsidRPr="00496356" w:rsidRDefault="00C80907" w:rsidP="00C80907">
      <w:pPr>
        <w:jc w:val="both"/>
        <w:rPr>
          <w:rFonts w:ascii="Arial" w:hAnsi="Arial" w:cs="Arial"/>
          <w:sz w:val="20"/>
          <w:szCs w:val="20"/>
        </w:rPr>
      </w:pPr>
    </w:p>
    <w:p w:rsidR="00EC04D6" w:rsidRDefault="00EC04D6">
      <w:pPr>
        <w:rPr>
          <w:rFonts w:ascii="Arial" w:hAnsi="Arial" w:cs="Arial"/>
          <w:b/>
          <w:sz w:val="20"/>
          <w:szCs w:val="20"/>
        </w:rPr>
      </w:pPr>
      <w:bookmarkStart w:id="39" w:name="_Toc301422236"/>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EC04D6" w:rsidRDefault="00EC04D6">
      <w:pPr>
        <w:rPr>
          <w:rFonts w:ascii="Arial" w:hAnsi="Arial" w:cs="Arial"/>
          <w:b/>
          <w:sz w:val="20"/>
          <w:szCs w:val="20"/>
        </w:rPr>
      </w:pPr>
    </w:p>
    <w:p w:rsidR="00C80907" w:rsidRPr="00496356" w:rsidRDefault="00C80907" w:rsidP="00C80907">
      <w:pPr>
        <w:jc w:val="both"/>
        <w:rPr>
          <w:rFonts w:ascii="Arial" w:hAnsi="Arial" w:cs="Arial"/>
          <w:b/>
          <w:sz w:val="20"/>
          <w:szCs w:val="20"/>
        </w:rPr>
      </w:pPr>
      <w:r w:rsidRPr="00496356">
        <w:rPr>
          <w:rFonts w:ascii="Arial" w:hAnsi="Arial" w:cs="Arial"/>
          <w:b/>
          <w:sz w:val="20"/>
          <w:szCs w:val="20"/>
        </w:rPr>
        <w:t>Instructions: White Identification Tags</w:t>
      </w:r>
      <w:bookmarkEnd w:id="39"/>
    </w:p>
    <w:p w:rsidR="00C80907" w:rsidRPr="00496356" w:rsidRDefault="00C80907" w:rsidP="00C80907">
      <w:pPr>
        <w:jc w:val="both"/>
        <w:rPr>
          <w:rFonts w:ascii="Arial" w:hAnsi="Arial" w:cs="Arial"/>
          <w:b/>
          <w:sz w:val="20"/>
          <w:szCs w:val="20"/>
        </w:rPr>
      </w:pPr>
    </w:p>
    <w:p w:rsidR="00C80907" w:rsidRPr="00496356" w:rsidRDefault="00C80907" w:rsidP="00C80907">
      <w:pPr>
        <w:pStyle w:val="BodyTwo"/>
        <w:ind w:left="0"/>
        <w:jc w:val="both"/>
        <w:rPr>
          <w:sz w:val="20"/>
          <w:szCs w:val="20"/>
        </w:rPr>
      </w:pPr>
      <w:r w:rsidRPr="00496356">
        <w:rPr>
          <w:sz w:val="20"/>
          <w:szCs w:val="20"/>
        </w:rPr>
        <w:t xml:space="preserve">This tag shall be utilized to identify articles or shelving/storage units as required. It is initiated by a mechanic. This tag may be discarded when the component(s) is reinstalled on the same aircraft or identification tag is replaced by a component record </w:t>
      </w:r>
      <w:r w:rsidR="00DF100C">
        <w:rPr>
          <w:sz w:val="20"/>
          <w:szCs w:val="20"/>
        </w:rPr>
        <w:t>card</w:t>
      </w:r>
      <w:r w:rsidRPr="00496356">
        <w:rPr>
          <w:sz w:val="20"/>
          <w:szCs w:val="20"/>
        </w:rPr>
        <w:t xml:space="preserve"> (form </w:t>
      </w:r>
      <w:r w:rsidR="00BB2238">
        <w:rPr>
          <w:sz w:val="20"/>
          <w:szCs w:val="20"/>
        </w:rPr>
        <w:t>MHI</w:t>
      </w:r>
      <w:r w:rsidR="004A6174">
        <w:rPr>
          <w:sz w:val="20"/>
          <w:szCs w:val="20"/>
        </w:rPr>
        <w:t xml:space="preserve"> 006</w:t>
      </w:r>
      <w:r w:rsidRPr="00496356">
        <w:rPr>
          <w:sz w:val="20"/>
          <w:szCs w:val="20"/>
        </w:rPr>
        <w:t xml:space="preserve">). </w:t>
      </w:r>
    </w:p>
    <w:p w:rsidR="00C80907" w:rsidRPr="00496356" w:rsidRDefault="00C80907" w:rsidP="00C80907">
      <w:pPr>
        <w:pStyle w:val="BodyTwo"/>
        <w:jc w:val="both"/>
        <w:rPr>
          <w:sz w:val="20"/>
          <w:szCs w:val="20"/>
        </w:rPr>
      </w:pPr>
    </w:p>
    <w:tbl>
      <w:tblPr>
        <w:tblW w:w="0" w:type="auto"/>
        <w:tblInd w:w="417" w:type="dxa"/>
        <w:tblLook w:val="04A0"/>
      </w:tblPr>
      <w:tblGrid>
        <w:gridCol w:w="2340"/>
        <w:gridCol w:w="6390"/>
      </w:tblGrid>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 xml:space="preserve">Work Order No. </w:t>
            </w:r>
          </w:p>
        </w:tc>
        <w:tc>
          <w:tcPr>
            <w:tcW w:w="6390" w:type="dxa"/>
          </w:tcPr>
          <w:p w:rsidR="00C80907" w:rsidRPr="00496356" w:rsidRDefault="00C80907" w:rsidP="004A6174">
            <w:pPr>
              <w:pStyle w:val="BodyTwo"/>
              <w:ind w:left="0"/>
              <w:jc w:val="both"/>
              <w:rPr>
                <w:sz w:val="20"/>
                <w:szCs w:val="20"/>
              </w:rPr>
            </w:pPr>
            <w:r w:rsidRPr="00496356">
              <w:rPr>
                <w:sz w:val="20"/>
                <w:szCs w:val="20"/>
              </w:rPr>
              <w:t xml:space="preserve">Enter work order No. from applicable form </w:t>
            </w:r>
            <w:r w:rsidR="00BB2238">
              <w:rPr>
                <w:sz w:val="20"/>
                <w:szCs w:val="20"/>
              </w:rPr>
              <w:t>MHI</w:t>
            </w:r>
            <w:r w:rsidR="004A6174">
              <w:rPr>
                <w:sz w:val="20"/>
                <w:szCs w:val="20"/>
              </w:rPr>
              <w:t xml:space="preserve"> 002</w:t>
            </w:r>
            <w:r w:rsidRPr="00496356">
              <w:rPr>
                <w:sz w:val="20"/>
                <w:szCs w:val="20"/>
              </w:rPr>
              <w:t>.</w:t>
            </w:r>
          </w:p>
        </w:tc>
      </w:tr>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 xml:space="preserve">Item No. </w:t>
            </w:r>
          </w:p>
        </w:tc>
        <w:tc>
          <w:tcPr>
            <w:tcW w:w="6390" w:type="dxa"/>
          </w:tcPr>
          <w:p w:rsidR="00C80907" w:rsidRPr="00496356" w:rsidRDefault="00C80907" w:rsidP="002F0309">
            <w:pPr>
              <w:pStyle w:val="BodyTwo"/>
              <w:ind w:left="0"/>
              <w:jc w:val="both"/>
              <w:rPr>
                <w:sz w:val="20"/>
                <w:szCs w:val="20"/>
              </w:rPr>
            </w:pPr>
            <w:r w:rsidRPr="00496356">
              <w:rPr>
                <w:sz w:val="20"/>
                <w:szCs w:val="20"/>
              </w:rPr>
              <w:t xml:space="preserve">Enter discrepancy item number from form </w:t>
            </w:r>
            <w:r w:rsidR="00BB2238">
              <w:rPr>
                <w:sz w:val="20"/>
                <w:szCs w:val="20"/>
              </w:rPr>
              <w:t>MHI</w:t>
            </w:r>
            <w:r w:rsidR="008B5CFF">
              <w:rPr>
                <w:sz w:val="20"/>
                <w:szCs w:val="20"/>
              </w:rPr>
              <w:t xml:space="preserve"> 005</w:t>
            </w:r>
            <w:r w:rsidRPr="00496356">
              <w:rPr>
                <w:sz w:val="20"/>
                <w:szCs w:val="20"/>
              </w:rPr>
              <w:t>.</w:t>
            </w:r>
          </w:p>
        </w:tc>
      </w:tr>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 xml:space="preserve">P/N Description </w:t>
            </w:r>
          </w:p>
        </w:tc>
        <w:tc>
          <w:tcPr>
            <w:tcW w:w="6390" w:type="dxa"/>
          </w:tcPr>
          <w:p w:rsidR="00C80907" w:rsidRPr="00496356" w:rsidRDefault="00C80907" w:rsidP="002D1576">
            <w:pPr>
              <w:pStyle w:val="BodyTwo"/>
              <w:ind w:left="0"/>
              <w:jc w:val="both"/>
              <w:rPr>
                <w:sz w:val="20"/>
                <w:szCs w:val="20"/>
              </w:rPr>
            </w:pPr>
            <w:r w:rsidRPr="00496356">
              <w:rPr>
                <w:sz w:val="20"/>
                <w:szCs w:val="20"/>
              </w:rPr>
              <w:t>Enter part number of article and describe.</w:t>
            </w:r>
          </w:p>
        </w:tc>
      </w:tr>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&amp; S/N</w:t>
            </w:r>
          </w:p>
        </w:tc>
        <w:tc>
          <w:tcPr>
            <w:tcW w:w="6390" w:type="dxa"/>
          </w:tcPr>
          <w:p w:rsidR="00C80907" w:rsidRPr="00496356" w:rsidRDefault="00C80907" w:rsidP="002D1576">
            <w:pPr>
              <w:pStyle w:val="BodyTwo"/>
              <w:ind w:left="0"/>
              <w:jc w:val="both"/>
              <w:rPr>
                <w:sz w:val="20"/>
                <w:szCs w:val="20"/>
              </w:rPr>
            </w:pPr>
            <w:r w:rsidRPr="00496356">
              <w:rPr>
                <w:sz w:val="20"/>
                <w:szCs w:val="20"/>
              </w:rPr>
              <w:t>Enter article serial number.</w:t>
            </w:r>
          </w:p>
        </w:tc>
      </w:tr>
      <w:tr w:rsidR="00C80907" w:rsidRPr="00496356" w:rsidTr="002D1576">
        <w:tc>
          <w:tcPr>
            <w:tcW w:w="2340" w:type="dxa"/>
          </w:tcPr>
          <w:p w:rsidR="00C80907" w:rsidRPr="00496356" w:rsidRDefault="00C80907" w:rsidP="00042AC1">
            <w:pPr>
              <w:pStyle w:val="BodyTwo"/>
              <w:ind w:left="0"/>
              <w:jc w:val="right"/>
              <w:rPr>
                <w:b/>
                <w:sz w:val="20"/>
                <w:szCs w:val="20"/>
              </w:rPr>
            </w:pPr>
            <w:r w:rsidRPr="00496356">
              <w:rPr>
                <w:b/>
                <w:sz w:val="20"/>
                <w:szCs w:val="20"/>
              </w:rPr>
              <w:t>Removed from N#/S/N</w:t>
            </w:r>
          </w:p>
        </w:tc>
        <w:tc>
          <w:tcPr>
            <w:tcW w:w="6390" w:type="dxa"/>
          </w:tcPr>
          <w:p w:rsidR="00C80907" w:rsidRPr="00496356" w:rsidRDefault="00C80907" w:rsidP="002D1576">
            <w:pPr>
              <w:pStyle w:val="BodyTwo"/>
              <w:ind w:left="0"/>
              <w:jc w:val="both"/>
              <w:rPr>
                <w:sz w:val="20"/>
                <w:szCs w:val="20"/>
              </w:rPr>
            </w:pPr>
            <w:r w:rsidRPr="00496356">
              <w:rPr>
                <w:sz w:val="20"/>
                <w:szCs w:val="20"/>
              </w:rPr>
              <w:t>Enter next higher assembly information.</w:t>
            </w:r>
          </w:p>
        </w:tc>
      </w:tr>
    </w:tbl>
    <w:p w:rsidR="00C80907" w:rsidRPr="00496356" w:rsidRDefault="00C80907" w:rsidP="00C80907">
      <w:pPr>
        <w:jc w:val="both"/>
        <w:rPr>
          <w:rFonts w:ascii="Arial" w:hAnsi="Arial" w:cs="Arial"/>
          <w:sz w:val="20"/>
          <w:szCs w:val="20"/>
        </w:rPr>
      </w:pPr>
    </w:p>
    <w:p w:rsidR="00C80907" w:rsidRPr="00496356" w:rsidRDefault="00C80907" w:rsidP="00C80907">
      <w:pPr>
        <w:pStyle w:val="BodyOne"/>
        <w:jc w:val="both"/>
        <w:rPr>
          <w:sz w:val="20"/>
          <w:szCs w:val="20"/>
        </w:rPr>
      </w:pPr>
      <w:r w:rsidRPr="00496356">
        <w:rPr>
          <w:sz w:val="20"/>
          <w:szCs w:val="20"/>
        </w:rPr>
        <w:t xml:space="preserve">Side One: ITEMS REMOVED FROM AIRCRAFT / ASSEMBLY  </w:t>
      </w:r>
    </w:p>
    <w:p w:rsidR="00C80907" w:rsidRPr="00496356" w:rsidRDefault="00C80907" w:rsidP="00C80907">
      <w:pPr>
        <w:pStyle w:val="BodyOne"/>
        <w:jc w:val="both"/>
        <w:rPr>
          <w:sz w:val="20"/>
          <w:szCs w:val="20"/>
        </w:rPr>
      </w:pPr>
    </w:p>
    <w:p w:rsidR="00C80907" w:rsidRPr="00496356" w:rsidRDefault="00C80907" w:rsidP="00C80907">
      <w:pPr>
        <w:pStyle w:val="BodyTwo"/>
        <w:ind w:left="0"/>
        <w:jc w:val="both"/>
        <w:rPr>
          <w:sz w:val="20"/>
          <w:szCs w:val="20"/>
        </w:rPr>
      </w:pPr>
      <w:r w:rsidRPr="00496356">
        <w:rPr>
          <w:sz w:val="20"/>
          <w:szCs w:val="20"/>
        </w:rPr>
        <w:t xml:space="preserve">With the information on this side completed, the tag shall be attached to indicate a serviceable article’s removal from an aircraft "for maintenance convenience only”. This shall be attached to the individual item. Should the individual articles labeled with an "Identification Tag,” form </w:t>
      </w:r>
      <w:r w:rsidR="00BB2238">
        <w:rPr>
          <w:sz w:val="20"/>
          <w:szCs w:val="20"/>
        </w:rPr>
        <w:t>MHI</w:t>
      </w:r>
      <w:r w:rsidR="004A6174">
        <w:rPr>
          <w:sz w:val="20"/>
          <w:szCs w:val="20"/>
        </w:rPr>
        <w:t xml:space="preserve"> 008</w:t>
      </w:r>
      <w:r w:rsidRPr="00496356">
        <w:rPr>
          <w:sz w:val="20"/>
          <w:szCs w:val="20"/>
        </w:rPr>
        <w:t xml:space="preserve">, require any maintenance, a green </w:t>
      </w:r>
      <w:hyperlink w:anchor="RoutingTagGreen" w:history="1">
        <w:r w:rsidRPr="00496356">
          <w:rPr>
            <w:rStyle w:val="Hyperlink"/>
            <w:color w:val="auto"/>
            <w:sz w:val="20"/>
            <w:szCs w:val="20"/>
          </w:rPr>
          <w:t>routing tag</w:t>
        </w:r>
      </w:hyperlink>
      <w:r w:rsidRPr="00496356">
        <w:rPr>
          <w:sz w:val="20"/>
          <w:szCs w:val="20"/>
        </w:rPr>
        <w:t xml:space="preserve">, form </w:t>
      </w:r>
      <w:r w:rsidR="00BB2238">
        <w:rPr>
          <w:sz w:val="20"/>
          <w:szCs w:val="20"/>
        </w:rPr>
        <w:t>MHI</w:t>
      </w:r>
      <w:r w:rsidR="00C94FEA">
        <w:rPr>
          <w:sz w:val="20"/>
          <w:szCs w:val="20"/>
        </w:rPr>
        <w:t xml:space="preserve"> 009</w:t>
      </w:r>
      <w:r w:rsidRPr="00496356">
        <w:rPr>
          <w:sz w:val="20"/>
          <w:szCs w:val="20"/>
        </w:rPr>
        <w:t xml:space="preserve"> will be completed as well as a work order</w:t>
      </w:r>
      <w:r w:rsidR="004A6174">
        <w:rPr>
          <w:sz w:val="20"/>
          <w:szCs w:val="20"/>
        </w:rPr>
        <w:t xml:space="preserve"> discrepancy card</w:t>
      </w:r>
      <w:r w:rsidRPr="00496356">
        <w:rPr>
          <w:sz w:val="20"/>
          <w:szCs w:val="20"/>
        </w:rPr>
        <w:t xml:space="preserve"> entry on form </w:t>
      </w:r>
      <w:r w:rsidR="00BB2238">
        <w:rPr>
          <w:sz w:val="20"/>
          <w:szCs w:val="20"/>
        </w:rPr>
        <w:t>MHI</w:t>
      </w:r>
      <w:r w:rsidR="004A6174">
        <w:rPr>
          <w:sz w:val="20"/>
          <w:szCs w:val="20"/>
        </w:rPr>
        <w:t xml:space="preserve"> 005</w:t>
      </w:r>
      <w:r w:rsidRPr="00496356">
        <w:rPr>
          <w:sz w:val="20"/>
          <w:szCs w:val="20"/>
        </w:rPr>
        <w:t xml:space="preserve">. If the removed article is not to be reinstalled on the original aircraft, it requires the article to be tagged with a component record tag (form </w:t>
      </w:r>
      <w:r w:rsidR="00BB2238">
        <w:rPr>
          <w:sz w:val="20"/>
          <w:szCs w:val="20"/>
        </w:rPr>
        <w:t>MHI</w:t>
      </w:r>
      <w:r w:rsidR="004A6174">
        <w:rPr>
          <w:sz w:val="20"/>
          <w:szCs w:val="20"/>
        </w:rPr>
        <w:t xml:space="preserve"> 006</w:t>
      </w:r>
      <w:r w:rsidRPr="00496356">
        <w:rPr>
          <w:sz w:val="20"/>
          <w:szCs w:val="20"/>
        </w:rPr>
        <w:t>).</w:t>
      </w:r>
    </w:p>
    <w:p w:rsidR="00C80907" w:rsidRPr="00496356" w:rsidRDefault="00C80907" w:rsidP="00C80907">
      <w:pPr>
        <w:pStyle w:val="BodyTwo"/>
        <w:ind w:left="0"/>
        <w:jc w:val="both"/>
        <w:rPr>
          <w:sz w:val="20"/>
          <w:szCs w:val="20"/>
        </w:rPr>
      </w:pPr>
      <w:r w:rsidRPr="00496356">
        <w:rPr>
          <w:b/>
          <w:sz w:val="20"/>
          <w:szCs w:val="20"/>
        </w:rPr>
        <w:t>NOTE:</w:t>
      </w:r>
      <w:r w:rsidRPr="00496356">
        <w:rPr>
          <w:sz w:val="20"/>
          <w:szCs w:val="20"/>
        </w:rPr>
        <w:t xml:space="preserve"> No item removed and tagged with a white </w:t>
      </w:r>
      <w:hyperlink w:anchor="IdentificationTagWhite" w:history="1">
        <w:r w:rsidRPr="00496356">
          <w:rPr>
            <w:rStyle w:val="Hyperlink"/>
            <w:color w:val="auto"/>
            <w:sz w:val="20"/>
            <w:szCs w:val="20"/>
          </w:rPr>
          <w:t>Identification Tag</w:t>
        </w:r>
      </w:hyperlink>
      <w:r w:rsidRPr="00496356">
        <w:rPr>
          <w:sz w:val="20"/>
          <w:szCs w:val="20"/>
        </w:rPr>
        <w:t xml:space="preserve">, </w:t>
      </w:r>
      <w:r w:rsidR="00C94FEA">
        <w:rPr>
          <w:sz w:val="20"/>
          <w:szCs w:val="20"/>
        </w:rPr>
        <w:t xml:space="preserve">form </w:t>
      </w:r>
      <w:r w:rsidR="00BB2238">
        <w:rPr>
          <w:sz w:val="20"/>
          <w:szCs w:val="20"/>
        </w:rPr>
        <w:t>MHI</w:t>
      </w:r>
      <w:r w:rsidR="00C94FEA">
        <w:rPr>
          <w:sz w:val="20"/>
          <w:szCs w:val="20"/>
        </w:rPr>
        <w:t xml:space="preserve"> 008</w:t>
      </w:r>
      <w:r w:rsidRPr="00496356">
        <w:rPr>
          <w:sz w:val="20"/>
          <w:szCs w:val="20"/>
        </w:rPr>
        <w:t xml:space="preserve"> will be reinstalled unless the item is deemed “serviceable” by an appropriately rated mechanic.</w:t>
      </w:r>
    </w:p>
    <w:p w:rsidR="00C80907" w:rsidRPr="00496356" w:rsidRDefault="00C80907" w:rsidP="00C80907">
      <w:pPr>
        <w:pStyle w:val="BodyOne"/>
        <w:jc w:val="both"/>
        <w:rPr>
          <w:sz w:val="20"/>
          <w:szCs w:val="20"/>
        </w:rPr>
      </w:pPr>
    </w:p>
    <w:p w:rsidR="00C80907" w:rsidRPr="00496356" w:rsidRDefault="00C80907" w:rsidP="00C80907">
      <w:pPr>
        <w:pStyle w:val="BodyOne"/>
        <w:jc w:val="both"/>
        <w:rPr>
          <w:sz w:val="20"/>
          <w:szCs w:val="20"/>
        </w:rPr>
      </w:pPr>
      <w:r w:rsidRPr="00496356">
        <w:rPr>
          <w:sz w:val="20"/>
          <w:szCs w:val="20"/>
        </w:rPr>
        <w:t xml:space="preserve">Side Two: ALL ITEMS PLACED ON OR IN THIS STORAGE UNIT SIDE </w:t>
      </w:r>
    </w:p>
    <w:p w:rsidR="00C80907" w:rsidRPr="00496356" w:rsidRDefault="00C80907" w:rsidP="00C80907">
      <w:pPr>
        <w:ind w:right="18"/>
        <w:jc w:val="both"/>
        <w:rPr>
          <w:rFonts w:ascii="Arial" w:hAnsi="Arial" w:cs="Arial"/>
          <w:sz w:val="20"/>
          <w:szCs w:val="20"/>
        </w:rPr>
      </w:pPr>
    </w:p>
    <w:p w:rsidR="00C80907" w:rsidRPr="00496356" w:rsidRDefault="00C80907" w:rsidP="00C80907">
      <w:pPr>
        <w:pStyle w:val="BodyTwo"/>
        <w:ind w:left="0"/>
        <w:jc w:val="both"/>
        <w:rPr>
          <w:sz w:val="20"/>
          <w:szCs w:val="20"/>
        </w:rPr>
      </w:pPr>
      <w:r w:rsidRPr="00496356">
        <w:rPr>
          <w:sz w:val="20"/>
          <w:szCs w:val="20"/>
        </w:rPr>
        <w:t>With the information on this side completed, the tag shall be utilized to identify shelves, racks and containers.</w:t>
      </w:r>
    </w:p>
    <w:p w:rsidR="00C80907" w:rsidRDefault="00C80907" w:rsidP="00C80907">
      <w:pPr>
        <w:pStyle w:val="BodyTwo"/>
        <w:ind w:left="0"/>
        <w:jc w:val="both"/>
        <w:rPr>
          <w:sz w:val="20"/>
          <w:szCs w:val="20"/>
        </w:rPr>
      </w:pPr>
      <w:r w:rsidRPr="00496356">
        <w:rPr>
          <w:sz w:val="20"/>
          <w:szCs w:val="20"/>
        </w:rPr>
        <w:t>In the case of cabin interiors (seats, upholstery, etc.), empennage or fuselage cowls, inspection/access panels, hardware, and other similar items, such parts must be serviceable and will be segregated on shelves, racks or in containers labeled as appropriate with one identification tag.</w:t>
      </w:r>
    </w:p>
    <w:p w:rsidR="00C80907" w:rsidRDefault="00C80907">
      <w:pPr>
        <w:rPr>
          <w:rFonts w:ascii="Arial" w:hAnsi="Arial" w:cs="Arial"/>
          <w:sz w:val="20"/>
          <w:szCs w:val="20"/>
        </w:rPr>
      </w:pPr>
      <w:r>
        <w:rPr>
          <w:sz w:val="20"/>
          <w:szCs w:val="20"/>
        </w:rPr>
        <w:br w:type="page"/>
      </w:r>
    </w:p>
    <w:p w:rsidR="00C80907" w:rsidRPr="00496356" w:rsidRDefault="00C80907" w:rsidP="00A4200D">
      <w:pPr>
        <w:pStyle w:val="Heading2"/>
      </w:pPr>
      <w:bookmarkStart w:id="40" w:name="_Toc341161505"/>
      <w:bookmarkStart w:id="41" w:name="_Toc412642675"/>
      <w:r w:rsidRPr="00496356">
        <w:lastRenderedPageBreak/>
        <w:t>R</w:t>
      </w:r>
      <w:r w:rsidR="00D521A3">
        <w:t>outing Tag</w:t>
      </w:r>
      <w:r w:rsidR="00C46415">
        <w:t xml:space="preserve"> – FORM </w:t>
      </w:r>
      <w:bookmarkEnd w:id="40"/>
      <w:r w:rsidR="00BB2238">
        <w:t>MHI</w:t>
      </w:r>
      <w:r w:rsidR="00C46415">
        <w:t xml:space="preserve"> 0</w:t>
      </w:r>
      <w:r w:rsidR="00F67B2C">
        <w:t>09</w:t>
      </w:r>
      <w:bookmarkEnd w:id="41"/>
    </w:p>
    <w:p w:rsidR="00C80907" w:rsidRPr="00496356" w:rsidRDefault="00C80907" w:rsidP="00C80907">
      <w:pPr>
        <w:jc w:val="both"/>
        <w:rPr>
          <w:rFonts w:ascii="Arial" w:hAnsi="Arial" w:cs="Arial"/>
          <w:sz w:val="20"/>
          <w:szCs w:val="20"/>
        </w:rPr>
      </w:pPr>
    </w:p>
    <w:p w:rsidR="00C80907" w:rsidRPr="00496356" w:rsidRDefault="0026702C" w:rsidP="006829EB">
      <w:pPr>
        <w:jc w:val="center"/>
        <w:rPr>
          <w:rFonts w:ascii="Arial" w:hAnsi="Arial" w:cs="Arial"/>
          <w:sz w:val="20"/>
          <w:szCs w:val="20"/>
        </w:rPr>
      </w:pPr>
      <w:r>
        <w:rPr>
          <w:rFonts w:ascii="Arial" w:hAnsi="Arial" w:cs="Arial"/>
          <w:noProof/>
          <w:sz w:val="20"/>
          <w:szCs w:val="20"/>
        </w:rPr>
        <w:drawing>
          <wp:inline distT="0" distB="0" distL="0" distR="0">
            <wp:extent cx="4800600" cy="1828800"/>
            <wp:effectExtent l="19050" t="0" r="0" b="0"/>
            <wp:docPr id="22" name="Picture 21" descr="WO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 Tag.jpg"/>
                    <pic:cNvPicPr/>
                  </pic:nvPicPr>
                  <pic:blipFill>
                    <a:blip r:embed="rId32" cstate="print"/>
                    <a:stretch>
                      <a:fillRect/>
                    </a:stretch>
                  </pic:blipFill>
                  <pic:spPr>
                    <a:xfrm>
                      <a:off x="0" y="0"/>
                      <a:ext cx="4800600" cy="1828800"/>
                    </a:xfrm>
                    <a:prstGeom prst="rect">
                      <a:avLst/>
                    </a:prstGeom>
                  </pic:spPr>
                </pic:pic>
              </a:graphicData>
            </a:graphic>
          </wp:inline>
        </w:drawing>
      </w:r>
    </w:p>
    <w:p w:rsidR="00C80907" w:rsidRPr="00496356" w:rsidRDefault="00C80907" w:rsidP="00C80907">
      <w:pPr>
        <w:jc w:val="both"/>
        <w:rPr>
          <w:rFonts w:ascii="Arial" w:hAnsi="Arial" w:cs="Arial"/>
          <w:sz w:val="20"/>
          <w:szCs w:val="20"/>
        </w:rPr>
      </w:pPr>
    </w:p>
    <w:p w:rsidR="00C80907" w:rsidRPr="00496356" w:rsidRDefault="00C80907" w:rsidP="00C80907">
      <w:pPr>
        <w:jc w:val="both"/>
        <w:rPr>
          <w:rFonts w:ascii="Arial" w:hAnsi="Arial" w:cs="Arial"/>
          <w:b/>
          <w:sz w:val="20"/>
          <w:szCs w:val="20"/>
        </w:rPr>
      </w:pPr>
      <w:r w:rsidRPr="00496356">
        <w:rPr>
          <w:rFonts w:ascii="Arial" w:hAnsi="Arial" w:cs="Arial"/>
          <w:b/>
          <w:sz w:val="20"/>
          <w:szCs w:val="20"/>
        </w:rPr>
        <w:t>Instructions: Green Routing Tag</w:t>
      </w:r>
    </w:p>
    <w:p w:rsidR="00C80907" w:rsidRPr="00496356" w:rsidRDefault="00C80907" w:rsidP="00C80907">
      <w:pPr>
        <w:jc w:val="both"/>
        <w:rPr>
          <w:rFonts w:ascii="Arial" w:hAnsi="Arial" w:cs="Arial"/>
          <w:sz w:val="20"/>
          <w:szCs w:val="20"/>
        </w:rPr>
      </w:pPr>
    </w:p>
    <w:p w:rsidR="00C80907" w:rsidRPr="00496356" w:rsidRDefault="00C80907" w:rsidP="00C80907">
      <w:pPr>
        <w:pStyle w:val="BodyTwo"/>
        <w:ind w:left="0"/>
        <w:jc w:val="both"/>
        <w:rPr>
          <w:sz w:val="20"/>
          <w:szCs w:val="20"/>
        </w:rPr>
      </w:pPr>
      <w:r w:rsidRPr="00496356">
        <w:rPr>
          <w:sz w:val="20"/>
          <w:szCs w:val="20"/>
        </w:rPr>
        <w:t xml:space="preserve">This tag shall be utilized when an article is removed from the aircraft, article, storage rack, or shelf for maintenance or alteration under the work order. It is initiated by a mechanic. Upon completion of the inspection, this tag will be destroyed by the QA inspector. Complete the fields as follows: </w:t>
      </w:r>
    </w:p>
    <w:p w:rsidR="00C80907" w:rsidRPr="00496356" w:rsidRDefault="00C80907" w:rsidP="00C80907">
      <w:pPr>
        <w:pStyle w:val="BodyTwo"/>
        <w:jc w:val="both"/>
        <w:rPr>
          <w:sz w:val="20"/>
          <w:szCs w:val="20"/>
        </w:rPr>
      </w:pPr>
    </w:p>
    <w:tbl>
      <w:tblPr>
        <w:tblW w:w="0" w:type="auto"/>
        <w:tblInd w:w="612" w:type="dxa"/>
        <w:tblLook w:val="04A0"/>
      </w:tblPr>
      <w:tblGrid>
        <w:gridCol w:w="1530"/>
        <w:gridCol w:w="6750"/>
      </w:tblGrid>
      <w:tr w:rsidR="00C80907" w:rsidRPr="00496356" w:rsidTr="002D1576">
        <w:tc>
          <w:tcPr>
            <w:tcW w:w="1530" w:type="dxa"/>
          </w:tcPr>
          <w:p w:rsidR="00C80907" w:rsidRPr="00496356" w:rsidRDefault="00C80907" w:rsidP="002D1576">
            <w:pPr>
              <w:pStyle w:val="BodyTwo"/>
              <w:ind w:left="0"/>
              <w:jc w:val="both"/>
              <w:rPr>
                <w:b/>
                <w:sz w:val="20"/>
                <w:szCs w:val="20"/>
              </w:rPr>
            </w:pPr>
            <w:r w:rsidRPr="00496356">
              <w:rPr>
                <w:b/>
                <w:sz w:val="20"/>
                <w:szCs w:val="20"/>
              </w:rPr>
              <w:t xml:space="preserve">Work Order # </w:t>
            </w:r>
          </w:p>
        </w:tc>
        <w:tc>
          <w:tcPr>
            <w:tcW w:w="6750" w:type="dxa"/>
          </w:tcPr>
          <w:p w:rsidR="00C80907" w:rsidRPr="00496356" w:rsidRDefault="00C80907" w:rsidP="002D1576">
            <w:pPr>
              <w:pStyle w:val="BodyTwo"/>
              <w:ind w:left="0"/>
              <w:jc w:val="both"/>
              <w:rPr>
                <w:sz w:val="20"/>
                <w:szCs w:val="20"/>
              </w:rPr>
            </w:pPr>
            <w:r w:rsidRPr="00496356">
              <w:rPr>
                <w:sz w:val="20"/>
                <w:szCs w:val="20"/>
              </w:rPr>
              <w:t xml:space="preserve">Work order number. </w:t>
            </w:r>
          </w:p>
        </w:tc>
      </w:tr>
      <w:tr w:rsidR="00C80907" w:rsidRPr="00496356" w:rsidTr="002D1576">
        <w:tc>
          <w:tcPr>
            <w:tcW w:w="1530" w:type="dxa"/>
          </w:tcPr>
          <w:p w:rsidR="00C80907" w:rsidRPr="00496356" w:rsidRDefault="00C80907" w:rsidP="002D1576">
            <w:pPr>
              <w:pStyle w:val="BodyTwo"/>
              <w:ind w:left="0"/>
              <w:jc w:val="both"/>
              <w:rPr>
                <w:b/>
                <w:sz w:val="20"/>
                <w:szCs w:val="20"/>
              </w:rPr>
            </w:pPr>
            <w:r w:rsidRPr="00496356">
              <w:rPr>
                <w:b/>
                <w:sz w:val="20"/>
                <w:szCs w:val="20"/>
              </w:rPr>
              <w:t>Section #</w:t>
            </w:r>
          </w:p>
        </w:tc>
        <w:tc>
          <w:tcPr>
            <w:tcW w:w="6750" w:type="dxa"/>
          </w:tcPr>
          <w:p w:rsidR="00C80907" w:rsidRPr="00496356" w:rsidRDefault="00CB57DF" w:rsidP="002D1576">
            <w:pPr>
              <w:pStyle w:val="BodyTwo"/>
              <w:ind w:left="0"/>
              <w:jc w:val="both"/>
              <w:rPr>
                <w:sz w:val="20"/>
                <w:szCs w:val="20"/>
              </w:rPr>
            </w:pPr>
            <w:r>
              <w:rPr>
                <w:noProof/>
                <w:sz w:val="20"/>
                <w:szCs w:val="20"/>
              </w:rPr>
              <w:pict>
                <v:shape id="AutoShape 75" o:spid="_x0000_s1026" type="#_x0000_t32" style="position:absolute;left:0;text-align:left;margin-left:433.5pt;margin-top:15.9pt;width:0;height:14.2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"/>
              </w:pict>
            </w:r>
            <w:r w:rsidR="00C80907" w:rsidRPr="00496356">
              <w:rPr>
                <w:sz w:val="20"/>
                <w:szCs w:val="20"/>
              </w:rPr>
              <w:t>Section number (of the aircraft work order).</w:t>
            </w:r>
          </w:p>
        </w:tc>
      </w:tr>
      <w:tr w:rsidR="00C80907" w:rsidRPr="00496356" w:rsidTr="002D1576">
        <w:tc>
          <w:tcPr>
            <w:tcW w:w="1530" w:type="dxa"/>
          </w:tcPr>
          <w:p w:rsidR="00C80907" w:rsidRPr="00496356" w:rsidRDefault="00C80907" w:rsidP="002D1576">
            <w:pPr>
              <w:pStyle w:val="BodyTwo"/>
              <w:ind w:left="0"/>
              <w:jc w:val="both"/>
              <w:rPr>
                <w:b/>
                <w:sz w:val="20"/>
                <w:szCs w:val="20"/>
              </w:rPr>
            </w:pPr>
            <w:r w:rsidRPr="00496356">
              <w:rPr>
                <w:b/>
                <w:sz w:val="20"/>
                <w:szCs w:val="20"/>
              </w:rPr>
              <w:t>Item #</w:t>
            </w:r>
          </w:p>
        </w:tc>
        <w:tc>
          <w:tcPr>
            <w:tcW w:w="6750" w:type="dxa"/>
          </w:tcPr>
          <w:p w:rsidR="00C80907" w:rsidRPr="00496356" w:rsidRDefault="00C80907" w:rsidP="00C00E2B">
            <w:pPr>
              <w:pStyle w:val="BodyTwo"/>
              <w:ind w:left="0"/>
              <w:jc w:val="both"/>
              <w:rPr>
                <w:sz w:val="20"/>
                <w:szCs w:val="20"/>
              </w:rPr>
            </w:pPr>
            <w:r w:rsidRPr="00496356">
              <w:rPr>
                <w:sz w:val="20"/>
                <w:szCs w:val="20"/>
              </w:rPr>
              <w:t xml:space="preserve">Discrepancy number as found on the form </w:t>
            </w:r>
            <w:r w:rsidR="00BB2238">
              <w:rPr>
                <w:sz w:val="20"/>
                <w:szCs w:val="20"/>
              </w:rPr>
              <w:t>MHI</w:t>
            </w:r>
            <w:r w:rsidR="008B5CFF">
              <w:rPr>
                <w:sz w:val="20"/>
                <w:szCs w:val="20"/>
              </w:rPr>
              <w:t xml:space="preserve"> 005</w:t>
            </w:r>
            <w:r w:rsidRPr="00496356">
              <w:rPr>
                <w:sz w:val="20"/>
                <w:szCs w:val="20"/>
              </w:rPr>
              <w:t xml:space="preserve"> discrepancy card.</w:t>
            </w:r>
          </w:p>
        </w:tc>
      </w:tr>
    </w:tbl>
    <w:p w:rsidR="00C80907" w:rsidRPr="00496356" w:rsidRDefault="00C80907" w:rsidP="00C80907">
      <w:pPr>
        <w:jc w:val="both"/>
        <w:rPr>
          <w:rFonts w:ascii="Arial" w:hAnsi="Arial" w:cs="Arial"/>
          <w:sz w:val="20"/>
          <w:szCs w:val="20"/>
        </w:rPr>
      </w:pPr>
    </w:p>
    <w:p w:rsidR="00C80907" w:rsidRPr="00496356" w:rsidRDefault="00C80907" w:rsidP="00C80907">
      <w:pPr>
        <w:jc w:val="both"/>
        <w:rPr>
          <w:rFonts w:ascii="Arial" w:hAnsi="Arial" w:cs="Arial"/>
          <w:sz w:val="20"/>
          <w:szCs w:val="20"/>
        </w:rPr>
      </w:pPr>
      <w:r w:rsidRPr="00496356">
        <w:rPr>
          <w:rFonts w:ascii="Arial" w:hAnsi="Arial" w:cs="Arial"/>
          <w:sz w:val="20"/>
          <w:szCs w:val="20"/>
        </w:rPr>
        <w:br w:type="page"/>
      </w:r>
    </w:p>
    <w:p w:rsidR="00C80907" w:rsidRPr="00496356" w:rsidRDefault="00C80907" w:rsidP="00A4200D">
      <w:pPr>
        <w:pStyle w:val="Heading2"/>
      </w:pPr>
      <w:bookmarkStart w:id="42" w:name="_Toc341161502"/>
      <w:bookmarkStart w:id="43" w:name="_Toc412642676"/>
      <w:r w:rsidRPr="00496356">
        <w:lastRenderedPageBreak/>
        <w:t>N</w:t>
      </w:r>
      <w:r w:rsidR="00D521A3">
        <w:t xml:space="preserve">on </w:t>
      </w:r>
      <w:r w:rsidRPr="00496356">
        <w:t>D</w:t>
      </w:r>
      <w:r w:rsidR="00D521A3">
        <w:t>estructive Testing Parts Tag</w:t>
      </w:r>
      <w:r w:rsidRPr="00496356">
        <w:t xml:space="preserve"> – FORM </w:t>
      </w:r>
      <w:bookmarkEnd w:id="42"/>
      <w:r w:rsidR="00BB2238">
        <w:t>MHI</w:t>
      </w:r>
      <w:r w:rsidR="000627BA">
        <w:t xml:space="preserve"> 010</w:t>
      </w:r>
      <w:bookmarkEnd w:id="43"/>
    </w:p>
    <w:p w:rsidR="00C80907" w:rsidRDefault="00756BE8" w:rsidP="006A709D">
      <w:pPr>
        <w:jc w:val="center"/>
        <w:rPr>
          <w:rFonts w:ascii="Arial" w:hAnsi="Arial" w:cs="Arial"/>
          <w:sz w:val="20"/>
          <w:szCs w:val="20"/>
        </w:rPr>
      </w:pPr>
      <w:r>
        <w:rPr>
          <w:rFonts w:ascii="Arial" w:hAnsi="Arial" w:cs="Arial"/>
          <w:noProof/>
          <w:sz w:val="20"/>
          <w:szCs w:val="20"/>
        </w:rPr>
        <w:drawing>
          <wp:inline distT="0" distB="0" distL="0" distR="0">
            <wp:extent cx="2705100" cy="5410200"/>
            <wp:effectExtent l="19050" t="0" r="0" b="0"/>
            <wp:docPr id="39" name="Picture 38" descr="MHI-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010.jpg"/>
                    <pic:cNvPicPr/>
                  </pic:nvPicPr>
                  <pic:blipFill>
                    <a:blip r:embed="rId33" cstate="print"/>
                    <a:stretch>
                      <a:fillRect/>
                    </a:stretch>
                  </pic:blipFill>
                  <pic:spPr>
                    <a:xfrm>
                      <a:off x="0" y="0"/>
                      <a:ext cx="2705100" cy="5410200"/>
                    </a:xfrm>
                    <a:prstGeom prst="rect">
                      <a:avLst/>
                    </a:prstGeom>
                  </pic:spPr>
                </pic:pic>
              </a:graphicData>
            </a:graphic>
          </wp:inline>
        </w:drawing>
      </w:r>
    </w:p>
    <w:p w:rsidR="000627BA" w:rsidRPr="00496356" w:rsidRDefault="000627BA" w:rsidP="00C80907">
      <w:pPr>
        <w:jc w:val="both"/>
        <w:rPr>
          <w:rFonts w:ascii="Arial" w:hAnsi="Arial" w:cs="Arial"/>
          <w:sz w:val="20"/>
          <w:szCs w:val="20"/>
        </w:rPr>
      </w:pPr>
    </w:p>
    <w:p w:rsidR="00E629D7" w:rsidRDefault="00E629D7">
      <w:pPr>
        <w:rPr>
          <w:rFonts w:ascii="Arial" w:hAnsi="Arial" w:cs="Arial"/>
          <w:sz w:val="20"/>
          <w:szCs w:val="20"/>
        </w:rPr>
      </w:pPr>
      <w:r>
        <w:rPr>
          <w:rFonts w:ascii="Arial" w:hAnsi="Arial" w:cs="Arial"/>
          <w:sz w:val="20"/>
          <w:szCs w:val="20"/>
        </w:rPr>
        <w:br w:type="page"/>
      </w:r>
    </w:p>
    <w:p w:rsidR="00C80907" w:rsidRPr="00496356" w:rsidRDefault="00C80907" w:rsidP="00C80907">
      <w:pPr>
        <w:jc w:val="both"/>
        <w:rPr>
          <w:rFonts w:ascii="Arial" w:hAnsi="Arial" w:cs="Arial"/>
          <w:sz w:val="20"/>
          <w:szCs w:val="20"/>
        </w:rPr>
      </w:pPr>
    </w:p>
    <w:p w:rsidR="00C80907" w:rsidRPr="00496356" w:rsidRDefault="00C80907" w:rsidP="00C80907">
      <w:pPr>
        <w:jc w:val="both"/>
        <w:rPr>
          <w:rFonts w:ascii="Arial" w:hAnsi="Arial" w:cs="Arial"/>
          <w:b/>
          <w:sz w:val="20"/>
          <w:szCs w:val="20"/>
        </w:rPr>
      </w:pPr>
      <w:r w:rsidRPr="00496356">
        <w:rPr>
          <w:rFonts w:ascii="Arial" w:hAnsi="Arial" w:cs="Arial"/>
          <w:b/>
          <w:sz w:val="20"/>
          <w:szCs w:val="20"/>
        </w:rPr>
        <w:t>Instructions: Non Destructive Testing Parts Tag</w:t>
      </w:r>
    </w:p>
    <w:p w:rsidR="00C80907" w:rsidRPr="00496356" w:rsidRDefault="00C80907" w:rsidP="00C80907">
      <w:pPr>
        <w:pStyle w:val="BodyOne"/>
        <w:jc w:val="both"/>
        <w:rPr>
          <w:sz w:val="20"/>
          <w:szCs w:val="20"/>
        </w:rPr>
      </w:pPr>
    </w:p>
    <w:p w:rsidR="00C80907" w:rsidRPr="00496356" w:rsidRDefault="00C80907" w:rsidP="00C80907">
      <w:pPr>
        <w:pStyle w:val="BodyOne"/>
        <w:jc w:val="both"/>
        <w:rPr>
          <w:sz w:val="20"/>
          <w:szCs w:val="20"/>
        </w:rPr>
      </w:pPr>
      <w:r w:rsidRPr="00496356">
        <w:rPr>
          <w:sz w:val="20"/>
          <w:szCs w:val="20"/>
        </w:rPr>
        <w:t xml:space="preserve">This tag is used to identify articles leaving an </w:t>
      </w:r>
      <w:r w:rsidR="00BB2238">
        <w:rPr>
          <w:sz w:val="20"/>
          <w:szCs w:val="20"/>
        </w:rPr>
        <w:t>MHI</w:t>
      </w:r>
      <w:r w:rsidRPr="00496356">
        <w:rPr>
          <w:sz w:val="20"/>
          <w:szCs w:val="20"/>
        </w:rPr>
        <w:t xml:space="preserve"> repair station for non-destructive testing. It is initiated by a mechanic.  After work is performed by the vendor this form is no longer required for the work order package. </w:t>
      </w:r>
    </w:p>
    <w:p w:rsidR="00C80907" w:rsidRPr="00496356" w:rsidRDefault="00C80907" w:rsidP="00C80907">
      <w:pPr>
        <w:pStyle w:val="BodyOne"/>
        <w:jc w:val="both"/>
        <w:rPr>
          <w:sz w:val="20"/>
          <w:szCs w:val="20"/>
        </w:rPr>
      </w:pPr>
    </w:p>
    <w:tbl>
      <w:tblPr>
        <w:tblW w:w="0" w:type="auto"/>
        <w:tblInd w:w="1008" w:type="dxa"/>
        <w:tblLook w:val="04A0"/>
      </w:tblPr>
      <w:tblGrid>
        <w:gridCol w:w="1170"/>
        <w:gridCol w:w="7380"/>
      </w:tblGrid>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WO #</w:t>
            </w:r>
          </w:p>
        </w:tc>
        <w:tc>
          <w:tcPr>
            <w:tcW w:w="7380" w:type="dxa"/>
          </w:tcPr>
          <w:p w:rsidR="00C80907" w:rsidRPr="000627BA" w:rsidRDefault="00C80907" w:rsidP="002D1576">
            <w:pPr>
              <w:pStyle w:val="BodyOne"/>
              <w:jc w:val="both"/>
              <w:rPr>
                <w:bCs/>
                <w:iCs/>
                <w:sz w:val="20"/>
                <w:szCs w:val="20"/>
              </w:rPr>
            </w:pPr>
            <w:r w:rsidRPr="000627BA">
              <w:rPr>
                <w:bCs/>
                <w:iCs/>
                <w:sz w:val="20"/>
                <w:szCs w:val="20"/>
              </w:rPr>
              <w:t xml:space="preserve">Assigned work Order number from form </w:t>
            </w:r>
            <w:r w:rsidR="00BB2238">
              <w:rPr>
                <w:bCs/>
                <w:iCs/>
                <w:sz w:val="20"/>
                <w:szCs w:val="20"/>
              </w:rPr>
              <w:t>MHI</w:t>
            </w:r>
            <w:r w:rsidR="00C00E2B">
              <w:rPr>
                <w:bCs/>
                <w:iCs/>
                <w:sz w:val="20"/>
                <w:szCs w:val="20"/>
              </w:rPr>
              <w:t xml:space="preserve"> 002</w:t>
            </w:r>
            <w:r w:rsidRPr="000627BA">
              <w:rPr>
                <w:bCs/>
                <w:iCs/>
                <w:sz w:val="20"/>
                <w:szCs w:val="20"/>
              </w:rPr>
              <w:t>.</w:t>
            </w:r>
          </w:p>
          <w:p w:rsidR="00C80907" w:rsidRPr="000627BA" w:rsidRDefault="00C80907" w:rsidP="002D1576">
            <w:pPr>
              <w:pStyle w:val="BodyOne"/>
              <w:jc w:val="both"/>
              <w:rPr>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N#</w:t>
            </w:r>
          </w:p>
        </w:tc>
        <w:tc>
          <w:tcPr>
            <w:tcW w:w="7380" w:type="dxa"/>
          </w:tcPr>
          <w:p w:rsidR="00C80907" w:rsidRPr="000627BA" w:rsidRDefault="00C80907" w:rsidP="002D1576">
            <w:pPr>
              <w:pStyle w:val="BodyOne"/>
              <w:jc w:val="both"/>
              <w:rPr>
                <w:bCs/>
                <w:iCs/>
                <w:sz w:val="20"/>
                <w:szCs w:val="20"/>
              </w:rPr>
            </w:pPr>
            <w:r w:rsidRPr="000627BA">
              <w:rPr>
                <w:bCs/>
                <w:iCs/>
                <w:sz w:val="20"/>
                <w:szCs w:val="20"/>
              </w:rPr>
              <w:t>Aircraft’s registration number.</w:t>
            </w:r>
          </w:p>
          <w:p w:rsidR="00C80907" w:rsidRPr="000627BA" w:rsidRDefault="00C80907" w:rsidP="002D1576">
            <w:pPr>
              <w:pStyle w:val="BodyOne"/>
              <w:jc w:val="both"/>
              <w:rPr>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 xml:space="preserve">Name </w:t>
            </w:r>
          </w:p>
        </w:tc>
        <w:tc>
          <w:tcPr>
            <w:tcW w:w="7380" w:type="dxa"/>
          </w:tcPr>
          <w:p w:rsidR="00C80907" w:rsidRPr="000627BA" w:rsidRDefault="00C80907" w:rsidP="002D1576">
            <w:pPr>
              <w:pStyle w:val="BodyOne"/>
              <w:jc w:val="both"/>
              <w:rPr>
                <w:bCs/>
                <w:iCs/>
                <w:sz w:val="20"/>
                <w:szCs w:val="20"/>
              </w:rPr>
            </w:pPr>
            <w:r w:rsidRPr="000627BA">
              <w:rPr>
                <w:bCs/>
                <w:iCs/>
                <w:sz w:val="20"/>
                <w:szCs w:val="20"/>
              </w:rPr>
              <w:t>The given nomenclature/name of the article (i.e. “Sun Gear”).</w:t>
            </w:r>
          </w:p>
          <w:p w:rsidR="00C80907" w:rsidRPr="000627BA" w:rsidRDefault="00C80907" w:rsidP="002D1576">
            <w:pPr>
              <w:pStyle w:val="BodyOne"/>
              <w:jc w:val="both"/>
              <w:rPr>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P/N</w:t>
            </w:r>
          </w:p>
        </w:tc>
        <w:tc>
          <w:tcPr>
            <w:tcW w:w="7380" w:type="dxa"/>
          </w:tcPr>
          <w:p w:rsidR="00C80907" w:rsidRPr="000627BA" w:rsidRDefault="00C80907" w:rsidP="002D1576">
            <w:pPr>
              <w:pStyle w:val="BodyOne"/>
              <w:jc w:val="both"/>
              <w:rPr>
                <w:bCs/>
                <w:iCs/>
                <w:sz w:val="20"/>
                <w:szCs w:val="20"/>
              </w:rPr>
            </w:pPr>
            <w:r w:rsidRPr="000627BA">
              <w:rPr>
                <w:bCs/>
                <w:iCs/>
                <w:sz w:val="20"/>
                <w:szCs w:val="20"/>
              </w:rPr>
              <w:t>Part number of the article.</w:t>
            </w:r>
          </w:p>
          <w:p w:rsidR="00C80907" w:rsidRPr="000627BA" w:rsidRDefault="00C80907" w:rsidP="002D1576">
            <w:pPr>
              <w:pStyle w:val="BodyOne"/>
              <w:jc w:val="both"/>
              <w:rPr>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S/N</w:t>
            </w:r>
          </w:p>
        </w:tc>
        <w:tc>
          <w:tcPr>
            <w:tcW w:w="7380" w:type="dxa"/>
          </w:tcPr>
          <w:p w:rsidR="00C80907" w:rsidRPr="000627BA" w:rsidRDefault="00C80907" w:rsidP="002D1576">
            <w:pPr>
              <w:pStyle w:val="BodyText"/>
              <w:spacing w:before="0" w:beforeAutospacing="0" w:after="0" w:afterAutospacing="0"/>
              <w:jc w:val="both"/>
              <w:rPr>
                <w:rFonts w:ascii="Arial" w:hAnsi="Arial" w:cs="Arial"/>
                <w:bCs/>
                <w:iCs/>
                <w:sz w:val="20"/>
                <w:szCs w:val="20"/>
              </w:rPr>
            </w:pPr>
            <w:r w:rsidRPr="000627BA">
              <w:rPr>
                <w:rFonts w:ascii="Arial" w:hAnsi="Arial" w:cs="Arial"/>
                <w:bCs/>
                <w:iCs/>
                <w:sz w:val="20"/>
                <w:szCs w:val="20"/>
              </w:rPr>
              <w:t>Serial number of the article. If there is no serial number use “</w:t>
            </w:r>
            <w:r w:rsidR="00C00E2B">
              <w:rPr>
                <w:rFonts w:ascii="Arial" w:hAnsi="Arial" w:cs="Arial"/>
                <w:bCs/>
                <w:iCs/>
                <w:sz w:val="20"/>
                <w:szCs w:val="20"/>
              </w:rPr>
              <w:t>NA</w:t>
            </w:r>
            <w:r w:rsidRPr="000627BA">
              <w:rPr>
                <w:rFonts w:ascii="Arial" w:hAnsi="Arial" w:cs="Arial"/>
                <w:bCs/>
                <w:iCs/>
                <w:sz w:val="20"/>
                <w:szCs w:val="20"/>
              </w:rPr>
              <w:t>”.</w:t>
            </w:r>
          </w:p>
          <w:p w:rsidR="00C80907" w:rsidRPr="000627BA" w:rsidRDefault="00C80907" w:rsidP="00C00E2B">
            <w:pPr>
              <w:pStyle w:val="BodyText"/>
              <w:spacing w:before="0" w:beforeAutospacing="0" w:after="0" w:afterAutospacing="0"/>
              <w:jc w:val="center"/>
              <w:rPr>
                <w:rFonts w:ascii="Arial" w:hAnsi="Arial" w:cs="Arial"/>
                <w:sz w:val="20"/>
                <w:szCs w:val="20"/>
              </w:rPr>
            </w:pPr>
          </w:p>
        </w:tc>
      </w:tr>
      <w:tr w:rsidR="00C80907" w:rsidRPr="00496356" w:rsidTr="002D1576">
        <w:tc>
          <w:tcPr>
            <w:tcW w:w="1170" w:type="dxa"/>
          </w:tcPr>
          <w:p w:rsidR="00C80907" w:rsidRPr="000627BA" w:rsidRDefault="00C80907" w:rsidP="002D1576">
            <w:pPr>
              <w:pStyle w:val="BodyOne"/>
              <w:jc w:val="both"/>
              <w:rPr>
                <w:b/>
                <w:sz w:val="20"/>
                <w:szCs w:val="20"/>
              </w:rPr>
            </w:pPr>
            <w:r w:rsidRPr="000627BA">
              <w:rPr>
                <w:b/>
                <w:sz w:val="20"/>
                <w:szCs w:val="20"/>
              </w:rPr>
              <w:t>MPI</w:t>
            </w:r>
          </w:p>
        </w:tc>
        <w:tc>
          <w:tcPr>
            <w:tcW w:w="7380" w:type="dxa"/>
          </w:tcPr>
          <w:p w:rsidR="00C80907" w:rsidRPr="000627BA" w:rsidRDefault="00C80907" w:rsidP="002D1576">
            <w:pPr>
              <w:pStyle w:val="BodyOne"/>
              <w:jc w:val="both"/>
              <w:rPr>
                <w:bCs/>
                <w:iCs/>
                <w:sz w:val="20"/>
                <w:szCs w:val="20"/>
              </w:rPr>
            </w:pPr>
            <w:r w:rsidRPr="000627BA">
              <w:rPr>
                <w:bCs/>
                <w:iCs/>
                <w:sz w:val="20"/>
                <w:szCs w:val="20"/>
              </w:rPr>
              <w:t>X on line indicating if a magnetic particle inspection is required.</w:t>
            </w:r>
          </w:p>
          <w:p w:rsidR="00C80907" w:rsidRPr="000627BA" w:rsidRDefault="00C80907" w:rsidP="002D1576">
            <w:pPr>
              <w:pStyle w:val="BodyOne"/>
              <w:jc w:val="both"/>
              <w:rPr>
                <w:sz w:val="20"/>
                <w:szCs w:val="20"/>
              </w:rPr>
            </w:pPr>
          </w:p>
        </w:tc>
      </w:tr>
      <w:tr w:rsidR="00C80907" w:rsidRPr="00496356" w:rsidTr="002D1576">
        <w:trPr>
          <w:trHeight w:val="80"/>
        </w:trPr>
        <w:tc>
          <w:tcPr>
            <w:tcW w:w="1170" w:type="dxa"/>
          </w:tcPr>
          <w:p w:rsidR="00C80907" w:rsidRPr="000627BA" w:rsidRDefault="00C80907" w:rsidP="002D1576">
            <w:pPr>
              <w:pStyle w:val="BodyOne"/>
              <w:jc w:val="both"/>
              <w:rPr>
                <w:b/>
                <w:sz w:val="20"/>
                <w:szCs w:val="20"/>
              </w:rPr>
            </w:pPr>
            <w:r w:rsidRPr="000627BA">
              <w:rPr>
                <w:b/>
                <w:sz w:val="20"/>
                <w:szCs w:val="20"/>
              </w:rPr>
              <w:t xml:space="preserve">FPI </w:t>
            </w:r>
          </w:p>
        </w:tc>
        <w:tc>
          <w:tcPr>
            <w:tcW w:w="7380" w:type="dxa"/>
          </w:tcPr>
          <w:p w:rsidR="00C80907" w:rsidRPr="000627BA" w:rsidRDefault="00C80907" w:rsidP="002D1576">
            <w:pPr>
              <w:pStyle w:val="BodyText"/>
              <w:spacing w:before="0" w:beforeAutospacing="0" w:after="0" w:afterAutospacing="0"/>
              <w:jc w:val="both"/>
              <w:rPr>
                <w:rFonts w:ascii="Arial" w:hAnsi="Arial" w:cs="Arial"/>
                <w:sz w:val="20"/>
                <w:szCs w:val="20"/>
              </w:rPr>
            </w:pPr>
            <w:r w:rsidRPr="000627BA">
              <w:rPr>
                <w:rFonts w:ascii="Arial" w:hAnsi="Arial" w:cs="Arial"/>
                <w:bCs/>
                <w:iCs/>
                <w:sz w:val="20"/>
                <w:szCs w:val="20"/>
              </w:rPr>
              <w:t>X on line indicating if a fluorescent penetrant inspection is required.</w:t>
            </w:r>
          </w:p>
        </w:tc>
      </w:tr>
    </w:tbl>
    <w:p w:rsidR="001F241A" w:rsidRDefault="001F241A">
      <w:r>
        <w:br w:type="page"/>
      </w:r>
    </w:p>
    <w:p w:rsidR="008B2513" w:rsidRDefault="006A709D" w:rsidP="00A4200D">
      <w:pPr>
        <w:pStyle w:val="Heading2"/>
      </w:pPr>
      <w:bookmarkStart w:id="44" w:name="_Toc341161501"/>
      <w:r>
        <w:lastRenderedPageBreak/>
        <w:t xml:space="preserve"> </w:t>
      </w:r>
      <w:bookmarkStart w:id="45" w:name="_Toc412642677"/>
      <w:r w:rsidR="00C80907" w:rsidRPr="00496356">
        <w:t>NDT I</w:t>
      </w:r>
      <w:r w:rsidR="00D521A3">
        <w:t>nventory Log</w:t>
      </w:r>
      <w:r w:rsidR="00C80907" w:rsidRPr="00496356">
        <w:t xml:space="preserve"> – FORM </w:t>
      </w:r>
      <w:bookmarkEnd w:id="44"/>
      <w:r w:rsidR="00BB2238">
        <w:t>MHI</w:t>
      </w:r>
      <w:r w:rsidR="00F67B2C">
        <w:t xml:space="preserve"> 011</w:t>
      </w:r>
      <w:bookmarkEnd w:id="45"/>
    </w:p>
    <w:p w:rsidR="00C80907" w:rsidRPr="00C80907" w:rsidRDefault="007C6E85" w:rsidP="00EB187C">
      <w:r>
        <w:rPr>
          <w:noProof/>
        </w:rPr>
        <w:drawing>
          <wp:inline distT="0" distB="0" distL="0" distR="0">
            <wp:extent cx="6029325" cy="7448550"/>
            <wp:effectExtent l="19050" t="0" r="9525" b="0"/>
            <wp:docPr id="3" name="Picture 2" descr="Capture - NDT Lo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NDT Log.GIF"/>
                    <pic:cNvPicPr/>
                  </pic:nvPicPr>
                  <pic:blipFill>
                    <a:blip r:embed="rId34" cstate="print"/>
                    <a:stretch>
                      <a:fillRect/>
                    </a:stretch>
                  </pic:blipFill>
                  <pic:spPr>
                    <a:xfrm>
                      <a:off x="0" y="0"/>
                      <a:ext cx="6029325" cy="7448550"/>
                    </a:xfrm>
                    <a:prstGeom prst="rect">
                      <a:avLst/>
                    </a:prstGeom>
                  </pic:spPr>
                </pic:pic>
              </a:graphicData>
            </a:graphic>
          </wp:inline>
        </w:drawing>
      </w:r>
    </w:p>
    <w:p w:rsidR="00C80907" w:rsidRPr="00496356" w:rsidRDefault="00C80907" w:rsidP="00C80907">
      <w:pPr>
        <w:jc w:val="both"/>
        <w:rPr>
          <w:rFonts w:ascii="Arial" w:hAnsi="Arial" w:cs="Arial"/>
          <w:b/>
          <w:sz w:val="20"/>
          <w:szCs w:val="20"/>
        </w:rPr>
      </w:pPr>
      <w:r w:rsidRPr="00496356">
        <w:rPr>
          <w:rFonts w:ascii="Arial" w:hAnsi="Arial" w:cs="Arial"/>
          <w:b/>
          <w:sz w:val="20"/>
          <w:szCs w:val="20"/>
        </w:rPr>
        <w:lastRenderedPageBreak/>
        <w:t>Instructions: Non Destructive Testing (NDT) Inventory Log</w:t>
      </w:r>
    </w:p>
    <w:p w:rsidR="00C80907" w:rsidRPr="00496356" w:rsidRDefault="00C80907" w:rsidP="00C80907">
      <w:pPr>
        <w:jc w:val="both"/>
        <w:rPr>
          <w:rFonts w:ascii="Arial" w:hAnsi="Arial" w:cs="Arial"/>
          <w:sz w:val="20"/>
          <w:szCs w:val="20"/>
        </w:rPr>
      </w:pPr>
    </w:p>
    <w:p w:rsidR="00C80907" w:rsidRPr="00496356" w:rsidRDefault="00C80907" w:rsidP="00C80907">
      <w:pPr>
        <w:pStyle w:val="BodyOne"/>
        <w:jc w:val="both"/>
        <w:rPr>
          <w:sz w:val="20"/>
          <w:szCs w:val="20"/>
        </w:rPr>
      </w:pPr>
      <w:r w:rsidRPr="00496356">
        <w:rPr>
          <w:sz w:val="20"/>
          <w:szCs w:val="20"/>
        </w:rPr>
        <w:t xml:space="preserve">This form is an inventory log of articles sent for non-destructive testing. It is initiated by a mechanic. It will be archived with the work order package. </w:t>
      </w:r>
    </w:p>
    <w:p w:rsidR="00C80907" w:rsidRPr="00496356" w:rsidRDefault="00C80907" w:rsidP="00C80907">
      <w:pPr>
        <w:jc w:val="both"/>
        <w:rPr>
          <w:rFonts w:ascii="Arial" w:hAnsi="Arial" w:cs="Arial"/>
          <w:sz w:val="20"/>
          <w:szCs w:val="20"/>
        </w:rPr>
      </w:pPr>
    </w:p>
    <w:p w:rsidR="00C80907" w:rsidRPr="00496356" w:rsidRDefault="00C80907" w:rsidP="00C80907">
      <w:pPr>
        <w:pStyle w:val="BodyOne"/>
        <w:jc w:val="both"/>
        <w:rPr>
          <w:sz w:val="20"/>
          <w:szCs w:val="20"/>
        </w:rPr>
      </w:pPr>
      <w:r w:rsidRPr="00496356">
        <w:rPr>
          <w:b/>
          <w:sz w:val="20"/>
          <w:szCs w:val="20"/>
        </w:rPr>
        <w:t>Note:</w:t>
      </w:r>
      <w:r w:rsidRPr="00496356">
        <w:rPr>
          <w:sz w:val="20"/>
          <w:szCs w:val="20"/>
        </w:rPr>
        <w:t xml:space="preserve"> Leave no blanks – use ‘N/A’ if not required or not applicable. </w:t>
      </w:r>
    </w:p>
    <w:p w:rsidR="00C80907" w:rsidRPr="00496356" w:rsidRDefault="00C80907" w:rsidP="00C80907">
      <w:pPr>
        <w:jc w:val="both"/>
        <w:rPr>
          <w:rFonts w:ascii="Arial" w:hAnsi="Arial" w:cs="Arial"/>
          <w:sz w:val="20"/>
          <w:szCs w:val="20"/>
        </w:rPr>
      </w:pPr>
    </w:p>
    <w:tbl>
      <w:tblPr>
        <w:tblW w:w="9360" w:type="dxa"/>
        <w:tblInd w:w="828" w:type="dxa"/>
        <w:tblLook w:val="04A0"/>
      </w:tblPr>
      <w:tblGrid>
        <w:gridCol w:w="1710"/>
        <w:gridCol w:w="7650"/>
      </w:tblGrid>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W/O #</w:t>
            </w:r>
          </w:p>
        </w:tc>
        <w:tc>
          <w:tcPr>
            <w:tcW w:w="7650" w:type="dxa"/>
          </w:tcPr>
          <w:p w:rsidR="00C80907" w:rsidRPr="00496356" w:rsidRDefault="00C80907" w:rsidP="00537A12">
            <w:pPr>
              <w:jc w:val="both"/>
              <w:rPr>
                <w:rFonts w:ascii="Arial" w:hAnsi="Arial" w:cs="Arial"/>
                <w:sz w:val="20"/>
                <w:szCs w:val="20"/>
              </w:rPr>
            </w:pPr>
            <w:r w:rsidRPr="00496356">
              <w:rPr>
                <w:rFonts w:ascii="Arial" w:hAnsi="Arial" w:cs="Arial"/>
                <w:sz w:val="20"/>
                <w:szCs w:val="20"/>
              </w:rPr>
              <w:t xml:space="preserve">Work order number assigned on form </w:t>
            </w:r>
            <w:r w:rsidR="00BB2238">
              <w:rPr>
                <w:rFonts w:ascii="Arial" w:hAnsi="Arial" w:cs="Arial"/>
                <w:sz w:val="20"/>
                <w:szCs w:val="20"/>
              </w:rPr>
              <w:t>MHI</w:t>
            </w:r>
            <w:r w:rsidR="00537A12">
              <w:rPr>
                <w:rFonts w:ascii="Arial" w:hAnsi="Arial" w:cs="Arial"/>
                <w:sz w:val="20"/>
                <w:szCs w:val="20"/>
              </w:rPr>
              <w:t xml:space="preserve"> 002</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p>
        </w:tc>
        <w:tc>
          <w:tcPr>
            <w:tcW w:w="7650" w:type="dxa"/>
          </w:tcPr>
          <w:p w:rsidR="00C80907" w:rsidRPr="00496356" w:rsidRDefault="00C80907" w:rsidP="002D1576">
            <w:pPr>
              <w:jc w:val="both"/>
              <w:rPr>
                <w:rFonts w:ascii="Arial" w:hAnsi="Arial" w:cs="Arial"/>
                <w:sz w:val="20"/>
                <w:szCs w:val="20"/>
              </w:rPr>
            </w:pP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Type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 type (i.e. “Bell 407”).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A/C N#</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registration number.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S/N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serial number.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 T.T.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Aircraft’s total time.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Date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Date the form was initiated.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Assembly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Higher assembly’s nomenclature, if applicable (i.e. “Main Transmission”).</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S/N</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Serial number of the higher assembly, if applicable.</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Qty</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Number/quantity of pieces for the given article.</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Nomenclature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Given nomenclature of the article (i.e. “Sun Gear”).</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Part Number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Enter the part number of the article. </w:t>
            </w:r>
          </w:p>
          <w:p w:rsidR="00C80907" w:rsidRPr="00496356" w:rsidRDefault="00C80907" w:rsidP="002D1576">
            <w:pPr>
              <w:jc w:val="both"/>
              <w:rPr>
                <w:rFonts w:ascii="Arial" w:hAnsi="Arial" w:cs="Arial"/>
                <w:sz w:val="20"/>
                <w:szCs w:val="20"/>
              </w:rPr>
            </w:pP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Serial Number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Enter the serial number of the article. If there no serial number, use “NSN” (“No Serial Number”).</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MPI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“X” in the appropriate box if this type of inspection is required for the article.</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FPI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“X” in the appropriate box if this type of inspection is required for the article.</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Performed By </w:t>
            </w:r>
          </w:p>
        </w:tc>
        <w:tc>
          <w:tcPr>
            <w:tcW w:w="7650" w:type="dxa"/>
          </w:tcPr>
          <w:p w:rsidR="00C80907" w:rsidRPr="00496356" w:rsidRDefault="00C80907" w:rsidP="002D1576">
            <w:pPr>
              <w:jc w:val="both"/>
              <w:rPr>
                <w:rFonts w:ascii="Arial" w:hAnsi="Arial" w:cs="Arial"/>
                <w:i/>
                <w:sz w:val="20"/>
                <w:szCs w:val="20"/>
              </w:rPr>
            </w:pPr>
            <w:r w:rsidRPr="00496356">
              <w:rPr>
                <w:rFonts w:ascii="Arial" w:hAnsi="Arial" w:cs="Arial"/>
                <w:i/>
                <w:sz w:val="20"/>
                <w:szCs w:val="20"/>
              </w:rPr>
              <w:t xml:space="preserve">For vendor use only.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Work Order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i/>
                <w:sz w:val="20"/>
                <w:szCs w:val="20"/>
              </w:rPr>
              <w:t xml:space="preserve">For vendor use only.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Accepted By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i/>
                <w:sz w:val="20"/>
                <w:szCs w:val="20"/>
              </w:rPr>
              <w:t xml:space="preserve">For vendor use only. </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Notes</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Use this space to note anything unusual or noteworthy. If no notes, enter “N/A”.</w:t>
            </w:r>
          </w:p>
        </w:tc>
      </w:tr>
      <w:tr w:rsidR="00C80907" w:rsidRPr="00496356" w:rsidTr="002D1576">
        <w:tc>
          <w:tcPr>
            <w:tcW w:w="171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 xml:space="preserve">Received, Inspected By </w:t>
            </w:r>
          </w:p>
        </w:tc>
        <w:tc>
          <w:tcPr>
            <w:tcW w:w="765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Individual(s) receiving and inspecting the article must sign/date here.</w:t>
            </w:r>
          </w:p>
        </w:tc>
      </w:tr>
    </w:tbl>
    <w:p w:rsidR="00C80907" w:rsidRDefault="00C80907" w:rsidP="00EB187C"/>
    <w:p w:rsidR="00C80907" w:rsidRDefault="00C80907" w:rsidP="00C80907">
      <w:pPr>
        <w:rPr>
          <w:rFonts w:ascii="Arial" w:hAnsi="Arial" w:cs="Arial"/>
          <w:sz w:val="20"/>
          <w:szCs w:val="20"/>
        </w:rPr>
      </w:pPr>
      <w:r>
        <w:br w:type="page"/>
      </w:r>
    </w:p>
    <w:p w:rsidR="00C80907" w:rsidRDefault="00C80907" w:rsidP="00A4200D">
      <w:pPr>
        <w:pStyle w:val="Heading2"/>
      </w:pPr>
      <w:bookmarkStart w:id="46" w:name="_Toc306353453"/>
      <w:bookmarkStart w:id="47" w:name="_Toc412642678"/>
      <w:bookmarkStart w:id="48" w:name="ReceivingInspectionLog"/>
      <w:r>
        <w:lastRenderedPageBreak/>
        <w:t>R</w:t>
      </w:r>
      <w:r w:rsidR="00D521A3">
        <w:t>eceiving Inspection Log</w:t>
      </w:r>
      <w:r>
        <w:t xml:space="preserve"> – FORM </w:t>
      </w:r>
      <w:bookmarkEnd w:id="46"/>
      <w:r w:rsidR="00FE1D17">
        <w:t>M</w:t>
      </w:r>
      <w:r w:rsidR="006E394B">
        <w:t>H</w:t>
      </w:r>
      <w:r w:rsidR="00FE1D17">
        <w:t>I</w:t>
      </w:r>
      <w:r w:rsidR="00E16869">
        <w:t xml:space="preserve"> 012</w:t>
      </w:r>
      <w:bookmarkEnd w:id="47"/>
    </w:p>
    <w:p w:rsidR="003C6D01" w:rsidRDefault="003C6D01" w:rsidP="003C6D01"/>
    <w:bookmarkEnd w:id="48"/>
    <w:p w:rsidR="00C80907" w:rsidRDefault="00DB5046" w:rsidP="00DB5046">
      <w:pPr>
        <w:jc w:val="center"/>
        <w:rPr>
          <w:rFonts w:ascii="Arial" w:hAnsi="Arial" w:cs="Arial"/>
          <w:b/>
        </w:rPr>
      </w:pPr>
      <w:r>
        <w:rPr>
          <w:rFonts w:ascii="Arial" w:hAnsi="Arial" w:cs="Arial"/>
          <w:b/>
          <w:noProof/>
        </w:rPr>
        <w:drawing>
          <wp:inline distT="0" distB="0" distL="0" distR="0">
            <wp:extent cx="6675120" cy="4392295"/>
            <wp:effectExtent l="19050" t="0" r="0" b="0"/>
            <wp:docPr id="6" name="Picture 5" descr="Capture - Recieving Lo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cieving Log.GIF"/>
                    <pic:cNvPicPr/>
                  </pic:nvPicPr>
                  <pic:blipFill>
                    <a:blip r:embed="rId35" cstate="print"/>
                    <a:stretch>
                      <a:fillRect/>
                    </a:stretch>
                  </pic:blipFill>
                  <pic:spPr>
                    <a:xfrm>
                      <a:off x="0" y="0"/>
                      <a:ext cx="6675120" cy="4392295"/>
                    </a:xfrm>
                    <a:prstGeom prst="rect">
                      <a:avLst/>
                    </a:prstGeom>
                  </pic:spPr>
                </pic:pic>
              </a:graphicData>
            </a:graphic>
          </wp:inline>
        </w:drawing>
      </w:r>
    </w:p>
    <w:p w:rsidR="00C80907" w:rsidRDefault="00C80907" w:rsidP="00C80907">
      <w:pPr>
        <w:rPr>
          <w:rFonts w:ascii="Arial" w:hAnsi="Arial" w:cs="Arial"/>
          <w:b/>
        </w:rPr>
      </w:pPr>
    </w:p>
    <w:p w:rsidR="00C80907" w:rsidRDefault="00C80907" w:rsidP="00C80907">
      <w:pPr>
        <w:rPr>
          <w:rFonts w:ascii="Arial" w:hAnsi="Arial" w:cs="Arial"/>
          <w:b/>
        </w:rPr>
      </w:pPr>
    </w:p>
    <w:p w:rsidR="00C80907" w:rsidRDefault="00C80907" w:rsidP="00C80907">
      <w:pPr>
        <w:rPr>
          <w:rFonts w:ascii="Arial" w:hAnsi="Arial" w:cs="Arial"/>
          <w:b/>
        </w:rPr>
      </w:pPr>
      <w:r>
        <w:rPr>
          <w:rFonts w:ascii="Arial" w:hAnsi="Arial" w:cs="Arial"/>
          <w:b/>
        </w:rPr>
        <w:br w:type="page"/>
      </w:r>
    </w:p>
    <w:p w:rsidR="00C80907" w:rsidRPr="005463C4" w:rsidRDefault="00C80907" w:rsidP="00C80907">
      <w:pPr>
        <w:rPr>
          <w:rFonts w:ascii="Arial" w:hAnsi="Arial" w:cs="Arial"/>
          <w:b/>
        </w:rPr>
      </w:pPr>
      <w:r w:rsidRPr="005463C4">
        <w:rPr>
          <w:rFonts w:ascii="Arial" w:hAnsi="Arial" w:cs="Arial"/>
          <w:b/>
        </w:rPr>
        <w:lastRenderedPageBreak/>
        <w:t>Instructions: Receiving Inspection Log</w:t>
      </w:r>
    </w:p>
    <w:p w:rsidR="00C80907" w:rsidRPr="005463C4" w:rsidRDefault="00C80907" w:rsidP="00C80907">
      <w:pPr>
        <w:rPr>
          <w:rFonts w:ascii="Arial" w:hAnsi="Arial" w:cs="Arial"/>
          <w:sz w:val="20"/>
          <w:szCs w:val="20"/>
        </w:rPr>
      </w:pPr>
    </w:p>
    <w:p w:rsidR="00C80907" w:rsidRPr="005463C4" w:rsidRDefault="00C80907" w:rsidP="00C80907">
      <w:pPr>
        <w:pStyle w:val="BodyOne"/>
        <w:rPr>
          <w:sz w:val="20"/>
          <w:szCs w:val="20"/>
        </w:rPr>
      </w:pPr>
      <w:r w:rsidRPr="005463C4">
        <w:rPr>
          <w:sz w:val="20"/>
          <w:szCs w:val="20"/>
        </w:rPr>
        <w:t xml:space="preserve">This form provides a record of articles received into the repair station. It is initiated by an incoming/receiving Inspector. The form is to be archived in the incoming and receiving area. </w:t>
      </w:r>
    </w:p>
    <w:p w:rsidR="00C80907" w:rsidRPr="005463C4" w:rsidRDefault="00C80907" w:rsidP="00C80907">
      <w:pPr>
        <w:tabs>
          <w:tab w:val="left" w:pos="1155"/>
        </w:tabs>
        <w:rPr>
          <w:rFonts w:ascii="Arial" w:hAnsi="Arial" w:cs="Arial"/>
          <w:sz w:val="20"/>
          <w:szCs w:val="20"/>
        </w:rPr>
      </w:pPr>
      <w:r w:rsidRPr="005463C4">
        <w:rPr>
          <w:rFonts w:ascii="Arial" w:hAnsi="Arial" w:cs="Arial"/>
          <w:sz w:val="20"/>
          <w:szCs w:val="20"/>
        </w:rPr>
        <w:tab/>
      </w:r>
    </w:p>
    <w:tbl>
      <w:tblPr>
        <w:tblW w:w="0" w:type="auto"/>
        <w:tblInd w:w="461" w:type="dxa"/>
        <w:tblLook w:val="04A0"/>
      </w:tblPr>
      <w:tblGrid>
        <w:gridCol w:w="2160"/>
        <w:gridCol w:w="7920"/>
      </w:tblGrid>
      <w:tr w:rsidR="00C80907" w:rsidRPr="005463C4" w:rsidTr="002D1576">
        <w:tc>
          <w:tcPr>
            <w:tcW w:w="2160" w:type="dxa"/>
          </w:tcPr>
          <w:p w:rsidR="00C80907" w:rsidRPr="005463C4" w:rsidRDefault="000D541C" w:rsidP="00042AC1">
            <w:pPr>
              <w:jc w:val="right"/>
              <w:rPr>
                <w:rFonts w:ascii="Arial" w:hAnsi="Arial" w:cs="Arial"/>
                <w:b/>
                <w:sz w:val="20"/>
                <w:szCs w:val="20"/>
              </w:rPr>
            </w:pPr>
            <w:r>
              <w:rPr>
                <w:rFonts w:ascii="Arial" w:hAnsi="Arial" w:cs="Arial"/>
                <w:b/>
                <w:sz w:val="20"/>
                <w:szCs w:val="20"/>
              </w:rPr>
              <w:t>Date Received</w:t>
            </w:r>
            <w:r w:rsidR="00C80907" w:rsidRPr="005463C4">
              <w:rPr>
                <w:rFonts w:ascii="Arial" w:hAnsi="Arial" w:cs="Arial"/>
                <w:b/>
                <w:sz w:val="20"/>
                <w:szCs w:val="20"/>
              </w:rPr>
              <w:t xml:space="preserve"> </w:t>
            </w:r>
          </w:p>
        </w:tc>
        <w:tc>
          <w:tcPr>
            <w:tcW w:w="7920" w:type="dxa"/>
          </w:tcPr>
          <w:p w:rsidR="00C80907" w:rsidRPr="005463C4" w:rsidRDefault="00C80907" w:rsidP="002D1576">
            <w:pPr>
              <w:rPr>
                <w:rFonts w:ascii="Arial" w:hAnsi="Arial" w:cs="Arial"/>
                <w:sz w:val="20"/>
                <w:szCs w:val="20"/>
              </w:rPr>
            </w:pPr>
            <w:r w:rsidRPr="005463C4">
              <w:rPr>
                <w:rFonts w:ascii="Arial" w:hAnsi="Arial" w:cs="Arial"/>
                <w:sz w:val="20"/>
                <w:szCs w:val="20"/>
              </w:rPr>
              <w:t>Supplying vendor name as stated on invoice.</w:t>
            </w:r>
          </w:p>
        </w:tc>
      </w:tr>
      <w:tr w:rsidR="00C80907" w:rsidRPr="005463C4" w:rsidTr="002D1576">
        <w:tc>
          <w:tcPr>
            <w:tcW w:w="2160" w:type="dxa"/>
          </w:tcPr>
          <w:p w:rsidR="00C80907" w:rsidRPr="005463C4" w:rsidRDefault="00C80907" w:rsidP="00042AC1">
            <w:pPr>
              <w:jc w:val="right"/>
              <w:rPr>
                <w:rFonts w:ascii="Arial" w:hAnsi="Arial" w:cs="Arial"/>
                <w:b/>
                <w:sz w:val="20"/>
                <w:szCs w:val="20"/>
              </w:rPr>
            </w:pPr>
            <w:r w:rsidRPr="005463C4">
              <w:rPr>
                <w:rFonts w:ascii="Arial" w:hAnsi="Arial" w:cs="Arial"/>
                <w:b/>
                <w:sz w:val="20"/>
                <w:szCs w:val="20"/>
              </w:rPr>
              <w:t>PO#</w:t>
            </w:r>
          </w:p>
        </w:tc>
        <w:tc>
          <w:tcPr>
            <w:tcW w:w="7920" w:type="dxa"/>
          </w:tcPr>
          <w:p w:rsidR="00C80907" w:rsidRPr="005463C4" w:rsidRDefault="00C80907" w:rsidP="002D1576">
            <w:pPr>
              <w:rPr>
                <w:rFonts w:ascii="Arial" w:hAnsi="Arial" w:cs="Arial"/>
                <w:sz w:val="20"/>
                <w:szCs w:val="20"/>
              </w:rPr>
            </w:pPr>
            <w:r w:rsidRPr="005463C4">
              <w:rPr>
                <w:rFonts w:ascii="Arial" w:hAnsi="Arial" w:cs="Arial"/>
                <w:sz w:val="20"/>
                <w:szCs w:val="20"/>
              </w:rPr>
              <w:t>PO number as stated on invoice.</w:t>
            </w:r>
          </w:p>
        </w:tc>
      </w:tr>
      <w:tr w:rsidR="00C80907" w:rsidRPr="005463C4" w:rsidTr="002D1576">
        <w:tc>
          <w:tcPr>
            <w:tcW w:w="2160" w:type="dxa"/>
          </w:tcPr>
          <w:p w:rsidR="00C80907" w:rsidRPr="005463C4" w:rsidRDefault="00C80907" w:rsidP="00042AC1">
            <w:pPr>
              <w:jc w:val="right"/>
              <w:rPr>
                <w:rFonts w:ascii="Arial" w:hAnsi="Arial" w:cs="Arial"/>
                <w:b/>
                <w:sz w:val="20"/>
                <w:szCs w:val="20"/>
              </w:rPr>
            </w:pPr>
            <w:r w:rsidRPr="005463C4">
              <w:rPr>
                <w:rFonts w:ascii="Arial" w:hAnsi="Arial" w:cs="Arial"/>
                <w:b/>
                <w:sz w:val="20"/>
                <w:szCs w:val="20"/>
              </w:rPr>
              <w:t>Part #</w:t>
            </w:r>
          </w:p>
        </w:tc>
        <w:tc>
          <w:tcPr>
            <w:tcW w:w="7920" w:type="dxa"/>
          </w:tcPr>
          <w:p w:rsidR="00C80907" w:rsidRPr="005463C4" w:rsidRDefault="00C80907" w:rsidP="002D1576">
            <w:pPr>
              <w:rPr>
                <w:rFonts w:ascii="Arial" w:hAnsi="Arial" w:cs="Arial"/>
                <w:sz w:val="20"/>
                <w:szCs w:val="20"/>
              </w:rPr>
            </w:pPr>
            <w:r w:rsidRPr="005463C4">
              <w:rPr>
                <w:rFonts w:ascii="Arial" w:hAnsi="Arial" w:cs="Arial"/>
                <w:sz w:val="20"/>
                <w:szCs w:val="20"/>
              </w:rPr>
              <w:t>Number of part.</w:t>
            </w:r>
          </w:p>
        </w:tc>
      </w:tr>
      <w:tr w:rsidR="000D541C" w:rsidRPr="005463C4" w:rsidTr="00C36F72">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Serial #</w:t>
            </w:r>
          </w:p>
        </w:tc>
        <w:tc>
          <w:tcPr>
            <w:tcW w:w="7920" w:type="dxa"/>
          </w:tcPr>
          <w:p w:rsidR="000D541C" w:rsidRPr="005463C4" w:rsidRDefault="000D541C" w:rsidP="00C36F72">
            <w:pPr>
              <w:rPr>
                <w:rFonts w:ascii="Arial" w:hAnsi="Arial" w:cs="Arial"/>
                <w:sz w:val="20"/>
                <w:szCs w:val="20"/>
              </w:rPr>
            </w:pPr>
            <w:r w:rsidRPr="005463C4">
              <w:rPr>
                <w:rFonts w:ascii="Arial" w:hAnsi="Arial" w:cs="Arial"/>
                <w:sz w:val="20"/>
                <w:szCs w:val="20"/>
              </w:rPr>
              <w:t>Serial number affixed to part.</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QTY</w:t>
            </w:r>
          </w:p>
        </w:tc>
        <w:tc>
          <w:tcPr>
            <w:tcW w:w="7920" w:type="dxa"/>
          </w:tcPr>
          <w:p w:rsidR="000D541C" w:rsidRPr="005463C4" w:rsidRDefault="000D541C" w:rsidP="00C36F72">
            <w:pPr>
              <w:rPr>
                <w:rFonts w:ascii="Arial" w:hAnsi="Arial" w:cs="Arial"/>
                <w:sz w:val="20"/>
                <w:szCs w:val="20"/>
              </w:rPr>
            </w:pPr>
            <w:r w:rsidRPr="005463C4">
              <w:rPr>
                <w:rFonts w:ascii="Arial" w:hAnsi="Arial" w:cs="Arial"/>
                <w:sz w:val="20"/>
                <w:szCs w:val="20"/>
              </w:rPr>
              <w:t>Total number of parts received as stated on invoice.</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Pr>
                <w:rFonts w:ascii="Arial" w:hAnsi="Arial" w:cs="Arial"/>
                <w:b/>
                <w:sz w:val="20"/>
                <w:szCs w:val="20"/>
              </w:rPr>
              <w:t>Description</w:t>
            </w:r>
            <w:r w:rsidRPr="005463C4">
              <w:rPr>
                <w:rFonts w:ascii="Arial" w:hAnsi="Arial" w:cs="Arial"/>
                <w:b/>
                <w:sz w:val="20"/>
                <w:szCs w:val="20"/>
              </w:rPr>
              <w:t xml:space="preserve"> </w:t>
            </w:r>
          </w:p>
        </w:tc>
        <w:tc>
          <w:tcPr>
            <w:tcW w:w="7920" w:type="dxa"/>
          </w:tcPr>
          <w:p w:rsidR="000D541C" w:rsidRPr="005463C4" w:rsidRDefault="000D541C" w:rsidP="002D1576">
            <w:pPr>
              <w:tabs>
                <w:tab w:val="left" w:pos="360"/>
              </w:tabs>
              <w:ind w:right="18"/>
              <w:jc w:val="both"/>
              <w:rPr>
                <w:rFonts w:ascii="Arial" w:hAnsi="Arial" w:cs="Arial"/>
                <w:sz w:val="20"/>
                <w:szCs w:val="20"/>
              </w:rPr>
            </w:pPr>
            <w:r w:rsidRPr="005463C4">
              <w:rPr>
                <w:rFonts w:ascii="Arial" w:hAnsi="Arial" w:cs="Arial"/>
                <w:sz w:val="20"/>
                <w:szCs w:val="20"/>
              </w:rPr>
              <w:t>As stated on invoice.</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Shelf Life </w:t>
            </w:r>
          </w:p>
        </w:tc>
        <w:tc>
          <w:tcPr>
            <w:tcW w:w="7920" w:type="dxa"/>
          </w:tcPr>
          <w:p w:rsidR="000D541C" w:rsidRPr="005463C4" w:rsidRDefault="000D541C" w:rsidP="00C36F72">
            <w:pPr>
              <w:tabs>
                <w:tab w:val="left" w:pos="360"/>
              </w:tabs>
              <w:ind w:right="18"/>
              <w:jc w:val="both"/>
              <w:rPr>
                <w:rFonts w:ascii="Arial" w:hAnsi="Arial" w:cs="Arial"/>
                <w:sz w:val="20"/>
                <w:szCs w:val="20"/>
              </w:rPr>
            </w:pPr>
            <w:r w:rsidRPr="005463C4">
              <w:rPr>
                <w:rFonts w:ascii="Arial" w:hAnsi="Arial" w:cs="Arial"/>
                <w:sz w:val="20"/>
                <w:szCs w:val="20"/>
              </w:rPr>
              <w:t>Indicate YES or NO whether shelf life is limited.</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Maint Release </w:t>
            </w:r>
          </w:p>
        </w:tc>
        <w:tc>
          <w:tcPr>
            <w:tcW w:w="7920" w:type="dxa"/>
          </w:tcPr>
          <w:p w:rsidR="000D541C" w:rsidRPr="005463C4" w:rsidRDefault="000D541C" w:rsidP="00C36F72">
            <w:pPr>
              <w:rPr>
                <w:rFonts w:ascii="Arial" w:hAnsi="Arial" w:cs="Arial"/>
                <w:sz w:val="20"/>
                <w:szCs w:val="20"/>
              </w:rPr>
            </w:pPr>
            <w:r w:rsidRPr="005463C4">
              <w:rPr>
                <w:rFonts w:ascii="Arial" w:hAnsi="Arial" w:cs="Arial"/>
                <w:sz w:val="20"/>
                <w:szCs w:val="20"/>
              </w:rPr>
              <w:t>Indicate YES or NO whether maintenance release was supplied with unit.</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Pr>
                <w:rFonts w:ascii="Arial" w:hAnsi="Arial" w:cs="Arial"/>
                <w:b/>
                <w:sz w:val="20"/>
                <w:szCs w:val="20"/>
              </w:rPr>
              <w:t>Vendor</w:t>
            </w:r>
          </w:p>
        </w:tc>
        <w:tc>
          <w:tcPr>
            <w:tcW w:w="7920" w:type="dxa"/>
          </w:tcPr>
          <w:p w:rsidR="000D541C" w:rsidRPr="005463C4" w:rsidRDefault="000D541C" w:rsidP="002D1576">
            <w:pPr>
              <w:rPr>
                <w:rFonts w:ascii="Arial" w:hAnsi="Arial" w:cs="Arial"/>
                <w:sz w:val="20"/>
                <w:szCs w:val="20"/>
              </w:rPr>
            </w:pPr>
            <w:r>
              <w:rPr>
                <w:rFonts w:ascii="Arial" w:hAnsi="Arial" w:cs="Arial"/>
                <w:sz w:val="20"/>
                <w:szCs w:val="20"/>
              </w:rPr>
              <w:t>Name of company supplying the parts.</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proofErr w:type="spellStart"/>
            <w:r w:rsidRPr="005463C4">
              <w:rPr>
                <w:rFonts w:ascii="Arial" w:hAnsi="Arial" w:cs="Arial"/>
                <w:b/>
                <w:sz w:val="20"/>
                <w:szCs w:val="20"/>
              </w:rPr>
              <w:t>Insp</w:t>
            </w:r>
            <w:proofErr w:type="spellEnd"/>
            <w:r w:rsidRPr="005463C4">
              <w:rPr>
                <w:rFonts w:ascii="Arial" w:hAnsi="Arial" w:cs="Arial"/>
                <w:b/>
                <w:sz w:val="20"/>
                <w:szCs w:val="20"/>
              </w:rPr>
              <w:t xml:space="preserve"> Initial </w:t>
            </w:r>
          </w:p>
        </w:tc>
        <w:tc>
          <w:tcPr>
            <w:tcW w:w="7920" w:type="dxa"/>
          </w:tcPr>
          <w:p w:rsidR="000D541C" w:rsidRPr="005463C4" w:rsidRDefault="000D541C" w:rsidP="002D1576">
            <w:pPr>
              <w:rPr>
                <w:rFonts w:ascii="Arial" w:hAnsi="Arial" w:cs="Arial"/>
                <w:sz w:val="20"/>
                <w:szCs w:val="20"/>
              </w:rPr>
            </w:pPr>
            <w:r w:rsidRPr="005463C4">
              <w:rPr>
                <w:rFonts w:ascii="Arial" w:hAnsi="Arial" w:cs="Arial"/>
                <w:sz w:val="20"/>
                <w:szCs w:val="20"/>
              </w:rPr>
              <w:t>Initials of incoming and receiving inspector completing the inspection.</w:t>
            </w:r>
          </w:p>
        </w:tc>
      </w:tr>
      <w:tr w:rsidR="000D541C" w:rsidRPr="005463C4" w:rsidTr="002D1576">
        <w:tc>
          <w:tcPr>
            <w:tcW w:w="2160" w:type="dxa"/>
          </w:tcPr>
          <w:p w:rsidR="000D541C" w:rsidRPr="005463C4" w:rsidRDefault="000D541C" w:rsidP="00042AC1">
            <w:pPr>
              <w:jc w:val="right"/>
              <w:rPr>
                <w:rFonts w:ascii="Arial" w:hAnsi="Arial" w:cs="Arial"/>
                <w:b/>
                <w:sz w:val="20"/>
                <w:szCs w:val="20"/>
              </w:rPr>
            </w:pPr>
            <w:r w:rsidRPr="005463C4">
              <w:rPr>
                <w:rFonts w:ascii="Arial" w:hAnsi="Arial" w:cs="Arial"/>
                <w:b/>
                <w:sz w:val="20"/>
                <w:szCs w:val="20"/>
              </w:rPr>
              <w:t xml:space="preserve">Pickup </w:t>
            </w:r>
          </w:p>
        </w:tc>
        <w:tc>
          <w:tcPr>
            <w:tcW w:w="7920" w:type="dxa"/>
          </w:tcPr>
          <w:p w:rsidR="000D541C" w:rsidRPr="005463C4" w:rsidRDefault="000D541C" w:rsidP="002D1576">
            <w:pPr>
              <w:rPr>
                <w:rFonts w:ascii="Arial" w:hAnsi="Arial" w:cs="Arial"/>
                <w:sz w:val="20"/>
                <w:szCs w:val="20"/>
              </w:rPr>
            </w:pPr>
            <w:r w:rsidRPr="005463C4">
              <w:rPr>
                <w:rFonts w:ascii="Arial" w:hAnsi="Arial" w:cs="Arial"/>
                <w:sz w:val="20"/>
                <w:szCs w:val="20"/>
              </w:rPr>
              <w:t>Initials of mechanic or individual receiving or picking up the part from the receiving area after the completion of the Incoming Inspection.</w:t>
            </w:r>
          </w:p>
        </w:tc>
      </w:tr>
      <w:tr w:rsidR="000D541C" w:rsidRPr="005463C4" w:rsidTr="002D1576">
        <w:tc>
          <w:tcPr>
            <w:tcW w:w="2160" w:type="dxa"/>
          </w:tcPr>
          <w:p w:rsidR="000D541C" w:rsidRPr="005463C4" w:rsidRDefault="000D541C" w:rsidP="002D1576">
            <w:pPr>
              <w:rPr>
                <w:rFonts w:ascii="Arial" w:hAnsi="Arial" w:cs="Arial"/>
                <w:b/>
                <w:sz w:val="20"/>
                <w:szCs w:val="20"/>
              </w:rPr>
            </w:pPr>
          </w:p>
        </w:tc>
        <w:tc>
          <w:tcPr>
            <w:tcW w:w="7920" w:type="dxa"/>
          </w:tcPr>
          <w:p w:rsidR="000D541C" w:rsidRPr="005463C4" w:rsidRDefault="000D541C" w:rsidP="002D1576">
            <w:pPr>
              <w:rPr>
                <w:rFonts w:ascii="Arial" w:hAnsi="Arial" w:cs="Arial"/>
                <w:sz w:val="20"/>
                <w:szCs w:val="20"/>
              </w:rPr>
            </w:pPr>
          </w:p>
        </w:tc>
      </w:tr>
    </w:tbl>
    <w:p w:rsidR="00C80907" w:rsidRDefault="00C80907" w:rsidP="00C80907"/>
    <w:p w:rsidR="00C80907" w:rsidRDefault="00C80907" w:rsidP="00C80907">
      <w:r>
        <w:br w:type="page"/>
      </w:r>
    </w:p>
    <w:p w:rsidR="00C80907" w:rsidRDefault="00C80907" w:rsidP="00A4200D">
      <w:pPr>
        <w:pStyle w:val="Heading2"/>
      </w:pPr>
      <w:bookmarkStart w:id="49" w:name="_Toc306353456"/>
      <w:bookmarkStart w:id="50" w:name="_Toc412642679"/>
      <w:bookmarkStart w:id="51" w:name="ShelfLifeAuditSheet"/>
      <w:r>
        <w:lastRenderedPageBreak/>
        <w:t>S</w:t>
      </w:r>
      <w:r w:rsidR="00D521A3">
        <w:t>helf Life Audit</w:t>
      </w:r>
      <w:r>
        <w:t xml:space="preserve"> – FORM </w:t>
      </w:r>
      <w:bookmarkEnd w:id="49"/>
      <w:r w:rsidR="00FE1D17">
        <w:t>M</w:t>
      </w:r>
      <w:r w:rsidR="006E394B">
        <w:t>H</w:t>
      </w:r>
      <w:r w:rsidR="00FE1D17">
        <w:t>I</w:t>
      </w:r>
      <w:r w:rsidR="00836129">
        <w:t xml:space="preserve"> </w:t>
      </w:r>
      <w:r w:rsidR="000B2466">
        <w:t>013</w:t>
      </w:r>
      <w:bookmarkEnd w:id="50"/>
    </w:p>
    <w:p w:rsidR="003C6D01" w:rsidRDefault="003C6D01" w:rsidP="003C6D01"/>
    <w:bookmarkEnd w:id="51"/>
    <w:p w:rsidR="00C80907" w:rsidRDefault="00C80907" w:rsidP="00C80907">
      <w:r>
        <w:rPr>
          <w:noProof/>
        </w:rPr>
        <w:drawing>
          <wp:inline distT="0" distB="0" distL="0" distR="0">
            <wp:extent cx="6675120" cy="2592815"/>
            <wp:effectExtent l="1905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srcRect/>
                    <a:stretch>
                      <a:fillRect/>
                    </a:stretch>
                  </pic:blipFill>
                  <pic:spPr bwMode="auto">
                    <a:xfrm>
                      <a:off x="0" y="0"/>
                      <a:ext cx="6675120" cy="2592815"/>
                    </a:xfrm>
                    <a:prstGeom prst="rect">
                      <a:avLst/>
                    </a:prstGeom>
                    <a:noFill/>
                    <a:ln w="9525">
                      <a:noFill/>
                      <a:miter lim="800000"/>
                      <a:headEnd/>
                      <a:tailEnd/>
                    </a:ln>
                  </pic:spPr>
                </pic:pic>
              </a:graphicData>
            </a:graphic>
          </wp:inline>
        </w:drawing>
      </w:r>
    </w:p>
    <w:p w:rsidR="00C80907" w:rsidRDefault="00C80907" w:rsidP="00C80907"/>
    <w:p w:rsidR="00C80907" w:rsidRPr="00946A0C" w:rsidRDefault="00C80907" w:rsidP="00C80907">
      <w:pPr>
        <w:rPr>
          <w:rFonts w:ascii="Arial" w:hAnsi="Arial" w:cs="Arial"/>
          <w:b/>
        </w:rPr>
      </w:pPr>
      <w:r w:rsidRPr="00946A0C">
        <w:rPr>
          <w:rFonts w:ascii="Arial" w:hAnsi="Arial" w:cs="Arial"/>
          <w:b/>
        </w:rPr>
        <w:t>Instructions: Shelf Life Audit Sheet</w:t>
      </w:r>
    </w:p>
    <w:p w:rsidR="00C80907" w:rsidRPr="00946A0C" w:rsidRDefault="00C80907" w:rsidP="00C80907">
      <w:pPr>
        <w:rPr>
          <w:rFonts w:ascii="Arial" w:hAnsi="Arial" w:cs="Arial"/>
          <w:sz w:val="20"/>
          <w:szCs w:val="20"/>
        </w:rPr>
      </w:pPr>
    </w:p>
    <w:p w:rsidR="00C80907" w:rsidRPr="00946A0C" w:rsidRDefault="00C80907" w:rsidP="00C80907">
      <w:pPr>
        <w:pStyle w:val="BodyOne"/>
        <w:rPr>
          <w:sz w:val="20"/>
          <w:szCs w:val="20"/>
        </w:rPr>
      </w:pPr>
      <w:r w:rsidRPr="00946A0C">
        <w:rPr>
          <w:sz w:val="20"/>
          <w:szCs w:val="20"/>
        </w:rPr>
        <w:t xml:space="preserve">This form documents that an audit of shelf life items in the storage unit was performed. It will be initiated by the person responsible for monitoring </w:t>
      </w:r>
      <w:r w:rsidR="00BB2238">
        <w:rPr>
          <w:sz w:val="20"/>
          <w:szCs w:val="20"/>
        </w:rPr>
        <w:t>MHI</w:t>
      </w:r>
      <w:r>
        <w:rPr>
          <w:sz w:val="20"/>
          <w:szCs w:val="20"/>
        </w:rPr>
        <w:t xml:space="preserve"> </w:t>
      </w:r>
      <w:r w:rsidRPr="00946A0C">
        <w:rPr>
          <w:sz w:val="20"/>
          <w:szCs w:val="20"/>
        </w:rPr>
        <w:t>operated repair station shelf life products. Shelf Life audits are to be conducted by the end of each month. This form will be discarded upon initiation of a new, annu</w:t>
      </w:r>
      <w:r>
        <w:rPr>
          <w:sz w:val="20"/>
          <w:szCs w:val="20"/>
        </w:rPr>
        <w:t>a</w:t>
      </w:r>
      <w:r w:rsidRPr="00946A0C">
        <w:rPr>
          <w:sz w:val="20"/>
          <w:szCs w:val="20"/>
        </w:rPr>
        <w:t xml:space="preserve">l form. </w:t>
      </w:r>
    </w:p>
    <w:p w:rsidR="00C80907" w:rsidRPr="00946A0C" w:rsidRDefault="00C80907" w:rsidP="00C80907">
      <w:pPr>
        <w:rPr>
          <w:rFonts w:ascii="Arial" w:hAnsi="Arial" w:cs="Arial"/>
          <w:sz w:val="20"/>
          <w:szCs w:val="20"/>
        </w:rPr>
      </w:pPr>
    </w:p>
    <w:tbl>
      <w:tblPr>
        <w:tblW w:w="0" w:type="auto"/>
        <w:tblInd w:w="1188" w:type="dxa"/>
        <w:tblLook w:val="04A0"/>
      </w:tblPr>
      <w:tblGrid>
        <w:gridCol w:w="1170"/>
        <w:gridCol w:w="7200"/>
      </w:tblGrid>
      <w:tr w:rsidR="00C80907" w:rsidRPr="00946A0C" w:rsidTr="002D1576">
        <w:tc>
          <w:tcPr>
            <w:tcW w:w="1170" w:type="dxa"/>
          </w:tcPr>
          <w:p w:rsidR="00C80907" w:rsidRPr="00946A0C" w:rsidRDefault="00C80907" w:rsidP="002D1576">
            <w:pPr>
              <w:rPr>
                <w:rFonts w:ascii="Arial" w:hAnsi="Arial" w:cs="Arial"/>
                <w:b/>
                <w:sz w:val="20"/>
                <w:szCs w:val="20"/>
              </w:rPr>
            </w:pPr>
            <w:r w:rsidRPr="00946A0C">
              <w:rPr>
                <w:rFonts w:ascii="Arial" w:hAnsi="Arial" w:cs="Arial"/>
                <w:b/>
                <w:sz w:val="20"/>
                <w:szCs w:val="20"/>
              </w:rPr>
              <w:t xml:space="preserve">Date </w:t>
            </w:r>
          </w:p>
        </w:tc>
        <w:tc>
          <w:tcPr>
            <w:tcW w:w="7200" w:type="dxa"/>
          </w:tcPr>
          <w:p w:rsidR="00C80907" w:rsidRPr="00946A0C" w:rsidRDefault="00C80907" w:rsidP="002D1576">
            <w:pPr>
              <w:rPr>
                <w:rFonts w:ascii="Arial" w:hAnsi="Arial" w:cs="Arial"/>
                <w:sz w:val="20"/>
                <w:szCs w:val="20"/>
              </w:rPr>
            </w:pPr>
            <w:r w:rsidRPr="00946A0C">
              <w:rPr>
                <w:rFonts w:ascii="Arial" w:hAnsi="Arial" w:cs="Arial"/>
                <w:sz w:val="20"/>
                <w:szCs w:val="20"/>
              </w:rPr>
              <w:t xml:space="preserve">Day the audit is accomplished for the appropriate month. </w:t>
            </w:r>
          </w:p>
          <w:p w:rsidR="00C80907" w:rsidRPr="00946A0C" w:rsidRDefault="00C80907" w:rsidP="002D1576">
            <w:pPr>
              <w:rPr>
                <w:rFonts w:ascii="Arial" w:hAnsi="Arial" w:cs="Arial"/>
                <w:sz w:val="20"/>
                <w:szCs w:val="20"/>
              </w:rPr>
            </w:pPr>
          </w:p>
        </w:tc>
      </w:tr>
      <w:tr w:rsidR="00C80907" w:rsidRPr="00946A0C" w:rsidTr="002D1576">
        <w:tc>
          <w:tcPr>
            <w:tcW w:w="1170" w:type="dxa"/>
          </w:tcPr>
          <w:p w:rsidR="00C80907" w:rsidRPr="00946A0C" w:rsidRDefault="00C80907" w:rsidP="002D1576">
            <w:pPr>
              <w:rPr>
                <w:rFonts w:ascii="Arial" w:hAnsi="Arial" w:cs="Arial"/>
                <w:b/>
                <w:sz w:val="20"/>
                <w:szCs w:val="20"/>
              </w:rPr>
            </w:pPr>
            <w:r w:rsidRPr="00946A0C">
              <w:rPr>
                <w:rFonts w:ascii="Arial" w:hAnsi="Arial" w:cs="Arial"/>
                <w:b/>
                <w:sz w:val="20"/>
                <w:szCs w:val="20"/>
              </w:rPr>
              <w:t xml:space="preserve">Name </w:t>
            </w:r>
          </w:p>
        </w:tc>
        <w:tc>
          <w:tcPr>
            <w:tcW w:w="7200" w:type="dxa"/>
          </w:tcPr>
          <w:p w:rsidR="00C80907" w:rsidRPr="00946A0C" w:rsidRDefault="00C80907" w:rsidP="002D1576">
            <w:pPr>
              <w:rPr>
                <w:rFonts w:ascii="Arial" w:hAnsi="Arial" w:cs="Arial"/>
                <w:sz w:val="20"/>
                <w:szCs w:val="20"/>
              </w:rPr>
            </w:pPr>
            <w:r w:rsidRPr="00946A0C">
              <w:rPr>
                <w:rFonts w:ascii="Arial" w:hAnsi="Arial" w:cs="Arial"/>
                <w:sz w:val="20"/>
                <w:szCs w:val="20"/>
              </w:rPr>
              <w:t xml:space="preserve">Printed name of individual performing the audit. </w:t>
            </w:r>
          </w:p>
          <w:p w:rsidR="00C80907" w:rsidRPr="00946A0C" w:rsidRDefault="00C80907" w:rsidP="002D1576">
            <w:pPr>
              <w:rPr>
                <w:rFonts w:ascii="Arial" w:hAnsi="Arial" w:cs="Arial"/>
                <w:sz w:val="20"/>
                <w:szCs w:val="20"/>
              </w:rPr>
            </w:pPr>
          </w:p>
        </w:tc>
      </w:tr>
      <w:tr w:rsidR="00C80907" w:rsidRPr="00946A0C" w:rsidTr="002D1576">
        <w:tc>
          <w:tcPr>
            <w:tcW w:w="1170" w:type="dxa"/>
          </w:tcPr>
          <w:p w:rsidR="00C80907" w:rsidRPr="00946A0C" w:rsidRDefault="00C80907" w:rsidP="002D1576">
            <w:pPr>
              <w:rPr>
                <w:rFonts w:ascii="Arial" w:hAnsi="Arial" w:cs="Arial"/>
                <w:b/>
                <w:sz w:val="20"/>
                <w:szCs w:val="20"/>
              </w:rPr>
            </w:pPr>
            <w:r w:rsidRPr="00946A0C">
              <w:rPr>
                <w:rFonts w:ascii="Arial" w:hAnsi="Arial" w:cs="Arial"/>
                <w:b/>
                <w:sz w:val="20"/>
                <w:szCs w:val="20"/>
              </w:rPr>
              <w:t xml:space="preserve">Initials </w:t>
            </w:r>
          </w:p>
        </w:tc>
        <w:tc>
          <w:tcPr>
            <w:tcW w:w="7200" w:type="dxa"/>
          </w:tcPr>
          <w:p w:rsidR="00C80907" w:rsidRPr="00946A0C" w:rsidRDefault="00C80907" w:rsidP="002D1576">
            <w:pPr>
              <w:rPr>
                <w:rFonts w:ascii="Arial" w:hAnsi="Arial" w:cs="Arial"/>
                <w:sz w:val="20"/>
                <w:szCs w:val="20"/>
              </w:rPr>
            </w:pPr>
            <w:r w:rsidRPr="00946A0C">
              <w:rPr>
                <w:rFonts w:ascii="Arial" w:hAnsi="Arial" w:cs="Arial"/>
                <w:sz w:val="20"/>
                <w:szCs w:val="20"/>
              </w:rPr>
              <w:t xml:space="preserve">Individual’s initials. </w:t>
            </w:r>
          </w:p>
          <w:p w:rsidR="00C80907" w:rsidRPr="00946A0C" w:rsidRDefault="00C80907" w:rsidP="002D1576">
            <w:pPr>
              <w:rPr>
                <w:rFonts w:ascii="Arial" w:hAnsi="Arial" w:cs="Arial"/>
                <w:sz w:val="20"/>
                <w:szCs w:val="20"/>
              </w:rPr>
            </w:pPr>
          </w:p>
        </w:tc>
      </w:tr>
      <w:tr w:rsidR="00C80907" w:rsidRPr="00946A0C" w:rsidTr="002D1576">
        <w:tc>
          <w:tcPr>
            <w:tcW w:w="1170" w:type="dxa"/>
          </w:tcPr>
          <w:p w:rsidR="00C80907" w:rsidRPr="00946A0C" w:rsidRDefault="00C80907" w:rsidP="002D1576">
            <w:pPr>
              <w:rPr>
                <w:rFonts w:ascii="Arial" w:hAnsi="Arial" w:cs="Arial"/>
                <w:b/>
                <w:sz w:val="20"/>
                <w:szCs w:val="20"/>
              </w:rPr>
            </w:pPr>
            <w:r w:rsidRPr="00946A0C">
              <w:rPr>
                <w:rFonts w:ascii="Arial" w:hAnsi="Arial" w:cs="Arial"/>
                <w:b/>
                <w:sz w:val="20"/>
                <w:szCs w:val="20"/>
              </w:rPr>
              <w:t xml:space="preserve">Results </w:t>
            </w:r>
          </w:p>
        </w:tc>
        <w:tc>
          <w:tcPr>
            <w:tcW w:w="7200" w:type="dxa"/>
          </w:tcPr>
          <w:p w:rsidR="00C80907" w:rsidRPr="00946A0C" w:rsidRDefault="00C80907" w:rsidP="002D1576">
            <w:pPr>
              <w:rPr>
                <w:rFonts w:ascii="Arial" w:hAnsi="Arial" w:cs="Arial"/>
                <w:sz w:val="20"/>
                <w:szCs w:val="20"/>
              </w:rPr>
            </w:pPr>
            <w:r w:rsidRPr="00946A0C">
              <w:rPr>
                <w:rFonts w:ascii="Arial" w:hAnsi="Arial" w:cs="Arial"/>
                <w:sz w:val="20"/>
                <w:szCs w:val="20"/>
              </w:rPr>
              <w:t xml:space="preserve">Brief description of results. </w:t>
            </w:r>
          </w:p>
        </w:tc>
      </w:tr>
    </w:tbl>
    <w:p w:rsidR="00C80907" w:rsidRDefault="00C80907" w:rsidP="00C80907">
      <w:pPr>
        <w:rPr>
          <w:rFonts w:ascii="Arial" w:hAnsi="Arial" w:cs="Arial"/>
        </w:rPr>
      </w:pPr>
    </w:p>
    <w:p w:rsidR="00C80907" w:rsidRDefault="00C80907">
      <w:pPr>
        <w:rPr>
          <w:rFonts w:ascii="Arial" w:hAnsi="Arial" w:cs="Arial"/>
        </w:rPr>
      </w:pPr>
      <w:r>
        <w:rPr>
          <w:rFonts w:ascii="Arial" w:hAnsi="Arial" w:cs="Arial"/>
        </w:rPr>
        <w:br w:type="page"/>
      </w:r>
    </w:p>
    <w:p w:rsidR="00C80907" w:rsidRPr="00496356" w:rsidRDefault="00C80907" w:rsidP="00A4200D">
      <w:pPr>
        <w:pStyle w:val="Heading2"/>
      </w:pPr>
      <w:bookmarkStart w:id="52" w:name="_Toc341161507"/>
      <w:bookmarkStart w:id="53" w:name="_Toc412642680"/>
      <w:r w:rsidRPr="00496356">
        <w:lastRenderedPageBreak/>
        <w:t>S</w:t>
      </w:r>
      <w:r w:rsidR="00A4200D">
        <w:t>ummary of Employment</w:t>
      </w:r>
      <w:r w:rsidR="00D21761">
        <w:t xml:space="preserve"> </w:t>
      </w:r>
      <w:r w:rsidRPr="00496356">
        <w:t xml:space="preserve">– FORM </w:t>
      </w:r>
      <w:bookmarkEnd w:id="52"/>
      <w:r w:rsidR="00BB2238">
        <w:t>MHI</w:t>
      </w:r>
      <w:r w:rsidR="00836129">
        <w:t xml:space="preserve"> 01</w:t>
      </w:r>
      <w:r w:rsidR="005B7E7C">
        <w:t>6</w:t>
      </w:r>
      <w:bookmarkEnd w:id="53"/>
    </w:p>
    <w:p w:rsidR="00E56F8B" w:rsidRDefault="00E56F8B" w:rsidP="00E56F8B">
      <w:pPr>
        <w:rPr>
          <w:rFonts w:cs="Arial"/>
        </w:rPr>
      </w:pPr>
    </w:p>
    <w:p w:rsidR="00E56F8B" w:rsidRDefault="00E56F8B" w:rsidP="00E56F8B">
      <w:pPr>
        <w:rPr>
          <w:rFonts w:cs="Arial"/>
        </w:rPr>
      </w:pPr>
    </w:p>
    <w:p w:rsidR="00E56F8B" w:rsidRPr="00042AC1" w:rsidRDefault="00E56F8B" w:rsidP="00E56F8B">
      <w:pPr>
        <w:rPr>
          <w:rFonts w:ascii="Arial" w:hAnsi="Arial" w:cs="Arial"/>
        </w:rPr>
      </w:pPr>
      <w:r w:rsidRPr="00042AC1">
        <w:rPr>
          <w:rFonts w:ascii="Arial" w:hAnsi="Arial" w:cs="Arial"/>
        </w:rPr>
        <w:t>Name:_____________________________________________________________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Scope of Assignment:  Maritime Helicopters Maintenance</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Present Title:________________________________________________________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Years experience in this type work:______________________________________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Past employment record:   (at least 5 years)</w:t>
      </w:r>
    </w:p>
    <w:p w:rsidR="00E56F8B" w:rsidRPr="00042AC1" w:rsidRDefault="00E56F8B" w:rsidP="00E56F8B">
      <w:pPr>
        <w:rPr>
          <w:rFonts w:ascii="Arial" w:hAnsi="Arial" w:cs="Arial"/>
          <w:b/>
          <w:szCs w:val="22"/>
        </w:rPr>
      </w:pPr>
    </w:p>
    <w:tbl>
      <w:tblPr>
        <w:tblStyle w:val="TableGrid"/>
        <w:tblW w:w="0" w:type="auto"/>
        <w:tblLook w:val="04A0"/>
      </w:tblPr>
      <w:tblGrid>
        <w:gridCol w:w="1915"/>
        <w:gridCol w:w="1915"/>
        <w:gridCol w:w="1915"/>
        <w:gridCol w:w="1915"/>
        <w:gridCol w:w="1916"/>
      </w:tblGrid>
      <w:tr w:rsidR="00E56F8B" w:rsidRPr="00042AC1" w:rsidTr="0085317A">
        <w:trPr>
          <w:trHeight w:val="576"/>
        </w:trPr>
        <w:tc>
          <w:tcPr>
            <w:tcW w:w="1915" w:type="dxa"/>
            <w:vAlign w:val="center"/>
          </w:tcPr>
          <w:p w:rsidR="00E56F8B" w:rsidRPr="00042AC1" w:rsidRDefault="00E56F8B" w:rsidP="0085317A">
            <w:pPr>
              <w:jc w:val="center"/>
              <w:rPr>
                <w:rFonts w:cs="Arial"/>
              </w:rPr>
            </w:pPr>
            <w:r w:rsidRPr="00042AC1">
              <w:rPr>
                <w:rFonts w:cs="Arial"/>
              </w:rPr>
              <w:t>From:</w:t>
            </w:r>
          </w:p>
        </w:tc>
        <w:tc>
          <w:tcPr>
            <w:tcW w:w="1915" w:type="dxa"/>
            <w:vAlign w:val="center"/>
          </w:tcPr>
          <w:p w:rsidR="00E56F8B" w:rsidRPr="00042AC1" w:rsidRDefault="00E56F8B" w:rsidP="0085317A">
            <w:pPr>
              <w:jc w:val="center"/>
              <w:rPr>
                <w:rFonts w:cs="Arial"/>
              </w:rPr>
            </w:pPr>
            <w:r w:rsidRPr="00042AC1">
              <w:rPr>
                <w:rFonts w:cs="Arial"/>
              </w:rPr>
              <w:t>To:</w:t>
            </w:r>
          </w:p>
        </w:tc>
        <w:tc>
          <w:tcPr>
            <w:tcW w:w="1915" w:type="dxa"/>
            <w:vAlign w:val="center"/>
          </w:tcPr>
          <w:p w:rsidR="00E56F8B" w:rsidRPr="00042AC1" w:rsidRDefault="00E56F8B" w:rsidP="0085317A">
            <w:pPr>
              <w:jc w:val="center"/>
              <w:rPr>
                <w:rFonts w:cs="Arial"/>
              </w:rPr>
            </w:pPr>
            <w:r w:rsidRPr="00042AC1">
              <w:rPr>
                <w:rFonts w:cs="Arial"/>
              </w:rPr>
              <w:t>Place:</w:t>
            </w:r>
          </w:p>
        </w:tc>
        <w:tc>
          <w:tcPr>
            <w:tcW w:w="1915" w:type="dxa"/>
            <w:vAlign w:val="center"/>
          </w:tcPr>
          <w:p w:rsidR="00E56F8B" w:rsidRPr="00042AC1" w:rsidRDefault="00E56F8B" w:rsidP="0085317A">
            <w:pPr>
              <w:jc w:val="center"/>
              <w:rPr>
                <w:rFonts w:cs="Arial"/>
              </w:rPr>
            </w:pPr>
            <w:r w:rsidRPr="00042AC1">
              <w:rPr>
                <w:rFonts w:cs="Arial"/>
              </w:rPr>
              <w:t>Type of Work</w:t>
            </w:r>
          </w:p>
        </w:tc>
        <w:tc>
          <w:tcPr>
            <w:tcW w:w="1916" w:type="dxa"/>
            <w:vAlign w:val="center"/>
          </w:tcPr>
          <w:p w:rsidR="00E56F8B" w:rsidRPr="00042AC1" w:rsidRDefault="00E56F8B" w:rsidP="0085317A">
            <w:pPr>
              <w:jc w:val="center"/>
              <w:rPr>
                <w:rFonts w:cs="Arial"/>
              </w:rPr>
            </w:pPr>
            <w:r w:rsidRPr="00042AC1">
              <w:rPr>
                <w:rFonts w:cs="Arial"/>
              </w:rPr>
              <w:t>Position</w:t>
            </w: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r w:rsidR="00E56F8B" w:rsidRPr="00042AC1" w:rsidTr="0085317A">
        <w:trPr>
          <w:trHeight w:val="576"/>
        </w:trPr>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5" w:type="dxa"/>
          </w:tcPr>
          <w:p w:rsidR="00E56F8B" w:rsidRPr="00042AC1" w:rsidRDefault="00E56F8B" w:rsidP="0085317A">
            <w:pPr>
              <w:rPr>
                <w:rFonts w:cs="Arial"/>
              </w:rPr>
            </w:pPr>
          </w:p>
        </w:tc>
        <w:tc>
          <w:tcPr>
            <w:tcW w:w="1916" w:type="dxa"/>
          </w:tcPr>
          <w:p w:rsidR="00E56F8B" w:rsidRPr="00042AC1" w:rsidRDefault="00E56F8B" w:rsidP="0085317A">
            <w:pPr>
              <w:rPr>
                <w:rFonts w:cs="Arial"/>
              </w:rPr>
            </w:pPr>
          </w:p>
        </w:tc>
      </w:tr>
    </w:tbl>
    <w:p w:rsidR="00E56F8B" w:rsidRPr="00042AC1" w:rsidRDefault="00E56F8B" w:rsidP="00E56F8B">
      <w:pPr>
        <w:rPr>
          <w:rFonts w:ascii="Arial" w:hAnsi="Arial" w:cs="Arial"/>
          <w:b/>
          <w:szCs w:val="22"/>
        </w:rPr>
      </w:pPr>
    </w:p>
    <w:p w:rsidR="00E56F8B" w:rsidRPr="00042AC1" w:rsidRDefault="00E56F8B" w:rsidP="00E56F8B">
      <w:pPr>
        <w:rPr>
          <w:rFonts w:ascii="Arial" w:hAnsi="Arial" w:cs="Arial"/>
        </w:rPr>
      </w:pPr>
      <w:r w:rsidRPr="00042AC1">
        <w:rPr>
          <w:rFonts w:ascii="Arial" w:hAnsi="Arial" w:cs="Arial"/>
        </w:rPr>
        <w:t xml:space="preserve">Authorized to sign: </w:t>
      </w:r>
      <w:r w:rsidRPr="00042AC1">
        <w:rPr>
          <w:rFonts w:ascii="Arial" w:hAnsi="Arial" w:cs="Arial"/>
          <w:u w:val="single"/>
        </w:rPr>
        <w:t xml:space="preserve">  All Inspections &amp; Maintenance per MHI Inspection Procedures Manual</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Type and number of FAA Certificate(s) now held:</w:t>
      </w:r>
    </w:p>
    <w:p w:rsidR="00E56F8B" w:rsidRPr="00042AC1" w:rsidRDefault="00E56F8B" w:rsidP="00E56F8B">
      <w:pPr>
        <w:pStyle w:val="ListParagraph"/>
        <w:rPr>
          <w:rFonts w:ascii="Arial" w:hAnsi="Arial" w:cs="Arial"/>
        </w:rPr>
      </w:pPr>
    </w:p>
    <w:p w:rsidR="00E56F8B" w:rsidRPr="00042AC1" w:rsidRDefault="00E56F8B" w:rsidP="00E56F8B">
      <w:pPr>
        <w:rPr>
          <w:rFonts w:ascii="Arial" w:hAnsi="Arial" w:cs="Arial"/>
        </w:rPr>
      </w:pPr>
      <w:r w:rsidRPr="00042AC1">
        <w:rPr>
          <w:rFonts w:ascii="Arial" w:hAnsi="Arial" w:cs="Arial"/>
        </w:rPr>
        <w:t>1.   ____________________________________________________________________________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2.  ____________________________________________________________________________</w:t>
      </w:r>
    </w:p>
    <w:p w:rsidR="00E56F8B" w:rsidRPr="00042AC1" w:rsidRDefault="00E56F8B" w:rsidP="00E56F8B">
      <w:pPr>
        <w:rPr>
          <w:rFonts w:ascii="Arial" w:hAnsi="Arial" w:cs="Arial"/>
        </w:rPr>
      </w:pPr>
    </w:p>
    <w:p w:rsidR="00E56F8B" w:rsidRPr="00042AC1" w:rsidRDefault="00E56F8B" w:rsidP="00E56F8B">
      <w:pPr>
        <w:rPr>
          <w:rFonts w:ascii="Arial" w:hAnsi="Arial" w:cs="Arial"/>
        </w:rPr>
      </w:pPr>
      <w:r w:rsidRPr="00042AC1">
        <w:rPr>
          <w:rFonts w:ascii="Arial" w:hAnsi="Arial" w:cs="Arial"/>
        </w:rPr>
        <w:t>3.  ____________________________________________________________________________</w:t>
      </w:r>
    </w:p>
    <w:p w:rsidR="00836129" w:rsidRDefault="00836129">
      <w:pPr>
        <w:rPr>
          <w:rFonts w:ascii="Arial" w:hAnsi="Arial" w:cs="Arial"/>
          <w:noProof/>
          <w:sz w:val="20"/>
          <w:szCs w:val="20"/>
        </w:rPr>
      </w:pPr>
    </w:p>
    <w:p w:rsidR="00C80907" w:rsidRPr="00496356" w:rsidRDefault="00C80907" w:rsidP="00C80907">
      <w:pPr>
        <w:ind w:firstLine="360"/>
        <w:jc w:val="both"/>
        <w:rPr>
          <w:rFonts w:ascii="Arial" w:hAnsi="Arial" w:cs="Arial"/>
          <w:sz w:val="20"/>
          <w:szCs w:val="20"/>
        </w:rPr>
      </w:pPr>
    </w:p>
    <w:p w:rsidR="00C80907" w:rsidRPr="00496356" w:rsidRDefault="00C80907" w:rsidP="00C80907">
      <w:pPr>
        <w:jc w:val="both"/>
        <w:rPr>
          <w:rFonts w:ascii="Arial" w:hAnsi="Arial" w:cs="Arial"/>
          <w:sz w:val="20"/>
          <w:szCs w:val="20"/>
        </w:rPr>
      </w:pPr>
    </w:p>
    <w:p w:rsidR="00C80907" w:rsidRPr="00496356" w:rsidRDefault="00C80907" w:rsidP="00C80907">
      <w:pPr>
        <w:jc w:val="both"/>
        <w:rPr>
          <w:rFonts w:ascii="Arial" w:hAnsi="Arial" w:cs="Arial"/>
          <w:b/>
          <w:sz w:val="20"/>
          <w:szCs w:val="20"/>
        </w:rPr>
      </w:pPr>
      <w:r w:rsidRPr="00496356">
        <w:rPr>
          <w:rFonts w:ascii="Arial" w:hAnsi="Arial" w:cs="Arial"/>
          <w:b/>
          <w:sz w:val="20"/>
          <w:szCs w:val="20"/>
        </w:rPr>
        <w:lastRenderedPageBreak/>
        <w:t>Instructions: Summary of Employment</w:t>
      </w:r>
    </w:p>
    <w:p w:rsidR="00C80907" w:rsidRPr="00496356" w:rsidRDefault="00C80907" w:rsidP="00C80907">
      <w:pPr>
        <w:jc w:val="both"/>
        <w:rPr>
          <w:rFonts w:ascii="Arial" w:hAnsi="Arial" w:cs="Arial"/>
          <w:b/>
          <w:sz w:val="20"/>
          <w:szCs w:val="20"/>
        </w:rPr>
      </w:pPr>
    </w:p>
    <w:p w:rsidR="00C80907" w:rsidRPr="00496356" w:rsidRDefault="00C80907" w:rsidP="00C80907">
      <w:pPr>
        <w:pStyle w:val="BodyOne"/>
        <w:jc w:val="both"/>
        <w:rPr>
          <w:sz w:val="20"/>
          <w:szCs w:val="20"/>
        </w:rPr>
      </w:pPr>
      <w:r w:rsidRPr="00496356">
        <w:rPr>
          <w:sz w:val="20"/>
          <w:szCs w:val="20"/>
        </w:rPr>
        <w:t>This form shall be utilized to capture information required by Title 14 CFR §145.161(a)(4) for management, supervisory, inspection, and return to service personnel. For all other repair station positions, this is optional. T</w:t>
      </w:r>
      <w:r w:rsidR="002F0309">
        <w:rPr>
          <w:sz w:val="20"/>
          <w:szCs w:val="20"/>
        </w:rPr>
        <w:t>his shall be maintained by the Chief I</w:t>
      </w:r>
      <w:r w:rsidRPr="00496356">
        <w:rPr>
          <w:sz w:val="20"/>
          <w:szCs w:val="20"/>
        </w:rPr>
        <w:t xml:space="preserve">nspector during the individual’s period of employment. </w:t>
      </w:r>
    </w:p>
    <w:p w:rsidR="00C80907" w:rsidRPr="00496356" w:rsidRDefault="00C80907" w:rsidP="00C80907">
      <w:pPr>
        <w:pStyle w:val="BodyOne"/>
        <w:jc w:val="both"/>
        <w:rPr>
          <w:sz w:val="20"/>
          <w:szCs w:val="20"/>
        </w:rPr>
      </w:pPr>
    </w:p>
    <w:tbl>
      <w:tblPr>
        <w:tblW w:w="0" w:type="auto"/>
        <w:tblInd w:w="1008" w:type="dxa"/>
        <w:tblLook w:val="04A0"/>
      </w:tblPr>
      <w:tblGrid>
        <w:gridCol w:w="2520"/>
        <w:gridCol w:w="6120"/>
      </w:tblGrid>
      <w:tr w:rsidR="00C80907" w:rsidRPr="00496356" w:rsidTr="00B74C6F">
        <w:tc>
          <w:tcPr>
            <w:tcW w:w="2520" w:type="dxa"/>
          </w:tcPr>
          <w:p w:rsidR="00C80907" w:rsidRPr="00496356" w:rsidRDefault="00C80907" w:rsidP="00042AC1">
            <w:pPr>
              <w:jc w:val="right"/>
              <w:rPr>
                <w:rFonts w:ascii="Arial" w:hAnsi="Arial" w:cs="Arial"/>
                <w:b/>
                <w:sz w:val="20"/>
                <w:szCs w:val="20"/>
              </w:rPr>
            </w:pPr>
            <w:r w:rsidRPr="00496356">
              <w:rPr>
                <w:rFonts w:ascii="Arial" w:hAnsi="Arial" w:cs="Arial"/>
                <w:b/>
                <w:sz w:val="20"/>
                <w:szCs w:val="20"/>
              </w:rPr>
              <w:t>Employee Name</w:t>
            </w:r>
          </w:p>
        </w:tc>
        <w:tc>
          <w:tcPr>
            <w:tcW w:w="6120" w:type="dxa"/>
          </w:tcPr>
          <w:p w:rsidR="00C80907" w:rsidRPr="00496356" w:rsidRDefault="00C80907" w:rsidP="002D1576">
            <w:pPr>
              <w:jc w:val="both"/>
              <w:rPr>
                <w:rFonts w:ascii="Arial" w:hAnsi="Arial" w:cs="Arial"/>
                <w:sz w:val="20"/>
                <w:szCs w:val="20"/>
              </w:rPr>
            </w:pPr>
            <w:r w:rsidRPr="00496356">
              <w:rPr>
                <w:rFonts w:ascii="Arial" w:hAnsi="Arial" w:cs="Arial"/>
                <w:sz w:val="20"/>
                <w:szCs w:val="20"/>
              </w:rPr>
              <w:t xml:space="preserve">Name </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Scope </w:t>
            </w:r>
          </w:p>
        </w:tc>
        <w:tc>
          <w:tcPr>
            <w:tcW w:w="6120" w:type="dxa"/>
          </w:tcPr>
          <w:p w:rsidR="00B74C6F" w:rsidRPr="00496356" w:rsidRDefault="00B74C6F" w:rsidP="002D1576">
            <w:pPr>
              <w:jc w:val="both"/>
              <w:rPr>
                <w:rFonts w:ascii="Arial" w:hAnsi="Arial" w:cs="Arial"/>
                <w:sz w:val="20"/>
                <w:szCs w:val="20"/>
              </w:rPr>
            </w:pPr>
            <w:r w:rsidRPr="00496356">
              <w:rPr>
                <w:rFonts w:ascii="Arial" w:hAnsi="Arial" w:cs="Arial"/>
                <w:sz w:val="20"/>
                <w:szCs w:val="20"/>
              </w:rPr>
              <w:t>Define scope of present employment.</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Employee Title </w:t>
            </w:r>
          </w:p>
        </w:tc>
        <w:tc>
          <w:tcPr>
            <w:tcW w:w="6120" w:type="dxa"/>
          </w:tcPr>
          <w:p w:rsidR="00B74C6F" w:rsidRPr="00496356" w:rsidRDefault="00B74C6F" w:rsidP="002D1576">
            <w:pPr>
              <w:jc w:val="both"/>
              <w:rPr>
                <w:rFonts w:ascii="Arial" w:hAnsi="Arial" w:cs="Arial"/>
                <w:sz w:val="20"/>
                <w:szCs w:val="20"/>
              </w:rPr>
            </w:pPr>
            <w:r w:rsidRPr="00496356">
              <w:rPr>
                <w:rFonts w:ascii="Arial" w:hAnsi="Arial" w:cs="Arial"/>
                <w:sz w:val="20"/>
                <w:szCs w:val="20"/>
              </w:rPr>
              <w:t xml:space="preserve">Title </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Pr>
                <w:rFonts w:ascii="Arial" w:hAnsi="Arial" w:cs="Arial"/>
                <w:b/>
                <w:sz w:val="20"/>
                <w:szCs w:val="20"/>
              </w:rPr>
              <w:t>Experience</w:t>
            </w:r>
          </w:p>
        </w:tc>
        <w:tc>
          <w:tcPr>
            <w:tcW w:w="6120" w:type="dxa"/>
          </w:tcPr>
          <w:p w:rsidR="00B74C6F" w:rsidRPr="00496356" w:rsidRDefault="00B74C6F" w:rsidP="002D1576">
            <w:pPr>
              <w:jc w:val="both"/>
              <w:rPr>
                <w:rFonts w:ascii="Arial" w:hAnsi="Arial" w:cs="Arial"/>
                <w:sz w:val="20"/>
                <w:szCs w:val="20"/>
              </w:rPr>
            </w:pPr>
            <w:r>
              <w:rPr>
                <w:rFonts w:ascii="Arial" w:hAnsi="Arial" w:cs="Arial"/>
                <w:sz w:val="20"/>
                <w:szCs w:val="20"/>
              </w:rPr>
              <w:t>Number of years in this type of work</w:t>
            </w:r>
          </w:p>
        </w:tc>
      </w:tr>
      <w:tr w:rsidR="00B74C6F" w:rsidRPr="00496356" w:rsidTr="00B74C6F">
        <w:tc>
          <w:tcPr>
            <w:tcW w:w="2520" w:type="dxa"/>
          </w:tcPr>
          <w:p w:rsidR="00B74C6F" w:rsidRDefault="00B74C6F" w:rsidP="00042AC1">
            <w:pPr>
              <w:jc w:val="right"/>
              <w:rPr>
                <w:rFonts w:ascii="Arial" w:hAnsi="Arial" w:cs="Arial"/>
                <w:b/>
                <w:sz w:val="20"/>
                <w:szCs w:val="20"/>
              </w:rPr>
            </w:pPr>
            <w:r>
              <w:rPr>
                <w:rFonts w:ascii="Arial" w:hAnsi="Arial" w:cs="Arial"/>
                <w:b/>
                <w:sz w:val="20"/>
                <w:szCs w:val="20"/>
              </w:rPr>
              <w:t>Past Employment</w:t>
            </w:r>
          </w:p>
        </w:tc>
        <w:tc>
          <w:tcPr>
            <w:tcW w:w="6120" w:type="dxa"/>
          </w:tcPr>
          <w:p w:rsidR="00B74C6F" w:rsidRDefault="00B74C6F" w:rsidP="002D1576">
            <w:pPr>
              <w:jc w:val="both"/>
              <w:rPr>
                <w:rFonts w:ascii="Arial" w:hAnsi="Arial" w:cs="Arial"/>
                <w:sz w:val="20"/>
                <w:szCs w:val="20"/>
              </w:rPr>
            </w:pPr>
            <w:r>
              <w:rPr>
                <w:rFonts w:ascii="Arial" w:hAnsi="Arial" w:cs="Arial"/>
                <w:sz w:val="20"/>
                <w:szCs w:val="20"/>
              </w:rPr>
              <w:t>Enter past 5 years of experience</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Dates of Employ</w:t>
            </w:r>
          </w:p>
        </w:tc>
        <w:tc>
          <w:tcPr>
            <w:tcW w:w="6120" w:type="dxa"/>
          </w:tcPr>
          <w:p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Dates of previous employment </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Type of </w:t>
            </w:r>
            <w:proofErr w:type="spellStart"/>
            <w:r w:rsidRPr="00496356">
              <w:rPr>
                <w:rFonts w:ascii="Arial" w:hAnsi="Arial" w:cs="Arial"/>
                <w:b/>
                <w:sz w:val="20"/>
                <w:szCs w:val="20"/>
              </w:rPr>
              <w:t>Mntn</w:t>
            </w:r>
            <w:proofErr w:type="spellEnd"/>
            <w:r w:rsidRPr="00496356">
              <w:rPr>
                <w:rFonts w:ascii="Arial" w:hAnsi="Arial" w:cs="Arial"/>
                <w:b/>
                <w:sz w:val="20"/>
                <w:szCs w:val="20"/>
              </w:rPr>
              <w:t xml:space="preserve"> Performed</w:t>
            </w:r>
          </w:p>
        </w:tc>
        <w:tc>
          <w:tcPr>
            <w:tcW w:w="6120" w:type="dxa"/>
          </w:tcPr>
          <w:p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Types of maintenance work performed (attach </w:t>
            </w:r>
            <w:proofErr w:type="spellStart"/>
            <w:r w:rsidRPr="00496356">
              <w:rPr>
                <w:rFonts w:ascii="Arial" w:hAnsi="Arial" w:cs="Arial"/>
                <w:sz w:val="20"/>
                <w:szCs w:val="20"/>
              </w:rPr>
              <w:t>add’l</w:t>
            </w:r>
            <w:proofErr w:type="spellEnd"/>
            <w:r w:rsidRPr="00496356">
              <w:rPr>
                <w:rFonts w:ascii="Arial" w:hAnsi="Arial" w:cs="Arial"/>
                <w:sz w:val="20"/>
                <w:szCs w:val="20"/>
              </w:rPr>
              <w:t xml:space="preserve"> sheets) </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Pr>
                <w:rFonts w:ascii="Arial" w:hAnsi="Arial" w:cs="Arial"/>
                <w:b/>
                <w:sz w:val="20"/>
                <w:szCs w:val="20"/>
              </w:rPr>
              <w:t xml:space="preserve">Type </w:t>
            </w:r>
            <w:r w:rsidRPr="00496356">
              <w:rPr>
                <w:rFonts w:ascii="Arial" w:hAnsi="Arial" w:cs="Arial"/>
                <w:b/>
                <w:sz w:val="20"/>
                <w:szCs w:val="20"/>
              </w:rPr>
              <w:t>FAA Certification</w:t>
            </w:r>
          </w:p>
        </w:tc>
        <w:tc>
          <w:tcPr>
            <w:tcW w:w="6120" w:type="dxa"/>
          </w:tcPr>
          <w:p w:rsidR="00B74C6F" w:rsidRPr="00496356" w:rsidRDefault="00B74C6F" w:rsidP="00C36F72">
            <w:pPr>
              <w:jc w:val="both"/>
              <w:rPr>
                <w:rFonts w:ascii="Arial" w:hAnsi="Arial" w:cs="Arial"/>
                <w:sz w:val="20"/>
                <w:szCs w:val="20"/>
              </w:rPr>
            </w:pPr>
            <w:r w:rsidRPr="00496356">
              <w:rPr>
                <w:rFonts w:ascii="Arial" w:hAnsi="Arial" w:cs="Arial"/>
                <w:sz w:val="20"/>
                <w:szCs w:val="20"/>
              </w:rPr>
              <w:t>FAA Certificates currently held (A&amp;P, IA, Repairman, etc.)</w:t>
            </w:r>
          </w:p>
        </w:tc>
      </w:tr>
      <w:tr w:rsidR="00B74C6F" w:rsidRPr="00496356" w:rsidTr="00B74C6F">
        <w:tc>
          <w:tcPr>
            <w:tcW w:w="2520" w:type="dxa"/>
          </w:tcPr>
          <w:p w:rsidR="00B74C6F" w:rsidRPr="00496356" w:rsidRDefault="00B74C6F" w:rsidP="00042AC1">
            <w:pPr>
              <w:jc w:val="right"/>
              <w:rPr>
                <w:rFonts w:ascii="Arial" w:hAnsi="Arial" w:cs="Arial"/>
                <w:b/>
                <w:sz w:val="20"/>
                <w:szCs w:val="20"/>
              </w:rPr>
            </w:pPr>
            <w:r w:rsidRPr="00496356">
              <w:rPr>
                <w:rFonts w:ascii="Arial" w:hAnsi="Arial" w:cs="Arial"/>
                <w:b/>
                <w:sz w:val="20"/>
                <w:szCs w:val="20"/>
              </w:rPr>
              <w:t xml:space="preserve">Cert Number </w:t>
            </w:r>
          </w:p>
        </w:tc>
        <w:tc>
          <w:tcPr>
            <w:tcW w:w="6120" w:type="dxa"/>
          </w:tcPr>
          <w:p w:rsidR="00B74C6F" w:rsidRPr="00496356" w:rsidRDefault="00B74C6F" w:rsidP="00C36F72">
            <w:pPr>
              <w:jc w:val="both"/>
              <w:rPr>
                <w:rFonts w:ascii="Arial" w:hAnsi="Arial" w:cs="Arial"/>
                <w:sz w:val="20"/>
                <w:szCs w:val="20"/>
              </w:rPr>
            </w:pPr>
            <w:r w:rsidRPr="00496356">
              <w:rPr>
                <w:rFonts w:ascii="Arial" w:hAnsi="Arial" w:cs="Arial"/>
                <w:sz w:val="20"/>
                <w:szCs w:val="20"/>
              </w:rPr>
              <w:t xml:space="preserve">Certification Numbers </w:t>
            </w:r>
          </w:p>
        </w:tc>
      </w:tr>
      <w:tr w:rsidR="00B74C6F" w:rsidRPr="00496356" w:rsidTr="00B74C6F">
        <w:tc>
          <w:tcPr>
            <w:tcW w:w="2520" w:type="dxa"/>
          </w:tcPr>
          <w:p w:rsidR="00B74C6F" w:rsidRDefault="00B74C6F" w:rsidP="00B74C6F">
            <w:pPr>
              <w:jc w:val="both"/>
              <w:rPr>
                <w:rFonts w:ascii="Arial" w:hAnsi="Arial" w:cs="Arial"/>
                <w:b/>
                <w:sz w:val="20"/>
                <w:szCs w:val="20"/>
              </w:rPr>
            </w:pPr>
          </w:p>
        </w:tc>
        <w:tc>
          <w:tcPr>
            <w:tcW w:w="6120" w:type="dxa"/>
          </w:tcPr>
          <w:p w:rsidR="00B74C6F" w:rsidRDefault="00B74C6F" w:rsidP="002D1576">
            <w:pPr>
              <w:jc w:val="both"/>
              <w:rPr>
                <w:rFonts w:ascii="Arial" w:hAnsi="Arial" w:cs="Arial"/>
                <w:sz w:val="20"/>
                <w:szCs w:val="20"/>
              </w:rPr>
            </w:pPr>
          </w:p>
        </w:tc>
      </w:tr>
      <w:tr w:rsidR="00B74C6F" w:rsidRPr="00496356" w:rsidTr="00B74C6F">
        <w:tc>
          <w:tcPr>
            <w:tcW w:w="2520" w:type="dxa"/>
          </w:tcPr>
          <w:p w:rsidR="00B74C6F" w:rsidRPr="00496356" w:rsidRDefault="00B74C6F" w:rsidP="002D1576">
            <w:pPr>
              <w:jc w:val="both"/>
              <w:rPr>
                <w:rFonts w:ascii="Arial" w:hAnsi="Arial" w:cs="Arial"/>
                <w:b/>
                <w:sz w:val="20"/>
                <w:szCs w:val="20"/>
              </w:rPr>
            </w:pPr>
          </w:p>
        </w:tc>
        <w:tc>
          <w:tcPr>
            <w:tcW w:w="6120" w:type="dxa"/>
          </w:tcPr>
          <w:p w:rsidR="00B74C6F" w:rsidRPr="00496356" w:rsidRDefault="00B74C6F" w:rsidP="002D1576">
            <w:pPr>
              <w:jc w:val="both"/>
              <w:rPr>
                <w:rFonts w:ascii="Arial" w:hAnsi="Arial" w:cs="Arial"/>
                <w:sz w:val="20"/>
                <w:szCs w:val="20"/>
              </w:rPr>
            </w:pPr>
          </w:p>
        </w:tc>
      </w:tr>
      <w:tr w:rsidR="00B74C6F" w:rsidRPr="00496356" w:rsidTr="00B74C6F">
        <w:tc>
          <w:tcPr>
            <w:tcW w:w="2520" w:type="dxa"/>
          </w:tcPr>
          <w:p w:rsidR="00B74C6F" w:rsidRPr="00496356" w:rsidRDefault="00B74C6F" w:rsidP="002D1576">
            <w:pPr>
              <w:jc w:val="both"/>
              <w:rPr>
                <w:rFonts w:ascii="Arial" w:hAnsi="Arial" w:cs="Arial"/>
                <w:b/>
                <w:sz w:val="20"/>
                <w:szCs w:val="20"/>
              </w:rPr>
            </w:pPr>
          </w:p>
        </w:tc>
        <w:tc>
          <w:tcPr>
            <w:tcW w:w="6120" w:type="dxa"/>
          </w:tcPr>
          <w:p w:rsidR="00B74C6F" w:rsidRPr="00496356" w:rsidRDefault="00B74C6F" w:rsidP="002D1576">
            <w:pPr>
              <w:jc w:val="both"/>
              <w:rPr>
                <w:rFonts w:ascii="Arial" w:hAnsi="Arial" w:cs="Arial"/>
                <w:sz w:val="20"/>
                <w:szCs w:val="20"/>
              </w:rPr>
            </w:pPr>
          </w:p>
        </w:tc>
      </w:tr>
    </w:tbl>
    <w:p w:rsidR="00C80907" w:rsidRPr="00496356" w:rsidRDefault="00C80907" w:rsidP="00C80907">
      <w:pPr>
        <w:jc w:val="both"/>
        <w:rPr>
          <w:rFonts w:ascii="Arial" w:hAnsi="Arial" w:cs="Arial"/>
          <w:b/>
          <w:sz w:val="20"/>
          <w:szCs w:val="20"/>
        </w:rPr>
      </w:pPr>
      <w:r w:rsidRPr="00496356">
        <w:rPr>
          <w:rFonts w:ascii="Arial" w:hAnsi="Arial" w:cs="Arial"/>
          <w:sz w:val="20"/>
          <w:szCs w:val="20"/>
        </w:rPr>
        <w:br w:type="page"/>
      </w:r>
    </w:p>
    <w:p w:rsidR="00C80907" w:rsidRPr="00CA35D9" w:rsidRDefault="00C36F72" w:rsidP="00A4200D">
      <w:pPr>
        <w:pStyle w:val="Heading2"/>
      </w:pPr>
      <w:r>
        <w:lastRenderedPageBreak/>
        <w:t xml:space="preserve"> </w:t>
      </w:r>
      <w:bookmarkStart w:id="54" w:name="_Toc412642681"/>
      <w:r w:rsidR="00C80907" w:rsidRPr="00CA35D9">
        <w:t>C</w:t>
      </w:r>
      <w:r w:rsidR="00A4200D">
        <w:t>apabilities Self Evaluation Checklist</w:t>
      </w:r>
      <w:r w:rsidR="00C80907" w:rsidRPr="00CA35D9">
        <w:t xml:space="preserve"> – FORM </w:t>
      </w:r>
      <w:r w:rsidR="00836129">
        <w:t>01</w:t>
      </w:r>
      <w:r w:rsidR="00083F63">
        <w:t>7</w:t>
      </w:r>
      <w:bookmarkEnd w:id="54"/>
    </w:p>
    <w:p w:rsidR="00C80907" w:rsidRDefault="00C36F72" w:rsidP="00C80907">
      <w:pPr>
        <w:ind w:firstLine="720"/>
      </w:pPr>
      <w:r>
        <w:rPr>
          <w:noProof/>
        </w:rPr>
        <w:drawing>
          <wp:inline distT="0" distB="0" distL="0" distR="0">
            <wp:extent cx="5362575" cy="7181850"/>
            <wp:effectExtent l="19050" t="0" r="9525" b="0"/>
            <wp:docPr id="11" name="Picture 10" descr="Capture - Capability List Self Ev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apability List Self Eval.GIF"/>
                    <pic:cNvPicPr/>
                  </pic:nvPicPr>
                  <pic:blipFill>
                    <a:blip r:embed="rId37" cstate="print"/>
                    <a:stretch>
                      <a:fillRect/>
                    </a:stretch>
                  </pic:blipFill>
                  <pic:spPr>
                    <a:xfrm>
                      <a:off x="0" y="0"/>
                      <a:ext cx="5362575" cy="7181850"/>
                    </a:xfrm>
                    <a:prstGeom prst="rect">
                      <a:avLst/>
                    </a:prstGeom>
                  </pic:spPr>
                </pic:pic>
              </a:graphicData>
            </a:graphic>
          </wp:inline>
        </w:drawing>
      </w:r>
    </w:p>
    <w:p w:rsidR="00E56F8B" w:rsidRDefault="00E56F8B">
      <w:pPr>
        <w:rPr>
          <w:rFonts w:ascii="Arial" w:hAnsi="Arial" w:cs="Arial"/>
          <w:b/>
          <w:sz w:val="22"/>
          <w:szCs w:val="22"/>
        </w:rPr>
      </w:pPr>
      <w:r>
        <w:rPr>
          <w:rFonts w:ascii="Arial" w:hAnsi="Arial" w:cs="Arial"/>
          <w:b/>
          <w:sz w:val="22"/>
          <w:szCs w:val="22"/>
        </w:rPr>
        <w:br w:type="page"/>
      </w:r>
    </w:p>
    <w:p w:rsidR="00C80907" w:rsidRPr="00315086" w:rsidRDefault="00C80907" w:rsidP="00C80907">
      <w:pPr>
        <w:rPr>
          <w:rFonts w:ascii="Arial" w:hAnsi="Arial" w:cs="Arial"/>
          <w:b/>
          <w:sz w:val="22"/>
          <w:szCs w:val="22"/>
        </w:rPr>
      </w:pPr>
      <w:r w:rsidRPr="00315086">
        <w:rPr>
          <w:rFonts w:ascii="Arial" w:hAnsi="Arial" w:cs="Arial"/>
          <w:b/>
          <w:sz w:val="22"/>
          <w:szCs w:val="22"/>
        </w:rPr>
        <w:lastRenderedPageBreak/>
        <w:t>Instructions: Capabilities Self Evaluation Checklist</w:t>
      </w:r>
    </w:p>
    <w:p w:rsidR="00C80907" w:rsidRPr="00ED6004" w:rsidRDefault="00C80907" w:rsidP="00C80907">
      <w:pPr>
        <w:rPr>
          <w:rFonts w:ascii="Arial" w:hAnsi="Arial" w:cs="Arial"/>
          <w:sz w:val="22"/>
          <w:szCs w:val="22"/>
        </w:rPr>
      </w:pPr>
    </w:p>
    <w:p w:rsidR="00C80907" w:rsidRPr="00B10077" w:rsidRDefault="00C80907" w:rsidP="00C80907">
      <w:pPr>
        <w:rPr>
          <w:rFonts w:ascii="Arial" w:hAnsi="Arial" w:cs="Arial"/>
          <w:sz w:val="22"/>
          <w:szCs w:val="22"/>
        </w:rPr>
      </w:pPr>
      <w:r w:rsidRPr="00ED6004">
        <w:rPr>
          <w:rFonts w:ascii="Arial" w:hAnsi="Arial" w:cs="Arial"/>
          <w:sz w:val="22"/>
          <w:szCs w:val="22"/>
        </w:rPr>
        <w:t xml:space="preserve">This form shall be utilized for the purposes of performing a </w:t>
      </w:r>
      <w:r w:rsidR="00E16869" w:rsidRPr="00ED6004">
        <w:rPr>
          <w:rFonts w:ascii="Arial" w:hAnsi="Arial" w:cs="Arial"/>
          <w:sz w:val="22"/>
          <w:szCs w:val="22"/>
        </w:rPr>
        <w:t>self-evaluation</w:t>
      </w:r>
      <w:r w:rsidRPr="00ED6004">
        <w:rPr>
          <w:rFonts w:ascii="Arial" w:hAnsi="Arial" w:cs="Arial"/>
          <w:sz w:val="22"/>
          <w:szCs w:val="22"/>
        </w:rPr>
        <w:t xml:space="preserve"> prior to modifying the Repair Station Capabilities List. </w:t>
      </w:r>
      <w:r w:rsidRPr="00B10077">
        <w:rPr>
          <w:rFonts w:ascii="Arial" w:hAnsi="Arial" w:cs="Arial"/>
          <w:sz w:val="22"/>
          <w:szCs w:val="22"/>
        </w:rPr>
        <w:t xml:space="preserve">This </w:t>
      </w:r>
      <w:r w:rsidR="00E16869" w:rsidRPr="00B10077">
        <w:rPr>
          <w:rFonts w:ascii="Arial" w:hAnsi="Arial" w:cs="Arial"/>
          <w:sz w:val="22"/>
          <w:szCs w:val="22"/>
        </w:rPr>
        <w:t>self-evaluation</w:t>
      </w:r>
      <w:r w:rsidRPr="00B10077">
        <w:rPr>
          <w:rFonts w:ascii="Arial" w:hAnsi="Arial" w:cs="Arial"/>
          <w:sz w:val="22"/>
          <w:szCs w:val="22"/>
        </w:rPr>
        <w:t xml:space="preserve"> shall also be utilized for the purpose of performing an annual review of the capabilities. Attachments may be utilized if needed for additional information.</w:t>
      </w:r>
    </w:p>
    <w:p w:rsidR="00C80907" w:rsidRPr="00B10077" w:rsidRDefault="00C80907" w:rsidP="00C80907">
      <w:pPr>
        <w:rPr>
          <w:rFonts w:ascii="Arial" w:hAnsi="Arial" w:cs="Arial"/>
          <w:sz w:val="22"/>
          <w:szCs w:val="22"/>
        </w:rPr>
      </w:pPr>
    </w:p>
    <w:p w:rsidR="00C80907" w:rsidRPr="00B10077" w:rsidRDefault="00C80907" w:rsidP="00C80907">
      <w:pPr>
        <w:ind w:left="2160" w:hanging="2160"/>
        <w:rPr>
          <w:rFonts w:ascii="Arial" w:hAnsi="Arial" w:cs="Arial"/>
          <w:sz w:val="22"/>
          <w:szCs w:val="22"/>
        </w:rPr>
      </w:pPr>
      <w:r>
        <w:rPr>
          <w:rFonts w:ascii="Arial" w:hAnsi="Arial" w:cs="Arial"/>
          <w:sz w:val="22"/>
          <w:szCs w:val="22"/>
        </w:rPr>
        <w:t>Evaluation is to</w:t>
      </w:r>
      <w:r w:rsidRPr="00B10077">
        <w:rPr>
          <w:rFonts w:ascii="Arial" w:hAnsi="Arial" w:cs="Arial"/>
          <w:sz w:val="22"/>
          <w:szCs w:val="22"/>
        </w:rPr>
        <w:tab/>
        <w:t>Indicate the nature of the Self Evaluation (Add, Delete, Modify an exi</w:t>
      </w:r>
      <w:r>
        <w:rPr>
          <w:rFonts w:ascii="Arial" w:hAnsi="Arial" w:cs="Arial"/>
          <w:sz w:val="22"/>
          <w:szCs w:val="22"/>
        </w:rPr>
        <w:t>sting capability, or perform an</w:t>
      </w:r>
      <w:r w:rsidRPr="00B10077">
        <w:rPr>
          <w:rFonts w:ascii="Arial" w:hAnsi="Arial" w:cs="Arial"/>
          <w:sz w:val="22"/>
          <w:szCs w:val="22"/>
        </w:rPr>
        <w:t xml:space="preserve"> Annual Review). </w:t>
      </w:r>
    </w:p>
    <w:p w:rsidR="00C80907" w:rsidRPr="00ED6004" w:rsidRDefault="00C80907" w:rsidP="00C80907">
      <w:pPr>
        <w:rPr>
          <w:rFonts w:ascii="Arial" w:hAnsi="Arial" w:cs="Arial"/>
          <w:sz w:val="22"/>
          <w:szCs w:val="22"/>
        </w:rPr>
      </w:pPr>
    </w:p>
    <w:p w:rsidR="00C80907" w:rsidRDefault="00C80907" w:rsidP="00C80907">
      <w:pPr>
        <w:rPr>
          <w:rFonts w:ascii="Arial" w:hAnsi="Arial" w:cs="Arial"/>
          <w:sz w:val="22"/>
          <w:szCs w:val="22"/>
        </w:rPr>
      </w:pPr>
      <w:r w:rsidRPr="00ED6004">
        <w:rPr>
          <w:rFonts w:ascii="Arial" w:hAnsi="Arial" w:cs="Arial"/>
          <w:sz w:val="22"/>
          <w:szCs w:val="22"/>
        </w:rPr>
        <w:t>Manufacture</w:t>
      </w:r>
      <w:r w:rsidRPr="00ED6004">
        <w:rPr>
          <w:rFonts w:ascii="Arial" w:hAnsi="Arial" w:cs="Arial"/>
          <w:sz w:val="22"/>
          <w:szCs w:val="22"/>
        </w:rPr>
        <w:tab/>
      </w:r>
      <w:r w:rsidRPr="00ED6004">
        <w:rPr>
          <w:rFonts w:ascii="Arial" w:hAnsi="Arial" w:cs="Arial"/>
          <w:sz w:val="22"/>
          <w:szCs w:val="22"/>
        </w:rPr>
        <w:tab/>
        <w:t>Self Explanatory</w:t>
      </w:r>
    </w:p>
    <w:p w:rsidR="00C80907" w:rsidRPr="00ED6004" w:rsidRDefault="00C80907" w:rsidP="00C80907">
      <w:pPr>
        <w:rPr>
          <w:rFonts w:ascii="Arial" w:hAnsi="Arial" w:cs="Arial"/>
          <w:sz w:val="22"/>
          <w:szCs w:val="22"/>
        </w:rPr>
      </w:pP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Model Number</w:t>
      </w:r>
      <w:r w:rsidRPr="00ED6004">
        <w:rPr>
          <w:rFonts w:ascii="Arial" w:hAnsi="Arial" w:cs="Arial"/>
          <w:sz w:val="22"/>
          <w:szCs w:val="22"/>
        </w:rPr>
        <w:tab/>
        <w:t>Enter manufactures model number. If there is no model number then enter N/A.</w:t>
      </w:r>
    </w:p>
    <w:p w:rsidR="00C80907" w:rsidRPr="00ED6004" w:rsidRDefault="00C80907" w:rsidP="00C80907">
      <w:pPr>
        <w:rPr>
          <w:rFonts w:ascii="Arial" w:hAnsi="Arial" w:cs="Arial"/>
          <w:sz w:val="22"/>
          <w:szCs w:val="22"/>
        </w:rPr>
      </w:pP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Part Name</w:t>
      </w:r>
      <w:r w:rsidRPr="00ED6004">
        <w:rPr>
          <w:rFonts w:ascii="Arial" w:hAnsi="Arial" w:cs="Arial"/>
          <w:sz w:val="22"/>
          <w:szCs w:val="22"/>
        </w:rPr>
        <w:tab/>
        <w:t>Enter the manufacturers name for the part or assembly. If capability is not part number specific then enter N/A.</w:t>
      </w:r>
    </w:p>
    <w:p w:rsidR="00C80907" w:rsidRPr="00ED6004" w:rsidRDefault="00C80907" w:rsidP="00C80907">
      <w:pPr>
        <w:ind w:left="2160" w:hanging="2160"/>
        <w:rPr>
          <w:rFonts w:ascii="Arial" w:hAnsi="Arial" w:cs="Arial"/>
          <w:sz w:val="22"/>
          <w:szCs w:val="22"/>
        </w:rPr>
      </w:pPr>
    </w:p>
    <w:p w:rsidR="00C80907" w:rsidRPr="00ED6004" w:rsidRDefault="00C80907" w:rsidP="00C80907">
      <w:pPr>
        <w:ind w:left="2160" w:hanging="2160"/>
        <w:rPr>
          <w:rFonts w:ascii="Arial" w:hAnsi="Arial" w:cs="Arial"/>
          <w:sz w:val="22"/>
          <w:szCs w:val="22"/>
        </w:rPr>
      </w:pP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Part Number</w:t>
      </w:r>
      <w:r w:rsidRPr="00ED6004">
        <w:rPr>
          <w:rFonts w:ascii="Arial" w:hAnsi="Arial" w:cs="Arial"/>
          <w:sz w:val="22"/>
          <w:szCs w:val="22"/>
        </w:rPr>
        <w:tab/>
        <w:t>Enter the manufactures specific part or assembly number. If capability is not part</w:t>
      </w:r>
      <w:r>
        <w:rPr>
          <w:rFonts w:ascii="Arial" w:hAnsi="Arial" w:cs="Arial"/>
          <w:sz w:val="22"/>
          <w:szCs w:val="22"/>
        </w:rPr>
        <w:t xml:space="preserve"> number specific then enter N/A</w:t>
      </w:r>
      <w:r w:rsidRPr="00ED6004">
        <w:rPr>
          <w:rFonts w:ascii="Arial" w:hAnsi="Arial" w:cs="Arial"/>
          <w:sz w:val="22"/>
          <w:szCs w:val="22"/>
        </w:rPr>
        <w:t>.</w:t>
      </w:r>
    </w:p>
    <w:p w:rsidR="00C80907" w:rsidRPr="00ED6004" w:rsidRDefault="00C80907" w:rsidP="00C80907">
      <w:pPr>
        <w:ind w:left="2160" w:hanging="2160"/>
        <w:rPr>
          <w:rFonts w:ascii="Arial" w:hAnsi="Arial" w:cs="Arial"/>
          <w:sz w:val="22"/>
          <w:szCs w:val="22"/>
        </w:rPr>
      </w:pPr>
    </w:p>
    <w:p w:rsidR="00C80907" w:rsidRPr="00ED6004" w:rsidRDefault="00C80907" w:rsidP="00C80907">
      <w:pPr>
        <w:ind w:left="2160" w:hanging="2160"/>
        <w:rPr>
          <w:rFonts w:ascii="Arial" w:hAnsi="Arial" w:cs="Arial"/>
          <w:sz w:val="22"/>
          <w:szCs w:val="22"/>
        </w:rPr>
      </w:pPr>
      <w:r>
        <w:rPr>
          <w:rFonts w:ascii="Arial" w:hAnsi="Arial" w:cs="Arial"/>
          <w:sz w:val="22"/>
          <w:szCs w:val="22"/>
        </w:rPr>
        <w:t>Capability</w:t>
      </w:r>
      <w:r w:rsidRPr="00ED6004">
        <w:rPr>
          <w:rFonts w:ascii="Arial" w:hAnsi="Arial" w:cs="Arial"/>
          <w:sz w:val="22"/>
          <w:szCs w:val="22"/>
        </w:rPr>
        <w:t xml:space="preserve"> to</w:t>
      </w:r>
      <w:r w:rsidRPr="00ED6004">
        <w:rPr>
          <w:rFonts w:ascii="Arial" w:hAnsi="Arial" w:cs="Arial"/>
          <w:sz w:val="22"/>
          <w:szCs w:val="22"/>
        </w:rPr>
        <w:tab/>
      </w:r>
      <w:r>
        <w:rPr>
          <w:rFonts w:ascii="Arial" w:hAnsi="Arial" w:cs="Arial"/>
          <w:sz w:val="22"/>
          <w:szCs w:val="22"/>
        </w:rPr>
        <w:t xml:space="preserve">Enter the </w:t>
      </w:r>
      <w:r w:rsidRPr="00ED6004">
        <w:rPr>
          <w:rFonts w:ascii="Arial" w:hAnsi="Arial" w:cs="Arial"/>
          <w:sz w:val="22"/>
          <w:szCs w:val="22"/>
        </w:rPr>
        <w:t xml:space="preserve">applicable </w:t>
      </w:r>
      <w:r>
        <w:rPr>
          <w:rFonts w:ascii="Arial" w:hAnsi="Arial" w:cs="Arial"/>
          <w:sz w:val="22"/>
          <w:szCs w:val="22"/>
        </w:rPr>
        <w:t>Capability to be performed</w:t>
      </w:r>
      <w:r w:rsidRPr="00ED6004">
        <w:rPr>
          <w:rFonts w:ascii="Arial" w:hAnsi="Arial" w:cs="Arial"/>
          <w:sz w:val="22"/>
          <w:szCs w:val="22"/>
        </w:rPr>
        <w:t xml:space="preserve"> </w:t>
      </w: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be Performed</w:t>
      </w:r>
      <w:r w:rsidRPr="00ED6004">
        <w:rPr>
          <w:rFonts w:ascii="Arial" w:hAnsi="Arial" w:cs="Arial"/>
          <w:sz w:val="22"/>
          <w:szCs w:val="22"/>
        </w:rPr>
        <w:tab/>
      </w:r>
    </w:p>
    <w:p w:rsidR="00C80907" w:rsidRPr="00ED6004" w:rsidRDefault="00C80907" w:rsidP="00C80907">
      <w:pPr>
        <w:ind w:left="2160" w:hanging="2160"/>
        <w:rPr>
          <w:rFonts w:ascii="Arial" w:hAnsi="Arial" w:cs="Arial"/>
          <w:sz w:val="22"/>
          <w:szCs w:val="22"/>
        </w:rPr>
      </w:pP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FAA Ratings</w:t>
      </w:r>
      <w:r w:rsidRPr="00ED6004">
        <w:rPr>
          <w:rFonts w:ascii="Arial" w:hAnsi="Arial" w:cs="Arial"/>
          <w:sz w:val="22"/>
          <w:szCs w:val="22"/>
        </w:rPr>
        <w:tab/>
      </w:r>
      <w:r>
        <w:rPr>
          <w:rFonts w:ascii="Arial" w:hAnsi="Arial" w:cs="Arial"/>
          <w:sz w:val="22"/>
          <w:szCs w:val="22"/>
        </w:rPr>
        <w:t>Enter the applicable</w:t>
      </w:r>
      <w:r w:rsidRPr="00ED6004">
        <w:rPr>
          <w:rFonts w:ascii="Arial" w:hAnsi="Arial" w:cs="Arial"/>
          <w:sz w:val="22"/>
          <w:szCs w:val="22"/>
        </w:rPr>
        <w:t xml:space="preserve"> FAA Ratings </w:t>
      </w:r>
      <w:r>
        <w:rPr>
          <w:rFonts w:ascii="Arial" w:hAnsi="Arial" w:cs="Arial"/>
          <w:sz w:val="22"/>
          <w:szCs w:val="22"/>
        </w:rPr>
        <w:t>that are affected by this evaluation.</w:t>
      </w:r>
    </w:p>
    <w:p w:rsidR="00C80907" w:rsidRPr="00ED6004" w:rsidRDefault="00C80907" w:rsidP="00C80907">
      <w:pPr>
        <w:ind w:left="2160" w:hanging="2160"/>
        <w:rPr>
          <w:rFonts w:ascii="Arial" w:hAnsi="Arial" w:cs="Arial"/>
          <w:sz w:val="22"/>
          <w:szCs w:val="22"/>
        </w:rPr>
      </w:pPr>
      <w:r w:rsidRPr="00ED6004">
        <w:rPr>
          <w:rFonts w:ascii="Arial" w:hAnsi="Arial" w:cs="Arial"/>
          <w:sz w:val="22"/>
          <w:szCs w:val="22"/>
        </w:rPr>
        <w:t xml:space="preserve">Affected </w:t>
      </w:r>
      <w:r w:rsidRPr="00ED6004">
        <w:rPr>
          <w:rFonts w:ascii="Arial" w:hAnsi="Arial" w:cs="Arial"/>
          <w:sz w:val="22"/>
          <w:szCs w:val="22"/>
        </w:rPr>
        <w:tab/>
      </w:r>
    </w:p>
    <w:p w:rsidR="00C80907" w:rsidRPr="00ED6004" w:rsidRDefault="00C80907" w:rsidP="00C80907">
      <w:pPr>
        <w:ind w:left="2160" w:hanging="2160"/>
        <w:rPr>
          <w:rFonts w:ascii="Arial" w:hAnsi="Arial" w:cs="Arial"/>
          <w:sz w:val="22"/>
          <w:szCs w:val="22"/>
        </w:rPr>
      </w:pPr>
    </w:p>
    <w:p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sz w:val="22"/>
          <w:szCs w:val="22"/>
        </w:rPr>
        <w:t>Manufacturers</w:t>
      </w:r>
      <w:r w:rsidRPr="00ED6004">
        <w:rPr>
          <w:rFonts w:ascii="Arial" w:hAnsi="Arial" w:cs="Arial"/>
          <w:sz w:val="22"/>
          <w:szCs w:val="22"/>
        </w:rPr>
        <w:tab/>
      </w:r>
      <w:r w:rsidRPr="00ED6004">
        <w:rPr>
          <w:rFonts w:ascii="Arial" w:hAnsi="Arial" w:cs="Arial"/>
          <w:sz w:val="22"/>
          <w:szCs w:val="22"/>
        </w:rPr>
        <w:tab/>
        <w:t>The documentation required per CFR</w:t>
      </w:r>
      <w:r w:rsidRPr="00ED6004">
        <w:rPr>
          <w:rFonts w:ascii="Arial" w:hAnsi="Arial" w:cs="Arial"/>
          <w:color w:val="000001"/>
          <w:sz w:val="22"/>
          <w:szCs w:val="22"/>
        </w:rPr>
        <w:t xml:space="preserve"> §145.109(d) shall be verified as accessible and</w:t>
      </w:r>
    </w:p>
    <w:p w:rsidR="00C80907" w:rsidRPr="00ED6004" w:rsidRDefault="00C80907" w:rsidP="00C80907">
      <w:pPr>
        <w:rPr>
          <w:rFonts w:ascii="Arial" w:hAnsi="Arial" w:cs="Arial"/>
          <w:sz w:val="22"/>
          <w:szCs w:val="22"/>
        </w:rPr>
      </w:pPr>
      <w:r w:rsidRPr="00ED6004">
        <w:rPr>
          <w:rFonts w:ascii="Arial" w:hAnsi="Arial" w:cs="Arial"/>
          <w:sz w:val="22"/>
          <w:szCs w:val="22"/>
        </w:rPr>
        <w:t>Documentation</w:t>
      </w:r>
      <w:r w:rsidRPr="00ED6004">
        <w:rPr>
          <w:rFonts w:ascii="Arial" w:hAnsi="Arial" w:cs="Arial"/>
          <w:color w:val="000001"/>
          <w:sz w:val="22"/>
          <w:szCs w:val="22"/>
        </w:rPr>
        <w:t xml:space="preserve">  </w:t>
      </w:r>
      <w:r w:rsidRPr="00ED6004">
        <w:rPr>
          <w:rFonts w:ascii="Arial" w:hAnsi="Arial" w:cs="Arial"/>
          <w:color w:val="000001"/>
          <w:sz w:val="22"/>
          <w:szCs w:val="22"/>
        </w:rPr>
        <w:tab/>
        <w:t>current. The required manufactures manuals shall be entered within the chart once</w:t>
      </w:r>
    </w:p>
    <w:p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verified. Access to manufactures Service Bulletins (SB) and FAA Airworthiness</w:t>
      </w:r>
    </w:p>
    <w:p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Directives (AD) once verified shall be entered into chart. This entry need not list each</w:t>
      </w:r>
    </w:p>
    <w:p w:rsidR="00C80907" w:rsidRPr="00ED6004" w:rsidRDefault="00C80907" w:rsidP="00C80907">
      <w:pPr>
        <w:autoSpaceDE w:val="0"/>
        <w:autoSpaceDN w:val="0"/>
        <w:adjustRightInd w:val="0"/>
        <w:ind w:left="1440" w:firstLine="720"/>
        <w:rPr>
          <w:rFonts w:ascii="Arial" w:hAnsi="Arial" w:cs="Arial"/>
          <w:color w:val="000001"/>
          <w:sz w:val="22"/>
          <w:szCs w:val="22"/>
        </w:rPr>
      </w:pPr>
      <w:r w:rsidRPr="00ED6004">
        <w:rPr>
          <w:rFonts w:ascii="Arial" w:hAnsi="Arial" w:cs="Arial"/>
          <w:color w:val="000001"/>
          <w:sz w:val="22"/>
          <w:szCs w:val="22"/>
        </w:rPr>
        <w:t>individual SB or AD but may be entered as a single l</w:t>
      </w:r>
      <w:r w:rsidRPr="00ED6004">
        <w:rPr>
          <w:rFonts w:ascii="Arial" w:hAnsi="Arial" w:cs="Arial"/>
          <w:color w:val="19191A"/>
          <w:sz w:val="22"/>
          <w:szCs w:val="22"/>
        </w:rPr>
        <w:t>i</w:t>
      </w:r>
      <w:r w:rsidRPr="00ED6004">
        <w:rPr>
          <w:rFonts w:ascii="Arial" w:hAnsi="Arial" w:cs="Arial"/>
          <w:color w:val="000001"/>
          <w:sz w:val="22"/>
          <w:szCs w:val="22"/>
        </w:rPr>
        <w:t>ne entry such as "</w:t>
      </w:r>
      <w:r w:rsidR="00243F3C">
        <w:rPr>
          <w:rFonts w:ascii="Arial" w:hAnsi="Arial" w:cs="Arial"/>
          <w:color w:val="000001"/>
          <w:sz w:val="22"/>
          <w:szCs w:val="22"/>
        </w:rPr>
        <w:t>Bell Helicopter</w:t>
      </w:r>
    </w:p>
    <w:p w:rsidR="00C80907" w:rsidRDefault="00243F3C" w:rsidP="00C80907">
      <w:pPr>
        <w:ind w:left="1440" w:firstLine="720"/>
        <w:rPr>
          <w:rFonts w:ascii="Arial" w:hAnsi="Arial" w:cs="Arial"/>
          <w:color w:val="000001"/>
          <w:sz w:val="22"/>
          <w:szCs w:val="22"/>
        </w:rPr>
      </w:pPr>
      <w:r>
        <w:rPr>
          <w:rFonts w:ascii="Arial" w:hAnsi="Arial" w:cs="Arial"/>
          <w:color w:val="000001"/>
          <w:sz w:val="22"/>
          <w:szCs w:val="22"/>
        </w:rPr>
        <w:t>Canada</w:t>
      </w:r>
      <w:r w:rsidR="00C80907" w:rsidRPr="00ED6004">
        <w:rPr>
          <w:rFonts w:ascii="Arial" w:hAnsi="Arial" w:cs="Arial"/>
          <w:color w:val="000001"/>
          <w:sz w:val="22"/>
          <w:szCs w:val="22"/>
        </w:rPr>
        <w:t xml:space="preserve"> </w:t>
      </w:r>
      <w:r>
        <w:rPr>
          <w:rFonts w:ascii="Arial" w:hAnsi="Arial" w:cs="Arial"/>
          <w:color w:val="000001"/>
          <w:sz w:val="22"/>
          <w:szCs w:val="22"/>
        </w:rPr>
        <w:t>BH-407</w:t>
      </w:r>
      <w:r w:rsidR="00C80907" w:rsidRPr="00ED6004">
        <w:rPr>
          <w:rFonts w:ascii="Arial" w:hAnsi="Arial" w:cs="Arial"/>
          <w:color w:val="000001"/>
          <w:sz w:val="22"/>
          <w:szCs w:val="22"/>
        </w:rPr>
        <w:t xml:space="preserve"> Service Bulletins" or "FAA Airworthiness Directives"</w:t>
      </w:r>
    </w:p>
    <w:p w:rsidR="00C80907" w:rsidRPr="00ED6004" w:rsidRDefault="00C80907" w:rsidP="00C80907">
      <w:pPr>
        <w:rPr>
          <w:rFonts w:ascii="Arial" w:hAnsi="Arial" w:cs="Arial"/>
          <w:color w:val="000001"/>
          <w:sz w:val="22"/>
          <w:szCs w:val="22"/>
        </w:rPr>
      </w:pPr>
    </w:p>
    <w:p w:rsidR="00C80907" w:rsidRPr="00ED6004" w:rsidRDefault="00C80907" w:rsidP="00C80907">
      <w:pPr>
        <w:autoSpaceDE w:val="0"/>
        <w:autoSpaceDN w:val="0"/>
        <w:adjustRightInd w:val="0"/>
        <w:ind w:left="2160" w:hanging="2160"/>
        <w:rPr>
          <w:rFonts w:ascii="Arial" w:hAnsi="Arial" w:cs="Arial"/>
          <w:color w:val="000001"/>
          <w:sz w:val="22"/>
          <w:szCs w:val="22"/>
        </w:rPr>
      </w:pPr>
      <w:r w:rsidRPr="00ED6004">
        <w:rPr>
          <w:rFonts w:ascii="Arial" w:hAnsi="Arial" w:cs="Arial"/>
          <w:color w:val="000001"/>
          <w:sz w:val="22"/>
          <w:szCs w:val="22"/>
        </w:rPr>
        <w:t>Manual Review</w:t>
      </w:r>
      <w:r w:rsidRPr="00ED6004">
        <w:rPr>
          <w:rFonts w:ascii="Arial" w:hAnsi="Arial" w:cs="Arial"/>
          <w:color w:val="000001"/>
          <w:sz w:val="22"/>
          <w:szCs w:val="22"/>
        </w:rPr>
        <w:tab/>
        <w:t>Perform a review of the Repair Station Manual System and verify if this request requires any revisions to be made. Any revisions required must be in place prior to</w:t>
      </w:r>
    </w:p>
    <w:p w:rsidR="00C80907" w:rsidRPr="00ED6004" w:rsidRDefault="00C80907" w:rsidP="00C80907">
      <w:pPr>
        <w:autoSpaceDE w:val="0"/>
        <w:autoSpaceDN w:val="0"/>
        <w:adjustRightInd w:val="0"/>
        <w:ind w:left="2160"/>
        <w:rPr>
          <w:rFonts w:ascii="Arial" w:hAnsi="Arial" w:cs="Arial"/>
          <w:color w:val="000001"/>
          <w:sz w:val="22"/>
          <w:szCs w:val="22"/>
        </w:rPr>
      </w:pPr>
      <w:r w:rsidRPr="00ED6004">
        <w:rPr>
          <w:rFonts w:ascii="Arial" w:hAnsi="Arial" w:cs="Arial"/>
          <w:color w:val="000001"/>
          <w:sz w:val="22"/>
          <w:szCs w:val="22"/>
        </w:rPr>
        <w:t xml:space="preserve">performing the requested functions. Indicate </w:t>
      </w:r>
      <w:proofErr w:type="spellStart"/>
      <w:r w:rsidRPr="00ED6004">
        <w:rPr>
          <w:rFonts w:ascii="Arial" w:hAnsi="Arial" w:cs="Arial"/>
          <w:i/>
          <w:iCs/>
          <w:color w:val="000001"/>
          <w:sz w:val="22"/>
          <w:szCs w:val="22"/>
        </w:rPr>
        <w:t>YeslNo</w:t>
      </w:r>
      <w:proofErr w:type="spellEnd"/>
      <w:r w:rsidRPr="00ED6004">
        <w:rPr>
          <w:rFonts w:ascii="Arial" w:hAnsi="Arial" w:cs="Arial"/>
          <w:color w:val="000001"/>
          <w:sz w:val="22"/>
          <w:szCs w:val="22"/>
        </w:rPr>
        <w:t>.</w:t>
      </w:r>
    </w:p>
    <w:p w:rsidR="00C80907" w:rsidRPr="00ED6004" w:rsidRDefault="00C80907" w:rsidP="00C80907">
      <w:pPr>
        <w:autoSpaceDE w:val="0"/>
        <w:autoSpaceDN w:val="0"/>
        <w:adjustRightInd w:val="0"/>
        <w:rPr>
          <w:rFonts w:ascii="Arial" w:hAnsi="Arial" w:cs="Arial"/>
          <w:color w:val="000001"/>
          <w:sz w:val="22"/>
          <w:szCs w:val="22"/>
        </w:rPr>
      </w:pPr>
    </w:p>
    <w:p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Equipment, Tools,</w:t>
      </w:r>
      <w:r w:rsidRPr="00ED6004">
        <w:rPr>
          <w:rFonts w:ascii="Arial" w:hAnsi="Arial" w:cs="Arial"/>
          <w:color w:val="000001"/>
          <w:sz w:val="22"/>
          <w:szCs w:val="22"/>
        </w:rPr>
        <w:tab/>
        <w:t xml:space="preserve">The required manufactures tooling, equipment and materials shall be verified as </w:t>
      </w:r>
    </w:p>
    <w:p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Materials, Facilities,</w:t>
      </w:r>
      <w:r w:rsidRPr="00ED6004">
        <w:rPr>
          <w:rFonts w:ascii="Arial" w:hAnsi="Arial" w:cs="Arial"/>
          <w:color w:val="000001"/>
          <w:sz w:val="22"/>
          <w:szCs w:val="22"/>
        </w:rPr>
        <w:tab/>
        <w:t>onsite or readily accessible. If equivalent tooling is to be utilized, I</w:t>
      </w:r>
      <w:r>
        <w:rPr>
          <w:rFonts w:ascii="Arial" w:hAnsi="Arial" w:cs="Arial"/>
          <w:color w:val="000001"/>
          <w:sz w:val="22"/>
          <w:szCs w:val="22"/>
        </w:rPr>
        <w:t xml:space="preserve">t </w:t>
      </w:r>
      <w:r w:rsidRPr="00ED6004">
        <w:rPr>
          <w:rFonts w:ascii="Arial" w:hAnsi="Arial" w:cs="Arial"/>
          <w:color w:val="000001"/>
          <w:sz w:val="22"/>
          <w:szCs w:val="22"/>
        </w:rPr>
        <w:t xml:space="preserve">must have an </w:t>
      </w:r>
    </w:p>
    <w:p w:rsidR="00C80907" w:rsidRPr="00ED6004" w:rsidRDefault="00C80907" w:rsidP="00C80907">
      <w:pPr>
        <w:autoSpaceDE w:val="0"/>
        <w:autoSpaceDN w:val="0"/>
        <w:adjustRightInd w:val="0"/>
        <w:ind w:left="2160" w:hanging="2160"/>
        <w:rPr>
          <w:rFonts w:ascii="Arial" w:hAnsi="Arial" w:cs="Arial"/>
          <w:color w:val="000001"/>
          <w:sz w:val="22"/>
          <w:szCs w:val="22"/>
        </w:rPr>
      </w:pPr>
      <w:r w:rsidRPr="00ED6004">
        <w:rPr>
          <w:rFonts w:ascii="Arial" w:hAnsi="Arial" w:cs="Arial"/>
          <w:color w:val="000001"/>
          <w:sz w:val="22"/>
          <w:szCs w:val="22"/>
        </w:rPr>
        <w:t>And Processes</w:t>
      </w:r>
      <w:r w:rsidRPr="00ED6004">
        <w:rPr>
          <w:rFonts w:ascii="Arial" w:hAnsi="Arial" w:cs="Arial"/>
          <w:color w:val="000001"/>
          <w:sz w:val="22"/>
          <w:szCs w:val="22"/>
        </w:rPr>
        <w:tab/>
        <w:t>equivalency evaluation performed prior. Calibration requirements must be verified as current. Verify if adequate facilities are available per CFR §145.103.</w:t>
      </w:r>
      <w:r>
        <w:rPr>
          <w:rFonts w:ascii="Arial" w:hAnsi="Arial" w:cs="Arial"/>
          <w:color w:val="000001"/>
          <w:sz w:val="22"/>
          <w:szCs w:val="22"/>
        </w:rPr>
        <w:t xml:space="preserve"> </w:t>
      </w:r>
      <w:r w:rsidRPr="00ED6004">
        <w:rPr>
          <w:rFonts w:ascii="Arial" w:hAnsi="Arial" w:cs="Arial"/>
          <w:color w:val="000001"/>
          <w:sz w:val="22"/>
          <w:szCs w:val="22"/>
        </w:rPr>
        <w:t>Verify if any Special Processes are required, and if so does the repair station have the</w:t>
      </w:r>
    </w:p>
    <w:p w:rsidR="00C80907" w:rsidRDefault="00C80907" w:rsidP="00C80907">
      <w:pPr>
        <w:autoSpaceDE w:val="0"/>
        <w:autoSpaceDN w:val="0"/>
        <w:adjustRightInd w:val="0"/>
        <w:ind w:left="2160"/>
        <w:rPr>
          <w:rFonts w:ascii="Arial" w:hAnsi="Arial" w:cs="Arial"/>
          <w:color w:val="000001"/>
          <w:sz w:val="22"/>
          <w:szCs w:val="22"/>
        </w:rPr>
      </w:pPr>
      <w:r w:rsidRPr="00ED6004">
        <w:rPr>
          <w:rFonts w:ascii="Arial" w:hAnsi="Arial" w:cs="Arial"/>
          <w:color w:val="000001"/>
          <w:sz w:val="22"/>
          <w:szCs w:val="22"/>
        </w:rPr>
        <w:t>ability to either perform those processes or have it complied with by an outside entity.</w:t>
      </w:r>
      <w:r>
        <w:rPr>
          <w:rFonts w:ascii="Arial" w:hAnsi="Arial" w:cs="Arial"/>
          <w:color w:val="000001"/>
          <w:sz w:val="22"/>
          <w:szCs w:val="22"/>
        </w:rPr>
        <w:t xml:space="preserve"> </w:t>
      </w:r>
      <w:r w:rsidRPr="00ED6004">
        <w:rPr>
          <w:rFonts w:ascii="Arial" w:hAnsi="Arial" w:cs="Arial"/>
          <w:color w:val="000001"/>
          <w:sz w:val="22"/>
          <w:szCs w:val="22"/>
        </w:rPr>
        <w:t xml:space="preserve">Indicate </w:t>
      </w:r>
      <w:proofErr w:type="spellStart"/>
      <w:r w:rsidRPr="00ED6004">
        <w:rPr>
          <w:rFonts w:ascii="Arial" w:hAnsi="Arial" w:cs="Arial"/>
          <w:i/>
          <w:iCs/>
          <w:color w:val="000001"/>
          <w:sz w:val="22"/>
          <w:szCs w:val="22"/>
        </w:rPr>
        <w:t>Yes</w:t>
      </w:r>
      <w:r w:rsidRPr="00ED6004">
        <w:rPr>
          <w:rFonts w:ascii="Arial" w:hAnsi="Arial" w:cs="Arial"/>
          <w:i/>
          <w:iCs/>
          <w:color w:val="19191A"/>
          <w:sz w:val="22"/>
          <w:szCs w:val="22"/>
        </w:rPr>
        <w:t>l</w:t>
      </w:r>
      <w:r w:rsidRPr="00ED6004">
        <w:rPr>
          <w:rFonts w:ascii="Arial" w:hAnsi="Arial" w:cs="Arial"/>
          <w:i/>
          <w:iCs/>
          <w:color w:val="000001"/>
          <w:sz w:val="22"/>
          <w:szCs w:val="22"/>
        </w:rPr>
        <w:t>No</w:t>
      </w:r>
      <w:proofErr w:type="spellEnd"/>
      <w:r w:rsidRPr="00ED6004">
        <w:rPr>
          <w:rFonts w:ascii="Arial" w:hAnsi="Arial" w:cs="Arial"/>
          <w:color w:val="000001"/>
          <w:sz w:val="22"/>
          <w:szCs w:val="22"/>
        </w:rPr>
        <w:t>.</w:t>
      </w:r>
    </w:p>
    <w:p w:rsidR="00C80907" w:rsidRDefault="00C80907" w:rsidP="00C80907">
      <w:pPr>
        <w:autoSpaceDE w:val="0"/>
        <w:autoSpaceDN w:val="0"/>
        <w:adjustRightInd w:val="0"/>
        <w:rPr>
          <w:rFonts w:ascii="Arial" w:hAnsi="Arial" w:cs="Arial"/>
          <w:color w:val="000001"/>
          <w:sz w:val="22"/>
          <w:szCs w:val="22"/>
        </w:rPr>
      </w:pPr>
    </w:p>
    <w:p w:rsidR="00C80907" w:rsidRPr="00ED6004" w:rsidRDefault="00C80907" w:rsidP="00C80907">
      <w:pPr>
        <w:autoSpaceDE w:val="0"/>
        <w:autoSpaceDN w:val="0"/>
        <w:adjustRightInd w:val="0"/>
        <w:rPr>
          <w:rFonts w:ascii="Arial" w:hAnsi="Arial" w:cs="Arial"/>
          <w:color w:val="000001"/>
          <w:sz w:val="22"/>
          <w:szCs w:val="22"/>
        </w:rPr>
      </w:pPr>
      <w:r w:rsidRPr="00ED6004">
        <w:rPr>
          <w:rFonts w:ascii="Arial" w:hAnsi="Arial" w:cs="Arial"/>
          <w:color w:val="000001"/>
          <w:sz w:val="22"/>
          <w:szCs w:val="22"/>
        </w:rPr>
        <w:t>Trained Personnel/</w:t>
      </w:r>
      <w:r w:rsidRPr="00ED6004">
        <w:rPr>
          <w:rFonts w:ascii="Arial" w:hAnsi="Arial" w:cs="Arial"/>
          <w:color w:val="000001"/>
          <w:sz w:val="22"/>
          <w:szCs w:val="22"/>
        </w:rPr>
        <w:tab/>
        <w:t xml:space="preserve">Verify if there is adequate trained maintenance, inspection, and supervisory </w:t>
      </w:r>
    </w:p>
    <w:p w:rsidR="00C80907" w:rsidRDefault="00C80907" w:rsidP="00C80907">
      <w:pPr>
        <w:autoSpaceDE w:val="0"/>
        <w:autoSpaceDN w:val="0"/>
        <w:adjustRightInd w:val="0"/>
        <w:ind w:left="2160" w:hanging="2160"/>
        <w:rPr>
          <w:rFonts w:ascii="Arial" w:hAnsi="Arial" w:cs="Arial"/>
          <w:color w:val="000002"/>
          <w:sz w:val="22"/>
          <w:szCs w:val="22"/>
        </w:rPr>
      </w:pPr>
      <w:r w:rsidRPr="00ED6004">
        <w:rPr>
          <w:rFonts w:ascii="Arial" w:hAnsi="Arial" w:cs="Arial"/>
          <w:color w:val="000001"/>
          <w:sz w:val="22"/>
          <w:szCs w:val="22"/>
        </w:rPr>
        <w:lastRenderedPageBreak/>
        <w:t>Supervisory Staff</w:t>
      </w:r>
      <w:r w:rsidRPr="00ED6004">
        <w:rPr>
          <w:rFonts w:ascii="Arial" w:hAnsi="Arial" w:cs="Arial"/>
          <w:color w:val="000001"/>
          <w:sz w:val="22"/>
          <w:szCs w:val="22"/>
        </w:rPr>
        <w:tab/>
        <w:t xml:space="preserve">personnel available. Verification may include: </w:t>
      </w:r>
      <w:r w:rsidRPr="00ED6004">
        <w:rPr>
          <w:rFonts w:ascii="Arial" w:hAnsi="Arial" w:cs="Arial"/>
          <w:color w:val="000002"/>
          <w:sz w:val="22"/>
          <w:szCs w:val="22"/>
        </w:rPr>
        <w:t>documented training</w:t>
      </w:r>
      <w:r w:rsidRPr="00ED6004">
        <w:rPr>
          <w:rFonts w:ascii="Arial" w:hAnsi="Arial" w:cs="Arial"/>
          <w:color w:val="232324"/>
          <w:sz w:val="22"/>
          <w:szCs w:val="22"/>
        </w:rPr>
        <w:t xml:space="preserve">, </w:t>
      </w:r>
      <w:r w:rsidRPr="00ED6004">
        <w:rPr>
          <w:rFonts w:ascii="Arial" w:hAnsi="Arial" w:cs="Arial"/>
          <w:color w:val="000002"/>
          <w:sz w:val="22"/>
          <w:szCs w:val="22"/>
        </w:rPr>
        <w:t>OJT</w:t>
      </w:r>
      <w:r w:rsidRPr="00ED6004">
        <w:rPr>
          <w:rFonts w:ascii="Arial" w:hAnsi="Arial" w:cs="Arial"/>
          <w:color w:val="232324"/>
          <w:sz w:val="22"/>
          <w:szCs w:val="22"/>
        </w:rPr>
        <w:t xml:space="preserve">, </w:t>
      </w:r>
      <w:r>
        <w:rPr>
          <w:rFonts w:ascii="Arial" w:hAnsi="Arial" w:cs="Arial"/>
          <w:color w:val="000002"/>
          <w:sz w:val="22"/>
          <w:szCs w:val="22"/>
        </w:rPr>
        <w:t xml:space="preserve">or </w:t>
      </w:r>
      <w:r w:rsidRPr="00ED6004">
        <w:rPr>
          <w:rFonts w:ascii="Arial" w:hAnsi="Arial" w:cs="Arial"/>
          <w:color w:val="000002"/>
          <w:sz w:val="22"/>
          <w:szCs w:val="22"/>
        </w:rPr>
        <w:t>experience. A</w:t>
      </w:r>
      <w:r w:rsidRPr="00ED6004">
        <w:rPr>
          <w:rFonts w:ascii="Arial" w:hAnsi="Arial" w:cs="Arial"/>
          <w:color w:val="000001"/>
          <w:sz w:val="22"/>
          <w:szCs w:val="22"/>
        </w:rPr>
        <w:t>l</w:t>
      </w:r>
      <w:r w:rsidRPr="00ED6004">
        <w:rPr>
          <w:rFonts w:ascii="Arial" w:hAnsi="Arial" w:cs="Arial"/>
          <w:color w:val="000002"/>
          <w:sz w:val="22"/>
          <w:szCs w:val="22"/>
        </w:rPr>
        <w:t>l</w:t>
      </w:r>
      <w:r>
        <w:rPr>
          <w:rFonts w:ascii="Arial" w:hAnsi="Arial" w:cs="Arial"/>
          <w:color w:val="000002"/>
          <w:sz w:val="22"/>
          <w:szCs w:val="22"/>
        </w:rPr>
        <w:t xml:space="preserve"> </w:t>
      </w:r>
      <w:r w:rsidRPr="00ED6004">
        <w:rPr>
          <w:rFonts w:ascii="Arial" w:hAnsi="Arial" w:cs="Arial"/>
          <w:color w:val="000002"/>
          <w:sz w:val="22"/>
          <w:szCs w:val="22"/>
        </w:rPr>
        <w:t xml:space="preserve">trained </w:t>
      </w:r>
      <w:r w:rsidRPr="00ED6004">
        <w:rPr>
          <w:rFonts w:ascii="Arial" w:hAnsi="Arial" w:cs="Arial"/>
          <w:color w:val="000001"/>
          <w:sz w:val="22"/>
          <w:szCs w:val="22"/>
        </w:rPr>
        <w:t>i</w:t>
      </w:r>
      <w:r w:rsidRPr="00ED6004">
        <w:rPr>
          <w:rFonts w:ascii="Arial" w:hAnsi="Arial" w:cs="Arial"/>
          <w:color w:val="000002"/>
          <w:sz w:val="22"/>
          <w:szCs w:val="22"/>
        </w:rPr>
        <w:t>ndividuals or supervisors are not requi</w:t>
      </w:r>
      <w:r w:rsidRPr="00ED6004">
        <w:rPr>
          <w:rFonts w:ascii="Arial" w:hAnsi="Arial" w:cs="Arial"/>
          <w:color w:val="000001"/>
          <w:sz w:val="22"/>
          <w:szCs w:val="22"/>
        </w:rPr>
        <w:t>r</w:t>
      </w:r>
      <w:r w:rsidRPr="00ED6004">
        <w:rPr>
          <w:rFonts w:ascii="Arial" w:hAnsi="Arial" w:cs="Arial"/>
          <w:color w:val="000002"/>
          <w:sz w:val="22"/>
          <w:szCs w:val="22"/>
        </w:rPr>
        <w:t>ed to be entered on the chart</w:t>
      </w:r>
      <w:r w:rsidRPr="00ED6004">
        <w:rPr>
          <w:rFonts w:ascii="Arial" w:hAnsi="Arial" w:cs="Arial"/>
          <w:color w:val="3A3A3A"/>
          <w:sz w:val="22"/>
          <w:szCs w:val="22"/>
        </w:rPr>
        <w:t xml:space="preserve">, </w:t>
      </w:r>
      <w:r w:rsidRPr="00ED6004">
        <w:rPr>
          <w:rFonts w:ascii="Arial" w:hAnsi="Arial" w:cs="Arial"/>
          <w:color w:val="000002"/>
          <w:sz w:val="22"/>
          <w:szCs w:val="22"/>
        </w:rPr>
        <w:t>only the</w:t>
      </w:r>
      <w:r>
        <w:rPr>
          <w:rFonts w:ascii="Arial" w:hAnsi="Arial" w:cs="Arial"/>
          <w:color w:val="000002"/>
          <w:sz w:val="22"/>
          <w:szCs w:val="22"/>
        </w:rPr>
        <w:t xml:space="preserve"> </w:t>
      </w:r>
      <w:r w:rsidRPr="00ED6004">
        <w:rPr>
          <w:rFonts w:ascii="Arial" w:hAnsi="Arial" w:cs="Arial"/>
          <w:color w:val="000002"/>
          <w:sz w:val="22"/>
          <w:szCs w:val="22"/>
        </w:rPr>
        <w:t>minimum needed to perform the capabilities requested.</w:t>
      </w:r>
    </w:p>
    <w:p w:rsidR="00C80907" w:rsidRDefault="00C80907" w:rsidP="00C80907">
      <w:pPr>
        <w:autoSpaceDE w:val="0"/>
        <w:autoSpaceDN w:val="0"/>
        <w:adjustRightInd w:val="0"/>
        <w:rPr>
          <w:rFonts w:ascii="Arial" w:hAnsi="Arial" w:cs="Arial"/>
          <w:color w:val="000002"/>
          <w:sz w:val="22"/>
          <w:szCs w:val="22"/>
        </w:rPr>
      </w:pPr>
    </w:p>
    <w:p w:rsidR="00C80907" w:rsidRDefault="00C80907" w:rsidP="00C80907">
      <w:pPr>
        <w:autoSpaceDE w:val="0"/>
        <w:autoSpaceDN w:val="0"/>
        <w:adjustRightInd w:val="0"/>
        <w:rPr>
          <w:rFonts w:ascii="Arial" w:hAnsi="Arial" w:cs="Arial"/>
          <w:color w:val="000002"/>
          <w:sz w:val="22"/>
          <w:szCs w:val="22"/>
        </w:rPr>
      </w:pPr>
      <w:r>
        <w:rPr>
          <w:rFonts w:ascii="Arial" w:hAnsi="Arial" w:cs="Arial"/>
          <w:color w:val="000002"/>
          <w:sz w:val="22"/>
          <w:szCs w:val="22"/>
        </w:rPr>
        <w:t>Approvals/Denials</w:t>
      </w:r>
      <w:r>
        <w:rPr>
          <w:rFonts w:ascii="Arial" w:hAnsi="Arial" w:cs="Arial"/>
          <w:color w:val="000002"/>
          <w:sz w:val="22"/>
          <w:szCs w:val="22"/>
        </w:rPr>
        <w:tab/>
        <w:t>Check as applicable: Approved, Deleted, Annual Review Completed, or Denied.</w:t>
      </w:r>
    </w:p>
    <w:p w:rsidR="00C80907" w:rsidRDefault="00C80907" w:rsidP="00C80907">
      <w:pPr>
        <w:autoSpaceDE w:val="0"/>
        <w:autoSpaceDN w:val="0"/>
        <w:adjustRightInd w:val="0"/>
        <w:rPr>
          <w:rFonts w:ascii="Arial" w:hAnsi="Arial" w:cs="Arial"/>
          <w:color w:val="000002"/>
          <w:sz w:val="22"/>
          <w:szCs w:val="22"/>
        </w:rPr>
      </w:pPr>
    </w:p>
    <w:p w:rsidR="007C59E0" w:rsidRPr="008172F9" w:rsidRDefault="00C80907" w:rsidP="008172F9">
      <w:pPr>
        <w:autoSpaceDE w:val="0"/>
        <w:autoSpaceDN w:val="0"/>
        <w:adjustRightInd w:val="0"/>
        <w:ind w:left="2160" w:hanging="2160"/>
        <w:rPr>
          <w:rFonts w:ascii="Arial" w:hAnsi="Arial" w:cs="Arial"/>
          <w:color w:val="000002"/>
          <w:sz w:val="22"/>
          <w:szCs w:val="22"/>
        </w:rPr>
      </w:pPr>
      <w:r>
        <w:rPr>
          <w:rFonts w:ascii="Arial" w:hAnsi="Arial" w:cs="Arial"/>
          <w:color w:val="000002"/>
          <w:sz w:val="22"/>
          <w:szCs w:val="22"/>
        </w:rPr>
        <w:t>Approval</w:t>
      </w:r>
      <w:r>
        <w:rPr>
          <w:rFonts w:ascii="Arial" w:hAnsi="Arial" w:cs="Arial"/>
          <w:color w:val="000002"/>
          <w:sz w:val="22"/>
          <w:szCs w:val="22"/>
        </w:rPr>
        <w:tab/>
        <w:t xml:space="preserve">Upon review of the findings of this evaluation checklist, the </w:t>
      </w:r>
      <w:r w:rsidR="002F0309">
        <w:rPr>
          <w:rFonts w:ascii="Arial" w:hAnsi="Arial" w:cs="Arial"/>
          <w:color w:val="000002"/>
          <w:sz w:val="22"/>
          <w:szCs w:val="22"/>
        </w:rPr>
        <w:t xml:space="preserve">Part 145 </w:t>
      </w:r>
      <w:r w:rsidR="00A40136">
        <w:rPr>
          <w:rFonts w:ascii="Arial" w:hAnsi="Arial" w:cs="Arial"/>
          <w:color w:val="000002"/>
          <w:sz w:val="22"/>
          <w:szCs w:val="22"/>
        </w:rPr>
        <w:t xml:space="preserve">Accountable Manager </w:t>
      </w:r>
      <w:r w:rsidR="002F0309">
        <w:rPr>
          <w:rFonts w:ascii="Arial" w:hAnsi="Arial" w:cs="Arial"/>
          <w:color w:val="000002"/>
          <w:sz w:val="22"/>
          <w:szCs w:val="22"/>
        </w:rPr>
        <w:t>and the Chief I</w:t>
      </w:r>
      <w:r>
        <w:rPr>
          <w:rFonts w:ascii="Arial" w:hAnsi="Arial" w:cs="Arial"/>
          <w:color w:val="000002"/>
          <w:sz w:val="22"/>
          <w:szCs w:val="22"/>
        </w:rPr>
        <w:t>nspector, or their designee, shall sign.</w:t>
      </w:r>
      <w:r>
        <w:br w:type="page"/>
      </w:r>
    </w:p>
    <w:p w:rsidR="002A7D33" w:rsidRPr="00A45F9A" w:rsidRDefault="002A7D33" w:rsidP="00A4200D">
      <w:pPr>
        <w:pStyle w:val="Heading2"/>
      </w:pPr>
      <w:bookmarkStart w:id="55" w:name="_Toc412642682"/>
      <w:r w:rsidRPr="00A45F9A">
        <w:lastRenderedPageBreak/>
        <w:t>C</w:t>
      </w:r>
      <w:r w:rsidR="00A4200D">
        <w:t>alibration Sticker</w:t>
      </w:r>
      <w:r w:rsidRPr="00A45F9A">
        <w:t xml:space="preserve"> (sample) – FORM </w:t>
      </w:r>
      <w:bookmarkEnd w:id="22"/>
      <w:r w:rsidR="00BB2238">
        <w:t>MHI</w:t>
      </w:r>
      <w:r w:rsidR="00836129">
        <w:t xml:space="preserve"> 01</w:t>
      </w:r>
      <w:r w:rsidR="00083F63">
        <w:t>8</w:t>
      </w:r>
      <w:bookmarkEnd w:id="55"/>
    </w:p>
    <w:bookmarkEnd w:id="23"/>
    <w:p w:rsidR="002A7D33" w:rsidRPr="00A45F9A" w:rsidRDefault="001D54A8" w:rsidP="00EC180E">
      <w:pPr>
        <w:ind w:left="360"/>
      </w:pPr>
      <w:r>
        <w:rPr>
          <w:noProof/>
        </w:rPr>
        <w:drawing>
          <wp:inline distT="0" distB="0" distL="0" distR="0">
            <wp:extent cx="2905125" cy="1466850"/>
            <wp:effectExtent l="19050" t="0" r="9525" b="0"/>
            <wp:docPr id="9" name="Picture 8" descr="Capture - Calibration Stick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alibration Sticker.GIF"/>
                    <pic:cNvPicPr/>
                  </pic:nvPicPr>
                  <pic:blipFill>
                    <a:blip r:embed="rId38" cstate="print"/>
                    <a:stretch>
                      <a:fillRect/>
                    </a:stretch>
                  </pic:blipFill>
                  <pic:spPr>
                    <a:xfrm>
                      <a:off x="0" y="0"/>
                      <a:ext cx="2905125" cy="1466850"/>
                    </a:xfrm>
                    <a:prstGeom prst="rect">
                      <a:avLst/>
                    </a:prstGeom>
                  </pic:spPr>
                </pic:pic>
              </a:graphicData>
            </a:graphic>
          </wp:inline>
        </w:drawing>
      </w:r>
      <w:r w:rsidR="002C67C0">
        <w:br w:type="textWrapping" w:clear="all"/>
      </w:r>
    </w:p>
    <w:p w:rsidR="001D54A8" w:rsidRDefault="001D54A8" w:rsidP="007B24A4">
      <w:pPr>
        <w:rPr>
          <w:rFonts w:ascii="Arial" w:hAnsi="Arial" w:cs="Arial"/>
          <w:b/>
        </w:rPr>
      </w:pPr>
    </w:p>
    <w:p w:rsidR="001D54A8" w:rsidRDefault="001D54A8" w:rsidP="007B24A4">
      <w:pPr>
        <w:rPr>
          <w:rFonts w:ascii="Arial" w:hAnsi="Arial" w:cs="Arial"/>
          <w:b/>
        </w:rPr>
      </w:pPr>
    </w:p>
    <w:p w:rsidR="002A7D33" w:rsidRPr="00A45F9A" w:rsidRDefault="002A7D33" w:rsidP="007B24A4">
      <w:pPr>
        <w:rPr>
          <w:rFonts w:ascii="Arial" w:hAnsi="Arial" w:cs="Arial"/>
          <w:b/>
        </w:rPr>
      </w:pPr>
      <w:r w:rsidRPr="00A45F9A">
        <w:rPr>
          <w:rFonts w:ascii="Arial" w:hAnsi="Arial" w:cs="Arial"/>
          <w:b/>
        </w:rPr>
        <w:t xml:space="preserve">Instructions: Calibration </w:t>
      </w:r>
      <w:r w:rsidR="002E0915">
        <w:rPr>
          <w:rFonts w:ascii="Arial" w:hAnsi="Arial" w:cs="Arial"/>
          <w:b/>
        </w:rPr>
        <w:t>Sticker</w:t>
      </w:r>
    </w:p>
    <w:p w:rsidR="002A7D33" w:rsidRPr="00A45F9A" w:rsidRDefault="002A7D33" w:rsidP="007B24A4">
      <w:pPr>
        <w:rPr>
          <w:rFonts w:ascii="Arial" w:hAnsi="Arial" w:cs="Arial"/>
          <w:sz w:val="20"/>
          <w:szCs w:val="20"/>
        </w:rPr>
      </w:pPr>
    </w:p>
    <w:p w:rsidR="002A7D33" w:rsidRPr="00A45F9A" w:rsidRDefault="002A7D33" w:rsidP="00955622">
      <w:pPr>
        <w:pStyle w:val="BodyOne"/>
        <w:jc w:val="both"/>
        <w:rPr>
          <w:sz w:val="20"/>
          <w:szCs w:val="20"/>
        </w:rPr>
      </w:pPr>
      <w:r w:rsidRPr="00A45F9A">
        <w:rPr>
          <w:sz w:val="20"/>
          <w:szCs w:val="20"/>
        </w:rPr>
        <w:t xml:space="preserve">This </w:t>
      </w:r>
      <w:r w:rsidR="00AF759B">
        <w:rPr>
          <w:sz w:val="20"/>
          <w:szCs w:val="20"/>
        </w:rPr>
        <w:t>is</w:t>
      </w:r>
      <w:r w:rsidRPr="00A45F9A">
        <w:rPr>
          <w:sz w:val="20"/>
          <w:szCs w:val="20"/>
        </w:rPr>
        <w:t xml:space="preserve"> used as a replacement sticker on a calibrated tool in the event the original sticker is lost or damaged. </w:t>
      </w:r>
      <w:r w:rsidR="00AF759B">
        <w:rPr>
          <w:sz w:val="20"/>
          <w:szCs w:val="20"/>
        </w:rPr>
        <w:t xml:space="preserve">The wording and size of information might vary in order </w:t>
      </w:r>
      <w:r w:rsidR="00426072">
        <w:rPr>
          <w:sz w:val="20"/>
          <w:szCs w:val="20"/>
        </w:rPr>
        <w:t>to fit the necessary information</w:t>
      </w:r>
      <w:r w:rsidR="00AF759B">
        <w:rPr>
          <w:sz w:val="20"/>
          <w:szCs w:val="20"/>
        </w:rPr>
        <w:t xml:space="preserve"> on the </w:t>
      </w:r>
      <w:r w:rsidR="00426072">
        <w:rPr>
          <w:sz w:val="20"/>
          <w:szCs w:val="20"/>
        </w:rPr>
        <w:t xml:space="preserve">sticker and </w:t>
      </w:r>
      <w:r w:rsidR="00AF759B">
        <w:rPr>
          <w:sz w:val="20"/>
          <w:szCs w:val="20"/>
        </w:rPr>
        <w:t>too</w:t>
      </w:r>
      <w:r w:rsidR="004A09CC">
        <w:rPr>
          <w:sz w:val="20"/>
          <w:szCs w:val="20"/>
        </w:rPr>
        <w:t xml:space="preserve">. </w:t>
      </w:r>
      <w:r w:rsidRPr="00A45F9A">
        <w:rPr>
          <w:sz w:val="20"/>
          <w:szCs w:val="20"/>
        </w:rPr>
        <w:t xml:space="preserve">This </w:t>
      </w:r>
      <w:r w:rsidR="00AF759B">
        <w:rPr>
          <w:sz w:val="20"/>
          <w:szCs w:val="20"/>
        </w:rPr>
        <w:t>sticker</w:t>
      </w:r>
      <w:r w:rsidRPr="00A45F9A">
        <w:rPr>
          <w:sz w:val="20"/>
          <w:szCs w:val="20"/>
        </w:rPr>
        <w:t xml:space="preserve"> is to remain on the calibrated tool until the tool is recalibrated. </w:t>
      </w:r>
    </w:p>
    <w:p w:rsidR="002A7D33" w:rsidRPr="00A45F9A" w:rsidRDefault="002A7D33" w:rsidP="007B24A4">
      <w:pPr>
        <w:pStyle w:val="BodyOne"/>
        <w:rPr>
          <w:sz w:val="20"/>
          <w:szCs w:val="20"/>
        </w:rPr>
      </w:pPr>
    </w:p>
    <w:p w:rsidR="00721B91" w:rsidRPr="00955622" w:rsidRDefault="005A184C" w:rsidP="005A184C">
      <w:pPr>
        <w:rPr>
          <w:rFonts w:ascii="Arial" w:hAnsi="Arial" w:cs="Arial"/>
          <w:sz w:val="22"/>
          <w:szCs w:val="22"/>
        </w:rPr>
      </w:pPr>
      <w:r>
        <w:tab/>
      </w:r>
      <w:r w:rsidR="001D54A8">
        <w:rPr>
          <w:rFonts w:ascii="Arial" w:hAnsi="Arial" w:cs="Arial"/>
          <w:b/>
          <w:sz w:val="22"/>
          <w:szCs w:val="22"/>
        </w:rPr>
        <w:t>ID Number</w:t>
      </w:r>
      <w:r w:rsidR="001D54A8">
        <w:rPr>
          <w:rFonts w:ascii="Arial" w:hAnsi="Arial" w:cs="Arial"/>
          <w:b/>
          <w:sz w:val="22"/>
          <w:szCs w:val="22"/>
        </w:rPr>
        <w:tab/>
      </w:r>
      <w:r w:rsidR="004A09CC">
        <w:rPr>
          <w:rFonts w:ascii="Arial" w:hAnsi="Arial" w:cs="Arial"/>
          <w:b/>
          <w:sz w:val="22"/>
          <w:szCs w:val="22"/>
        </w:rPr>
        <w:tab/>
      </w:r>
      <w:r w:rsidRPr="00955622">
        <w:rPr>
          <w:rFonts w:ascii="Arial" w:hAnsi="Arial" w:cs="Arial"/>
          <w:sz w:val="22"/>
          <w:szCs w:val="22"/>
        </w:rPr>
        <w:t xml:space="preserve">Enter </w:t>
      </w:r>
      <w:r w:rsidR="001D54A8">
        <w:rPr>
          <w:rFonts w:ascii="Arial" w:hAnsi="Arial" w:cs="Arial"/>
          <w:sz w:val="22"/>
          <w:szCs w:val="22"/>
        </w:rPr>
        <w:t>I.D. No.</w:t>
      </w:r>
      <w:r w:rsidR="004A09CC">
        <w:rPr>
          <w:rFonts w:ascii="Arial" w:hAnsi="Arial" w:cs="Arial"/>
          <w:sz w:val="22"/>
          <w:szCs w:val="22"/>
        </w:rPr>
        <w:t xml:space="preserve"> of the tool</w:t>
      </w:r>
      <w:r w:rsidR="001D54A8">
        <w:rPr>
          <w:rFonts w:ascii="Arial" w:hAnsi="Arial" w:cs="Arial"/>
          <w:sz w:val="22"/>
          <w:szCs w:val="22"/>
        </w:rPr>
        <w:t xml:space="preserve"> (Either model number or S/N)</w:t>
      </w:r>
    </w:p>
    <w:p w:rsidR="005A184C" w:rsidRPr="00955622" w:rsidRDefault="005A184C" w:rsidP="005A184C">
      <w:pPr>
        <w:rPr>
          <w:rFonts w:ascii="Arial" w:hAnsi="Arial" w:cs="Arial"/>
          <w:sz w:val="22"/>
          <w:szCs w:val="22"/>
        </w:rPr>
      </w:pPr>
    </w:p>
    <w:p w:rsidR="005A184C" w:rsidRPr="00955622" w:rsidRDefault="005A184C" w:rsidP="005A184C">
      <w:pPr>
        <w:rPr>
          <w:rFonts w:ascii="Arial" w:hAnsi="Arial" w:cs="Arial"/>
          <w:sz w:val="22"/>
          <w:szCs w:val="22"/>
        </w:rPr>
      </w:pPr>
      <w:r w:rsidRPr="00955622">
        <w:rPr>
          <w:rFonts w:ascii="Arial" w:hAnsi="Arial" w:cs="Arial"/>
          <w:sz w:val="22"/>
          <w:szCs w:val="22"/>
        </w:rPr>
        <w:tab/>
      </w:r>
      <w:r w:rsidR="001D54A8">
        <w:rPr>
          <w:rFonts w:ascii="Arial" w:hAnsi="Arial" w:cs="Arial"/>
          <w:b/>
          <w:sz w:val="22"/>
          <w:szCs w:val="22"/>
        </w:rPr>
        <w:t>By</w:t>
      </w:r>
      <w:r w:rsidR="00D21761" w:rsidRPr="00955622">
        <w:rPr>
          <w:rFonts w:ascii="Arial" w:hAnsi="Arial" w:cs="Arial"/>
          <w:b/>
          <w:sz w:val="22"/>
          <w:szCs w:val="22"/>
        </w:rPr>
        <w:tab/>
      </w:r>
      <w:r w:rsidR="00D21761" w:rsidRPr="00955622">
        <w:rPr>
          <w:rFonts w:ascii="Arial" w:hAnsi="Arial" w:cs="Arial"/>
          <w:sz w:val="22"/>
          <w:szCs w:val="22"/>
        </w:rPr>
        <w:tab/>
      </w:r>
      <w:r w:rsidR="004A09CC">
        <w:rPr>
          <w:rFonts w:ascii="Arial" w:hAnsi="Arial" w:cs="Arial"/>
          <w:sz w:val="22"/>
          <w:szCs w:val="22"/>
        </w:rPr>
        <w:tab/>
      </w:r>
      <w:r w:rsidR="001D54A8">
        <w:rPr>
          <w:rFonts w:ascii="Arial" w:hAnsi="Arial" w:cs="Arial"/>
          <w:sz w:val="22"/>
          <w:szCs w:val="22"/>
        </w:rPr>
        <w:t>Initials of person performing the calibration</w:t>
      </w:r>
    </w:p>
    <w:p w:rsidR="005A184C" w:rsidRPr="00955622" w:rsidRDefault="005A184C" w:rsidP="005A184C">
      <w:pPr>
        <w:rPr>
          <w:rFonts w:ascii="Arial" w:hAnsi="Arial" w:cs="Arial"/>
          <w:sz w:val="22"/>
          <w:szCs w:val="22"/>
        </w:rPr>
      </w:pPr>
    </w:p>
    <w:p w:rsidR="00D21761" w:rsidRDefault="005A184C">
      <w:pPr>
        <w:rPr>
          <w:rFonts w:ascii="Arial" w:hAnsi="Arial" w:cs="Arial"/>
          <w:sz w:val="22"/>
          <w:szCs w:val="22"/>
        </w:rPr>
      </w:pPr>
      <w:r w:rsidRPr="00955622">
        <w:rPr>
          <w:rFonts w:ascii="Arial" w:hAnsi="Arial" w:cs="Arial"/>
          <w:sz w:val="22"/>
          <w:szCs w:val="22"/>
        </w:rPr>
        <w:tab/>
      </w:r>
      <w:bookmarkEnd w:id="24"/>
      <w:r w:rsidR="001D54A8">
        <w:rPr>
          <w:rFonts w:ascii="Arial" w:hAnsi="Arial" w:cs="Arial"/>
          <w:b/>
          <w:sz w:val="22"/>
          <w:szCs w:val="22"/>
        </w:rPr>
        <w:t>Date</w:t>
      </w:r>
      <w:r w:rsidR="00D21761" w:rsidRPr="00955622">
        <w:rPr>
          <w:rFonts w:ascii="Arial" w:hAnsi="Arial" w:cs="Arial"/>
          <w:sz w:val="22"/>
          <w:szCs w:val="22"/>
        </w:rPr>
        <w:tab/>
      </w:r>
      <w:r w:rsidR="00D21761" w:rsidRPr="00955622">
        <w:rPr>
          <w:rFonts w:ascii="Arial" w:hAnsi="Arial" w:cs="Arial"/>
          <w:sz w:val="22"/>
          <w:szCs w:val="22"/>
        </w:rPr>
        <w:tab/>
      </w:r>
      <w:r w:rsidR="004A09CC">
        <w:rPr>
          <w:rFonts w:ascii="Arial" w:hAnsi="Arial" w:cs="Arial"/>
          <w:sz w:val="22"/>
          <w:szCs w:val="22"/>
        </w:rPr>
        <w:tab/>
      </w:r>
      <w:r w:rsidR="00D21761" w:rsidRPr="00955622">
        <w:rPr>
          <w:rFonts w:ascii="Arial" w:hAnsi="Arial" w:cs="Arial"/>
          <w:sz w:val="22"/>
          <w:szCs w:val="22"/>
        </w:rPr>
        <w:t xml:space="preserve">Enter </w:t>
      </w:r>
      <w:r w:rsidR="001D54A8">
        <w:rPr>
          <w:rFonts w:ascii="Arial" w:hAnsi="Arial" w:cs="Arial"/>
          <w:sz w:val="22"/>
          <w:szCs w:val="22"/>
        </w:rPr>
        <w:t>date of calibration</w:t>
      </w:r>
    </w:p>
    <w:p w:rsidR="00D21761" w:rsidRDefault="00D21761">
      <w:pPr>
        <w:rPr>
          <w:rFonts w:ascii="Arial" w:hAnsi="Arial" w:cs="Arial"/>
          <w:sz w:val="22"/>
          <w:szCs w:val="22"/>
        </w:rPr>
      </w:pPr>
    </w:p>
    <w:p w:rsidR="006C0233" w:rsidRDefault="00D21761" w:rsidP="00D21761">
      <w:pPr>
        <w:ind w:firstLine="720"/>
        <w:rPr>
          <w:rFonts w:ascii="Arial" w:hAnsi="Arial" w:cs="Arial"/>
          <w:sz w:val="22"/>
          <w:szCs w:val="22"/>
        </w:rPr>
      </w:pPr>
      <w:r w:rsidRPr="00955622">
        <w:rPr>
          <w:rFonts w:ascii="Arial" w:hAnsi="Arial" w:cs="Arial"/>
          <w:b/>
          <w:sz w:val="22"/>
          <w:szCs w:val="22"/>
        </w:rPr>
        <w:t>Date due</w:t>
      </w:r>
      <w:r w:rsidRPr="00955622">
        <w:rPr>
          <w:rFonts w:ascii="Arial" w:hAnsi="Arial" w:cs="Arial"/>
          <w:sz w:val="22"/>
          <w:szCs w:val="22"/>
        </w:rPr>
        <w:tab/>
      </w:r>
      <w:r w:rsidR="004A09CC">
        <w:rPr>
          <w:rFonts w:ascii="Arial" w:hAnsi="Arial" w:cs="Arial"/>
          <w:sz w:val="22"/>
          <w:szCs w:val="22"/>
        </w:rPr>
        <w:tab/>
      </w:r>
      <w:r w:rsidRPr="00955622">
        <w:rPr>
          <w:rFonts w:ascii="Arial" w:hAnsi="Arial" w:cs="Arial"/>
          <w:sz w:val="22"/>
          <w:szCs w:val="22"/>
        </w:rPr>
        <w:t>Enter tool re-calibration due date</w:t>
      </w:r>
      <w:r>
        <w:rPr>
          <w:rFonts w:ascii="Arial" w:hAnsi="Arial" w:cs="Arial"/>
          <w:sz w:val="22"/>
          <w:szCs w:val="22"/>
        </w:rPr>
        <w:t xml:space="preserve"> </w:t>
      </w:r>
      <w:r w:rsidR="008E5635">
        <w:rPr>
          <w:rFonts w:ascii="Arial" w:hAnsi="Arial" w:cs="Arial"/>
          <w:sz w:val="22"/>
          <w:szCs w:val="22"/>
        </w:rPr>
        <w:br w:type="page"/>
      </w:r>
    </w:p>
    <w:p w:rsidR="00E56F8B" w:rsidRPr="00E56F8B" w:rsidRDefault="00E56F8B" w:rsidP="00A4200D">
      <w:pPr>
        <w:pStyle w:val="Heading2"/>
      </w:pPr>
      <w:r>
        <w:lastRenderedPageBreak/>
        <w:t xml:space="preserve"> </w:t>
      </w:r>
      <w:bookmarkStart w:id="56" w:name="_Toc412642683"/>
      <w:r>
        <w:t>Tool Calibration</w:t>
      </w:r>
      <w:bookmarkEnd w:id="56"/>
    </w:p>
    <w:tbl>
      <w:tblPr>
        <w:tblStyle w:val="TableGrid"/>
        <w:tblW w:w="0" w:type="auto"/>
        <w:tblInd w:w="198" w:type="dxa"/>
        <w:tblLook w:val="04A0"/>
      </w:tblPr>
      <w:tblGrid>
        <w:gridCol w:w="2178"/>
        <w:gridCol w:w="1170"/>
        <w:gridCol w:w="1440"/>
        <w:gridCol w:w="1350"/>
        <w:gridCol w:w="1170"/>
        <w:gridCol w:w="1260"/>
        <w:gridCol w:w="1008"/>
      </w:tblGrid>
      <w:tr w:rsidR="00E56F8B" w:rsidRPr="006931B5" w:rsidTr="00E56F8B">
        <w:trPr>
          <w:trHeight w:val="683"/>
        </w:trPr>
        <w:tc>
          <w:tcPr>
            <w:tcW w:w="2178" w:type="dxa"/>
            <w:shd w:val="clear" w:color="auto" w:fill="BFBFBF" w:themeFill="background1" w:themeFillShade="BF"/>
            <w:vAlign w:val="center"/>
          </w:tcPr>
          <w:p w:rsidR="00E56F8B" w:rsidRPr="006931B5" w:rsidRDefault="00E56F8B" w:rsidP="00E56F8B">
            <w:pPr>
              <w:rPr>
                <w:rFonts w:cs="Arial"/>
              </w:rPr>
            </w:pPr>
            <w:r w:rsidRPr="006931B5">
              <w:rPr>
                <w:rFonts w:cs="Arial"/>
              </w:rPr>
              <w:t>Description</w:t>
            </w:r>
          </w:p>
        </w:tc>
        <w:tc>
          <w:tcPr>
            <w:tcW w:w="1170" w:type="dxa"/>
            <w:shd w:val="clear" w:color="auto" w:fill="BFBFBF" w:themeFill="background1" w:themeFillShade="BF"/>
            <w:vAlign w:val="center"/>
          </w:tcPr>
          <w:p w:rsidR="00E56F8B" w:rsidRPr="006931B5" w:rsidRDefault="00E56F8B" w:rsidP="00E56F8B">
            <w:pPr>
              <w:rPr>
                <w:rFonts w:cs="Arial"/>
              </w:rPr>
            </w:pPr>
            <w:r w:rsidRPr="006931B5">
              <w:rPr>
                <w:rFonts w:cs="Arial"/>
              </w:rPr>
              <w:t>Owner</w:t>
            </w:r>
          </w:p>
        </w:tc>
        <w:tc>
          <w:tcPr>
            <w:tcW w:w="1440" w:type="dxa"/>
            <w:shd w:val="clear" w:color="auto" w:fill="BFBFBF" w:themeFill="background1" w:themeFillShade="BF"/>
            <w:vAlign w:val="center"/>
          </w:tcPr>
          <w:p w:rsidR="00E56F8B" w:rsidRPr="006931B5" w:rsidRDefault="00E56F8B" w:rsidP="00E56F8B">
            <w:pPr>
              <w:rPr>
                <w:rFonts w:cs="Arial"/>
              </w:rPr>
            </w:pPr>
            <w:r w:rsidRPr="006931B5">
              <w:rPr>
                <w:rFonts w:cs="Arial"/>
              </w:rPr>
              <w:t>Part Number</w:t>
            </w:r>
          </w:p>
        </w:tc>
        <w:tc>
          <w:tcPr>
            <w:tcW w:w="1350" w:type="dxa"/>
            <w:shd w:val="clear" w:color="auto" w:fill="BFBFBF" w:themeFill="background1" w:themeFillShade="BF"/>
            <w:vAlign w:val="center"/>
          </w:tcPr>
          <w:p w:rsidR="00E56F8B" w:rsidRPr="006931B5" w:rsidRDefault="00E56F8B" w:rsidP="00E56F8B">
            <w:pPr>
              <w:rPr>
                <w:rFonts w:cs="Arial"/>
              </w:rPr>
            </w:pPr>
            <w:r w:rsidRPr="006931B5">
              <w:rPr>
                <w:rFonts w:cs="Arial"/>
              </w:rPr>
              <w:t>Serial Number</w:t>
            </w:r>
          </w:p>
        </w:tc>
        <w:tc>
          <w:tcPr>
            <w:tcW w:w="1170" w:type="dxa"/>
            <w:shd w:val="clear" w:color="auto" w:fill="BFBFBF" w:themeFill="background1" w:themeFillShade="BF"/>
            <w:vAlign w:val="center"/>
          </w:tcPr>
          <w:p w:rsidR="00E56F8B" w:rsidRPr="006931B5" w:rsidRDefault="00E56F8B" w:rsidP="00E56F8B">
            <w:pPr>
              <w:rPr>
                <w:rFonts w:cs="Arial"/>
              </w:rPr>
            </w:pPr>
            <w:r w:rsidRPr="006931B5">
              <w:rPr>
                <w:rFonts w:cs="Arial"/>
              </w:rPr>
              <w:t>Service Life</w:t>
            </w:r>
          </w:p>
        </w:tc>
        <w:tc>
          <w:tcPr>
            <w:tcW w:w="1260" w:type="dxa"/>
            <w:shd w:val="clear" w:color="auto" w:fill="BFBFBF" w:themeFill="background1" w:themeFillShade="BF"/>
            <w:vAlign w:val="center"/>
          </w:tcPr>
          <w:p w:rsidR="00E56F8B" w:rsidRPr="006931B5" w:rsidRDefault="00E56F8B" w:rsidP="00E56F8B">
            <w:pPr>
              <w:rPr>
                <w:rFonts w:cs="Arial"/>
              </w:rPr>
            </w:pPr>
            <w:r w:rsidRPr="006931B5">
              <w:rPr>
                <w:rFonts w:cs="Arial"/>
              </w:rPr>
              <w:t>Date Inspected</w:t>
            </w:r>
          </w:p>
        </w:tc>
        <w:tc>
          <w:tcPr>
            <w:tcW w:w="1008" w:type="dxa"/>
            <w:shd w:val="clear" w:color="auto" w:fill="BFBFBF" w:themeFill="background1" w:themeFillShade="BF"/>
            <w:vAlign w:val="center"/>
          </w:tcPr>
          <w:p w:rsidR="00E56F8B" w:rsidRPr="006931B5" w:rsidRDefault="00E56F8B" w:rsidP="00E56F8B">
            <w:pPr>
              <w:rPr>
                <w:rFonts w:cs="Arial"/>
              </w:rPr>
            </w:pPr>
            <w:r w:rsidRPr="006931B5">
              <w:rPr>
                <w:rFonts w:cs="Arial"/>
              </w:rPr>
              <w:t>Date Due</w:t>
            </w: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r w:rsidR="00E56F8B" w:rsidRPr="006931B5" w:rsidTr="00E56F8B">
        <w:trPr>
          <w:trHeight w:val="432"/>
        </w:trPr>
        <w:tc>
          <w:tcPr>
            <w:tcW w:w="2178"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440" w:type="dxa"/>
          </w:tcPr>
          <w:p w:rsidR="00E56F8B" w:rsidRPr="006931B5" w:rsidRDefault="00E56F8B" w:rsidP="00E56F8B">
            <w:pPr>
              <w:rPr>
                <w:rFonts w:cs="Arial"/>
              </w:rPr>
            </w:pPr>
          </w:p>
        </w:tc>
        <w:tc>
          <w:tcPr>
            <w:tcW w:w="1350" w:type="dxa"/>
          </w:tcPr>
          <w:p w:rsidR="00E56F8B" w:rsidRPr="006931B5" w:rsidRDefault="00E56F8B" w:rsidP="00E56F8B">
            <w:pPr>
              <w:rPr>
                <w:rFonts w:cs="Arial"/>
              </w:rPr>
            </w:pPr>
          </w:p>
        </w:tc>
        <w:tc>
          <w:tcPr>
            <w:tcW w:w="1170" w:type="dxa"/>
          </w:tcPr>
          <w:p w:rsidR="00E56F8B" w:rsidRPr="006931B5" w:rsidRDefault="00E56F8B" w:rsidP="00E56F8B">
            <w:pPr>
              <w:rPr>
                <w:rFonts w:cs="Arial"/>
              </w:rPr>
            </w:pPr>
          </w:p>
        </w:tc>
        <w:tc>
          <w:tcPr>
            <w:tcW w:w="1260" w:type="dxa"/>
          </w:tcPr>
          <w:p w:rsidR="00E56F8B" w:rsidRPr="006931B5" w:rsidRDefault="00E56F8B" w:rsidP="00E56F8B">
            <w:pPr>
              <w:rPr>
                <w:rFonts w:cs="Arial"/>
              </w:rPr>
            </w:pPr>
          </w:p>
        </w:tc>
        <w:tc>
          <w:tcPr>
            <w:tcW w:w="1008" w:type="dxa"/>
          </w:tcPr>
          <w:p w:rsidR="00E56F8B" w:rsidRPr="006931B5" w:rsidRDefault="00E56F8B" w:rsidP="00E56F8B">
            <w:pPr>
              <w:rPr>
                <w:rFonts w:cs="Arial"/>
              </w:rPr>
            </w:pPr>
          </w:p>
        </w:tc>
      </w:tr>
    </w:tbl>
    <w:p w:rsidR="00E56F8B" w:rsidRPr="00E56F8B" w:rsidRDefault="00E56F8B" w:rsidP="00E56F8B"/>
    <w:p w:rsidR="00E56F8B" w:rsidRPr="00A45F9A" w:rsidRDefault="00E56F8B" w:rsidP="00E56F8B">
      <w:pPr>
        <w:rPr>
          <w:rFonts w:ascii="Arial" w:hAnsi="Arial" w:cs="Arial"/>
          <w:b/>
        </w:rPr>
      </w:pPr>
      <w:r w:rsidRPr="00A45F9A">
        <w:rPr>
          <w:rFonts w:ascii="Arial" w:hAnsi="Arial" w:cs="Arial"/>
          <w:b/>
        </w:rPr>
        <w:t xml:space="preserve">Instructions: </w:t>
      </w:r>
      <w:r>
        <w:rPr>
          <w:rFonts w:ascii="Arial" w:hAnsi="Arial" w:cs="Arial"/>
          <w:b/>
        </w:rPr>
        <w:t>Tool Calibration</w:t>
      </w:r>
    </w:p>
    <w:p w:rsidR="00E56F8B" w:rsidRPr="00A45F9A" w:rsidRDefault="00E56F8B" w:rsidP="00E56F8B">
      <w:pPr>
        <w:rPr>
          <w:rFonts w:ascii="Arial" w:hAnsi="Arial" w:cs="Arial"/>
          <w:sz w:val="20"/>
          <w:szCs w:val="20"/>
        </w:rPr>
      </w:pPr>
    </w:p>
    <w:p w:rsidR="00E56F8B" w:rsidRPr="00A45F9A" w:rsidRDefault="00E56F8B" w:rsidP="00E56F8B">
      <w:pPr>
        <w:pStyle w:val="BodyOne"/>
        <w:jc w:val="both"/>
        <w:rPr>
          <w:sz w:val="20"/>
          <w:szCs w:val="20"/>
        </w:rPr>
      </w:pPr>
      <w:r w:rsidRPr="00A45F9A">
        <w:rPr>
          <w:sz w:val="20"/>
          <w:szCs w:val="20"/>
        </w:rPr>
        <w:t xml:space="preserve">This </w:t>
      </w:r>
      <w:r>
        <w:rPr>
          <w:sz w:val="20"/>
          <w:szCs w:val="20"/>
        </w:rPr>
        <w:t>is</w:t>
      </w:r>
      <w:r w:rsidRPr="00A45F9A">
        <w:rPr>
          <w:sz w:val="20"/>
          <w:szCs w:val="20"/>
        </w:rPr>
        <w:t xml:space="preserve"> used as a replacement sticker on a calibrated tool in the event the original sticker is lost or damaged. </w:t>
      </w:r>
      <w:r>
        <w:rPr>
          <w:sz w:val="20"/>
          <w:szCs w:val="20"/>
        </w:rPr>
        <w:t xml:space="preserve">The wording and size of information might vary in order to fit the necessary information on the sticker and too. </w:t>
      </w:r>
      <w:r w:rsidRPr="00A45F9A">
        <w:rPr>
          <w:sz w:val="20"/>
          <w:szCs w:val="20"/>
        </w:rPr>
        <w:t xml:space="preserve">This </w:t>
      </w:r>
      <w:r>
        <w:rPr>
          <w:sz w:val="20"/>
          <w:szCs w:val="20"/>
        </w:rPr>
        <w:t>sticker</w:t>
      </w:r>
      <w:r w:rsidRPr="00A45F9A">
        <w:rPr>
          <w:sz w:val="20"/>
          <w:szCs w:val="20"/>
        </w:rPr>
        <w:t xml:space="preserve"> is to remain on the calibrated tool until the tool is recalibrated. </w:t>
      </w:r>
    </w:p>
    <w:p w:rsidR="00E56F8B" w:rsidRPr="00A45F9A" w:rsidRDefault="00E56F8B" w:rsidP="00E56F8B">
      <w:pPr>
        <w:pStyle w:val="BodyOne"/>
        <w:rPr>
          <w:sz w:val="20"/>
          <w:szCs w:val="20"/>
        </w:rPr>
      </w:pPr>
    </w:p>
    <w:p w:rsidR="00E56F8B" w:rsidRPr="00955622" w:rsidRDefault="00E56F8B" w:rsidP="00E56F8B">
      <w:pPr>
        <w:rPr>
          <w:rFonts w:ascii="Arial" w:hAnsi="Arial" w:cs="Arial"/>
          <w:sz w:val="22"/>
          <w:szCs w:val="22"/>
        </w:rPr>
      </w:pPr>
      <w:r>
        <w:tab/>
      </w:r>
      <w:r>
        <w:rPr>
          <w:rFonts w:ascii="Arial" w:hAnsi="Arial" w:cs="Arial"/>
          <w:b/>
          <w:sz w:val="22"/>
          <w:szCs w:val="22"/>
        </w:rPr>
        <w:t xml:space="preserve">Description </w:t>
      </w:r>
      <w:r>
        <w:rPr>
          <w:rFonts w:ascii="Arial" w:hAnsi="Arial" w:cs="Arial"/>
          <w:b/>
          <w:sz w:val="22"/>
          <w:szCs w:val="22"/>
        </w:rPr>
        <w:tab/>
      </w:r>
      <w:r>
        <w:rPr>
          <w:rFonts w:ascii="Arial" w:hAnsi="Arial" w:cs="Arial"/>
          <w:b/>
          <w:sz w:val="22"/>
          <w:szCs w:val="22"/>
        </w:rPr>
        <w:tab/>
      </w:r>
      <w:r w:rsidRPr="00955622">
        <w:rPr>
          <w:rFonts w:ascii="Arial" w:hAnsi="Arial" w:cs="Arial"/>
          <w:sz w:val="22"/>
          <w:szCs w:val="22"/>
        </w:rPr>
        <w:t xml:space="preserve">Enter </w:t>
      </w:r>
      <w:r>
        <w:rPr>
          <w:rFonts w:ascii="Arial" w:hAnsi="Arial" w:cs="Arial"/>
          <w:sz w:val="22"/>
          <w:szCs w:val="22"/>
        </w:rPr>
        <w:t>the name of the tool</w:t>
      </w:r>
    </w:p>
    <w:p w:rsidR="00E56F8B" w:rsidRPr="00955622" w:rsidRDefault="00E56F8B" w:rsidP="00E56F8B">
      <w:pPr>
        <w:ind w:left="720"/>
        <w:rPr>
          <w:rFonts w:ascii="Arial" w:hAnsi="Arial" w:cs="Arial"/>
          <w:sz w:val="22"/>
          <w:szCs w:val="22"/>
        </w:rPr>
      </w:pPr>
      <w:r w:rsidRPr="0040170F">
        <w:rPr>
          <w:rFonts w:ascii="Arial" w:hAnsi="Arial" w:cs="Arial"/>
          <w:b/>
          <w:sz w:val="22"/>
          <w:szCs w:val="22"/>
        </w:rPr>
        <w:t>Owner</w:t>
      </w:r>
      <w:r>
        <w:rPr>
          <w:rFonts w:ascii="Arial" w:hAnsi="Arial" w:cs="Arial"/>
          <w:sz w:val="22"/>
          <w:szCs w:val="22"/>
        </w:rPr>
        <w:tab/>
      </w:r>
      <w:r w:rsidR="0040170F">
        <w:rPr>
          <w:rFonts w:ascii="Arial" w:hAnsi="Arial" w:cs="Arial"/>
          <w:sz w:val="22"/>
          <w:szCs w:val="22"/>
        </w:rPr>
        <w:tab/>
      </w:r>
      <w:r w:rsidR="0040170F">
        <w:rPr>
          <w:rFonts w:ascii="Arial" w:hAnsi="Arial" w:cs="Arial"/>
          <w:sz w:val="22"/>
          <w:szCs w:val="22"/>
        </w:rPr>
        <w:tab/>
      </w:r>
      <w:r>
        <w:rPr>
          <w:rFonts w:ascii="Arial" w:hAnsi="Arial" w:cs="Arial"/>
          <w:sz w:val="22"/>
          <w:szCs w:val="22"/>
        </w:rPr>
        <w:t>Enter company or mechanics name</w:t>
      </w:r>
    </w:p>
    <w:p w:rsidR="00E56F8B" w:rsidRPr="00955622" w:rsidRDefault="00E56F8B" w:rsidP="00E56F8B">
      <w:pPr>
        <w:rPr>
          <w:rFonts w:ascii="Arial" w:hAnsi="Arial" w:cs="Arial"/>
          <w:sz w:val="22"/>
          <w:szCs w:val="22"/>
        </w:rPr>
      </w:pPr>
      <w:r w:rsidRPr="00955622">
        <w:rPr>
          <w:rFonts w:ascii="Arial" w:hAnsi="Arial" w:cs="Arial"/>
          <w:sz w:val="22"/>
          <w:szCs w:val="22"/>
        </w:rPr>
        <w:tab/>
      </w:r>
      <w:r w:rsidRPr="00955622">
        <w:rPr>
          <w:rFonts w:ascii="Arial" w:hAnsi="Arial" w:cs="Arial"/>
          <w:b/>
          <w:sz w:val="22"/>
          <w:szCs w:val="22"/>
        </w:rPr>
        <w:t>Model</w:t>
      </w:r>
      <w:r w:rsidRPr="00955622">
        <w:rPr>
          <w:rFonts w:ascii="Arial" w:hAnsi="Arial" w:cs="Arial"/>
          <w:b/>
          <w:sz w:val="22"/>
          <w:szCs w:val="22"/>
        </w:rPr>
        <w:tab/>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Enter tool manufacturer’s model number</w:t>
      </w:r>
    </w:p>
    <w:p w:rsidR="00E56F8B" w:rsidRPr="00955622" w:rsidRDefault="00E56F8B" w:rsidP="00E56F8B">
      <w:pPr>
        <w:ind w:left="720"/>
        <w:rPr>
          <w:rFonts w:ascii="Arial" w:hAnsi="Arial" w:cs="Arial"/>
          <w:sz w:val="22"/>
          <w:szCs w:val="22"/>
        </w:rPr>
      </w:pPr>
      <w:r w:rsidRPr="0040170F">
        <w:rPr>
          <w:rFonts w:ascii="Arial" w:hAnsi="Arial" w:cs="Arial"/>
          <w:b/>
          <w:sz w:val="22"/>
          <w:szCs w:val="22"/>
        </w:rPr>
        <w:t>P/N</w:t>
      </w:r>
      <w:r>
        <w:rPr>
          <w:rFonts w:ascii="Arial" w:hAnsi="Arial" w:cs="Arial"/>
          <w:sz w:val="22"/>
          <w:szCs w:val="22"/>
        </w:rPr>
        <w:tab/>
      </w:r>
      <w:r>
        <w:rPr>
          <w:rFonts w:ascii="Arial" w:hAnsi="Arial" w:cs="Arial"/>
          <w:sz w:val="22"/>
          <w:szCs w:val="22"/>
        </w:rPr>
        <w:tab/>
      </w:r>
      <w:r>
        <w:rPr>
          <w:rFonts w:ascii="Arial" w:hAnsi="Arial" w:cs="Arial"/>
          <w:sz w:val="22"/>
          <w:szCs w:val="22"/>
        </w:rPr>
        <w:tab/>
        <w:t>Enter tool part number</w:t>
      </w:r>
    </w:p>
    <w:p w:rsidR="00E56F8B" w:rsidRDefault="00E56F8B" w:rsidP="00E56F8B">
      <w:pPr>
        <w:rPr>
          <w:rFonts w:ascii="Arial" w:hAnsi="Arial" w:cs="Arial"/>
          <w:sz w:val="22"/>
          <w:szCs w:val="22"/>
        </w:rPr>
      </w:pPr>
      <w:r w:rsidRPr="00955622">
        <w:rPr>
          <w:rFonts w:ascii="Arial" w:hAnsi="Arial" w:cs="Arial"/>
          <w:sz w:val="22"/>
          <w:szCs w:val="22"/>
        </w:rPr>
        <w:tab/>
      </w:r>
      <w:r w:rsidRPr="00955622">
        <w:rPr>
          <w:rFonts w:ascii="Arial" w:hAnsi="Arial" w:cs="Arial"/>
          <w:b/>
          <w:sz w:val="22"/>
          <w:szCs w:val="22"/>
        </w:rPr>
        <w:t>S/N</w:t>
      </w:r>
      <w:r w:rsidRPr="00955622">
        <w:rPr>
          <w:rFonts w:ascii="Arial" w:hAnsi="Arial" w:cs="Arial"/>
          <w:sz w:val="22"/>
          <w:szCs w:val="22"/>
        </w:rPr>
        <w:tab/>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Enter serial number of tool</w:t>
      </w:r>
    </w:p>
    <w:p w:rsidR="00E56F8B" w:rsidRDefault="00E56F8B" w:rsidP="00E56F8B">
      <w:pPr>
        <w:ind w:left="720"/>
        <w:rPr>
          <w:rFonts w:ascii="Arial" w:hAnsi="Arial" w:cs="Arial"/>
          <w:sz w:val="22"/>
          <w:szCs w:val="22"/>
        </w:rPr>
      </w:pPr>
      <w:r w:rsidRPr="0040170F">
        <w:rPr>
          <w:rFonts w:ascii="Arial" w:hAnsi="Arial" w:cs="Arial"/>
          <w:b/>
          <w:sz w:val="22"/>
          <w:szCs w:val="22"/>
        </w:rPr>
        <w:t>Date Inspected</w:t>
      </w:r>
      <w:r>
        <w:rPr>
          <w:rFonts w:ascii="Arial" w:hAnsi="Arial" w:cs="Arial"/>
          <w:sz w:val="22"/>
          <w:szCs w:val="22"/>
        </w:rPr>
        <w:tab/>
        <w:t>Enter date tool was inspected</w:t>
      </w:r>
    </w:p>
    <w:p w:rsidR="00E56F8B" w:rsidRDefault="00E56F8B" w:rsidP="00E56F8B">
      <w:pPr>
        <w:ind w:firstLine="720"/>
        <w:rPr>
          <w:rFonts w:ascii="Arial" w:hAnsi="Arial" w:cs="Arial"/>
          <w:sz w:val="22"/>
          <w:szCs w:val="22"/>
        </w:rPr>
      </w:pPr>
      <w:r w:rsidRPr="00955622">
        <w:rPr>
          <w:rFonts w:ascii="Arial" w:hAnsi="Arial" w:cs="Arial"/>
          <w:b/>
          <w:sz w:val="22"/>
          <w:szCs w:val="22"/>
        </w:rPr>
        <w:t>Date due</w:t>
      </w:r>
      <w:r w:rsidRPr="00955622">
        <w:rPr>
          <w:rFonts w:ascii="Arial" w:hAnsi="Arial" w:cs="Arial"/>
          <w:sz w:val="22"/>
          <w:szCs w:val="22"/>
        </w:rPr>
        <w:tab/>
      </w:r>
      <w:r>
        <w:rPr>
          <w:rFonts w:ascii="Arial" w:hAnsi="Arial" w:cs="Arial"/>
          <w:sz w:val="22"/>
          <w:szCs w:val="22"/>
        </w:rPr>
        <w:tab/>
      </w:r>
      <w:r w:rsidRPr="00955622">
        <w:rPr>
          <w:rFonts w:ascii="Arial" w:hAnsi="Arial" w:cs="Arial"/>
          <w:sz w:val="22"/>
          <w:szCs w:val="22"/>
        </w:rPr>
        <w:t>Enter tool re-calibration due date</w:t>
      </w:r>
      <w:r>
        <w:rPr>
          <w:rFonts w:ascii="Arial" w:hAnsi="Arial" w:cs="Arial"/>
          <w:sz w:val="22"/>
          <w:szCs w:val="22"/>
        </w:rPr>
        <w:t xml:space="preserve"> </w:t>
      </w:r>
      <w:r>
        <w:rPr>
          <w:rFonts w:ascii="Arial" w:hAnsi="Arial" w:cs="Arial"/>
          <w:sz w:val="22"/>
          <w:szCs w:val="22"/>
        </w:rPr>
        <w:br w:type="page"/>
      </w:r>
    </w:p>
    <w:p w:rsidR="006C0233" w:rsidRPr="006C0233" w:rsidRDefault="007263C3" w:rsidP="00A4200D">
      <w:pPr>
        <w:pStyle w:val="Heading2"/>
      </w:pPr>
      <w:r>
        <w:lastRenderedPageBreak/>
        <w:t xml:space="preserve"> </w:t>
      </w:r>
      <w:bookmarkStart w:id="57" w:name="_Toc412642684"/>
      <w:r w:rsidR="006C0233" w:rsidRPr="006C0233">
        <w:t xml:space="preserve">Revision Notice Acknowledgement Form </w:t>
      </w:r>
      <w:r w:rsidR="00BB2238">
        <w:t>MHI</w:t>
      </w:r>
      <w:r w:rsidR="006C0233">
        <w:t xml:space="preserve"> 019</w:t>
      </w:r>
      <w:bookmarkEnd w:id="57"/>
    </w:p>
    <w:p w:rsidR="00B67B6E" w:rsidRDefault="007263C3" w:rsidP="007263C3">
      <w:pPr>
        <w:jc w:val="center"/>
        <w:rPr>
          <w:rFonts w:ascii="Arial" w:hAnsi="Arial" w:cs="Arial"/>
          <w:sz w:val="22"/>
          <w:szCs w:val="22"/>
        </w:rPr>
      </w:pPr>
      <w:r>
        <w:rPr>
          <w:rFonts w:ascii="Arial" w:hAnsi="Arial" w:cs="Arial"/>
          <w:noProof/>
          <w:sz w:val="22"/>
          <w:szCs w:val="22"/>
        </w:rPr>
        <w:drawing>
          <wp:inline distT="0" distB="0" distL="0" distR="0">
            <wp:extent cx="5712881" cy="7398328"/>
            <wp:effectExtent l="19050" t="0" r="2119" b="0"/>
            <wp:docPr id="13" name="Picture 12" descr="Capture - Revision Notice Acknowledgem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vision Notice Acknowledgement.GIF"/>
                    <pic:cNvPicPr/>
                  </pic:nvPicPr>
                  <pic:blipFill>
                    <a:blip r:embed="rId39" cstate="print"/>
                    <a:stretch>
                      <a:fillRect/>
                    </a:stretch>
                  </pic:blipFill>
                  <pic:spPr>
                    <a:xfrm>
                      <a:off x="0" y="0"/>
                      <a:ext cx="5713135" cy="7398657"/>
                    </a:xfrm>
                    <a:prstGeom prst="rect">
                      <a:avLst/>
                    </a:prstGeom>
                  </pic:spPr>
                </pic:pic>
              </a:graphicData>
            </a:graphic>
          </wp:inline>
        </w:drawing>
      </w:r>
      <w:r w:rsidR="00B67B6E">
        <w:rPr>
          <w:rFonts w:ascii="Arial" w:hAnsi="Arial" w:cs="Arial"/>
          <w:sz w:val="22"/>
          <w:szCs w:val="22"/>
        </w:rPr>
        <w:br w:type="page"/>
      </w:r>
    </w:p>
    <w:p w:rsidR="006C0233" w:rsidRDefault="006C0233">
      <w:pPr>
        <w:rPr>
          <w:rFonts w:ascii="Arial" w:hAnsi="Arial" w:cs="Arial"/>
          <w:sz w:val="22"/>
          <w:szCs w:val="22"/>
        </w:rPr>
      </w:pPr>
    </w:p>
    <w:p w:rsidR="006C0233" w:rsidRDefault="006C0233" w:rsidP="006C0233">
      <w:pPr>
        <w:rPr>
          <w:rFonts w:ascii="Arial" w:hAnsi="Arial" w:cs="Arial"/>
          <w:sz w:val="22"/>
          <w:szCs w:val="22"/>
        </w:rPr>
      </w:pPr>
      <w:r w:rsidRPr="006C0233">
        <w:rPr>
          <w:rFonts w:ascii="Arial" w:hAnsi="Arial" w:cs="Arial"/>
          <w:sz w:val="22"/>
          <w:szCs w:val="22"/>
        </w:rPr>
        <w:t>Instructions for completion of R</w:t>
      </w:r>
      <w:r>
        <w:rPr>
          <w:rFonts w:ascii="Arial" w:hAnsi="Arial" w:cs="Arial"/>
          <w:sz w:val="22"/>
          <w:szCs w:val="22"/>
        </w:rPr>
        <w:t xml:space="preserve">evision Notice Acknowledgement </w:t>
      </w:r>
      <w:r w:rsidRPr="006C0233">
        <w:rPr>
          <w:rFonts w:ascii="Arial" w:hAnsi="Arial" w:cs="Arial"/>
          <w:sz w:val="22"/>
          <w:szCs w:val="22"/>
        </w:rPr>
        <w:t xml:space="preserve">Form </w:t>
      </w:r>
      <w:r w:rsidR="00BB2238">
        <w:rPr>
          <w:rFonts w:ascii="Arial" w:hAnsi="Arial" w:cs="Arial"/>
          <w:sz w:val="22"/>
          <w:szCs w:val="22"/>
        </w:rPr>
        <w:t>MHI</w:t>
      </w:r>
      <w:r>
        <w:rPr>
          <w:rFonts w:ascii="Arial" w:hAnsi="Arial" w:cs="Arial"/>
          <w:sz w:val="22"/>
          <w:szCs w:val="22"/>
        </w:rPr>
        <w:t xml:space="preserve"> 019</w:t>
      </w:r>
      <w:r w:rsidRPr="006C0233">
        <w:rPr>
          <w:rFonts w:ascii="Arial" w:hAnsi="Arial" w:cs="Arial"/>
          <w:sz w:val="22"/>
          <w:szCs w:val="22"/>
        </w:rPr>
        <w:t xml:space="preserve">: </w:t>
      </w:r>
    </w:p>
    <w:p w:rsidR="006C0233" w:rsidRPr="006C0233" w:rsidRDefault="006C0233" w:rsidP="006C0233">
      <w:pPr>
        <w:rPr>
          <w:rFonts w:ascii="Arial" w:hAnsi="Arial" w:cs="Arial"/>
          <w:sz w:val="22"/>
          <w:szCs w:val="22"/>
        </w:rPr>
      </w:pPr>
    </w:p>
    <w:p w:rsidR="006C0233" w:rsidRPr="006C0233" w:rsidRDefault="006C0233" w:rsidP="006C0233">
      <w:pPr>
        <w:rPr>
          <w:rFonts w:ascii="Arial" w:hAnsi="Arial" w:cs="Arial"/>
          <w:sz w:val="22"/>
          <w:szCs w:val="22"/>
        </w:rPr>
      </w:pPr>
      <w:r w:rsidRPr="006C0233">
        <w:rPr>
          <w:rFonts w:ascii="Arial" w:hAnsi="Arial" w:cs="Arial"/>
          <w:sz w:val="22"/>
          <w:szCs w:val="22"/>
        </w:rPr>
        <w:t xml:space="preserve">1. Name of manual being revised (i.e. Repair Station Manual, Quality Control Manual,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Revision number (i.e. 01, 03,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Manual number of assigned holder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4. Date that manual was revised and content reviewed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5. Printed name of manual holder (i.e. John Doe,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6. Signature of individual indicating that revision was completed, and content reviewed and understood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7. When an electronic manual revision is performed, enter the applicable Revision number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8. Name of affected manual that was revised (i.e. Repair Station Manual, Quality Control Manual,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9. Date that content of revision was reviewed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10. Printed name of manual holder (i.e. John Doe,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11. Signature of individual indicating that content of revision was reviewed and understood </w:t>
      </w:r>
    </w:p>
    <w:p w:rsidR="006C0233" w:rsidRPr="006C0233" w:rsidRDefault="006C0233" w:rsidP="00626BC7">
      <w:pPr>
        <w:ind w:left="360" w:hanging="360"/>
        <w:rPr>
          <w:rFonts w:ascii="Arial" w:hAnsi="Arial" w:cs="Arial"/>
          <w:sz w:val="22"/>
          <w:szCs w:val="22"/>
        </w:rPr>
      </w:pPr>
      <w:r w:rsidRPr="006C0233">
        <w:rPr>
          <w:rFonts w:ascii="Arial" w:hAnsi="Arial" w:cs="Arial"/>
          <w:sz w:val="22"/>
          <w:szCs w:val="22"/>
        </w:rPr>
        <w:t>12. Name of manual being requested for proposed revision (i.e. Repair Station Manual, Quality Control</w:t>
      </w:r>
      <w:r w:rsidR="00626BC7">
        <w:rPr>
          <w:rFonts w:ascii="Arial" w:hAnsi="Arial" w:cs="Arial"/>
          <w:sz w:val="22"/>
          <w:szCs w:val="22"/>
        </w:rPr>
        <w:t xml:space="preserve"> </w:t>
      </w:r>
      <w:r w:rsidRPr="006C0233">
        <w:rPr>
          <w:rFonts w:ascii="Arial" w:hAnsi="Arial" w:cs="Arial"/>
          <w:sz w:val="22"/>
          <w:szCs w:val="22"/>
        </w:rPr>
        <w:t xml:space="preserve">Manual,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13. Section of applicable manual where proposed revision is being suggested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14. Page number of applicable manual where proposed revision is being suggested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15. Describe details and content of proposed revision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16. Name of individual that is requesting the proposed revision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17. Phone contact information of individual that is requesting the proposed revision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18. Details of the disposition provided by the Chief Inspector in regards to the proposed revision </w:t>
      </w:r>
    </w:p>
    <w:p w:rsidR="006C0233" w:rsidRDefault="006C0233" w:rsidP="006C0233">
      <w:pPr>
        <w:rPr>
          <w:rFonts w:ascii="Arial" w:hAnsi="Arial" w:cs="Arial"/>
          <w:sz w:val="22"/>
          <w:szCs w:val="22"/>
        </w:rPr>
      </w:pPr>
      <w:r w:rsidRPr="006C0233">
        <w:rPr>
          <w:rFonts w:ascii="Arial" w:hAnsi="Arial" w:cs="Arial"/>
          <w:sz w:val="22"/>
          <w:szCs w:val="22"/>
        </w:rPr>
        <w:t>19. Once the disposition has been completed, the Chief Inspector will sign and enter date</w:t>
      </w:r>
    </w:p>
    <w:p w:rsidR="006C0233" w:rsidRDefault="006C0233">
      <w:pPr>
        <w:rPr>
          <w:rFonts w:ascii="Arial" w:hAnsi="Arial" w:cs="Arial"/>
          <w:b/>
          <w:bCs/>
          <w:i/>
          <w:iCs/>
          <w:sz w:val="22"/>
          <w:szCs w:val="20"/>
        </w:rPr>
      </w:pPr>
      <w:r>
        <w:br w:type="page"/>
      </w:r>
    </w:p>
    <w:p w:rsidR="006C0233" w:rsidRPr="006C0233" w:rsidRDefault="006C0233" w:rsidP="00A4200D">
      <w:pPr>
        <w:pStyle w:val="Heading2"/>
      </w:pPr>
      <w:bookmarkStart w:id="58" w:name="_Toc412642685"/>
      <w:r w:rsidRPr="006C0233">
        <w:lastRenderedPageBreak/>
        <w:t xml:space="preserve">Master Manual Distribution List </w:t>
      </w:r>
      <w:r>
        <w:t xml:space="preserve">- </w:t>
      </w:r>
      <w:r w:rsidRPr="006C0233">
        <w:t xml:space="preserve">Form </w:t>
      </w:r>
      <w:r w:rsidR="00BB2238">
        <w:t>MHI</w:t>
      </w:r>
      <w:r>
        <w:t xml:space="preserve"> </w:t>
      </w:r>
      <w:r w:rsidRPr="006C0233">
        <w:t>02</w:t>
      </w:r>
      <w:r>
        <w:t>0</w:t>
      </w:r>
      <w:bookmarkEnd w:id="58"/>
    </w:p>
    <w:p w:rsidR="005B7E7C" w:rsidRDefault="009B6341" w:rsidP="009B6341">
      <w:pPr>
        <w:jc w:val="center"/>
        <w:rPr>
          <w:rFonts w:ascii="Arial" w:hAnsi="Arial" w:cs="Arial"/>
          <w:sz w:val="22"/>
          <w:szCs w:val="22"/>
        </w:rPr>
      </w:pPr>
      <w:r>
        <w:rPr>
          <w:rFonts w:ascii="Arial" w:hAnsi="Arial" w:cs="Arial"/>
          <w:noProof/>
          <w:sz w:val="22"/>
          <w:szCs w:val="22"/>
        </w:rPr>
        <w:lastRenderedPageBreak/>
        <w:drawing>
          <wp:inline distT="0" distB="0" distL="0" distR="0">
            <wp:extent cx="6038850" cy="7486650"/>
            <wp:effectExtent l="19050" t="0" r="0" b="0"/>
            <wp:docPr id="8" name="Picture 7" descr="Capture - Manual Distribution Li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anual Distribution List.GIF"/>
                    <pic:cNvPicPr/>
                  </pic:nvPicPr>
                  <pic:blipFill>
                    <a:blip r:embed="rId40" cstate="print"/>
                    <a:stretch>
                      <a:fillRect/>
                    </a:stretch>
                  </pic:blipFill>
                  <pic:spPr>
                    <a:xfrm>
                      <a:off x="0" y="0"/>
                      <a:ext cx="6038850" cy="7486650"/>
                    </a:xfrm>
                    <a:prstGeom prst="rect">
                      <a:avLst/>
                    </a:prstGeom>
                  </pic:spPr>
                </pic:pic>
              </a:graphicData>
            </a:graphic>
          </wp:inline>
        </w:drawing>
      </w:r>
    </w:p>
    <w:p w:rsidR="005B7E7C" w:rsidRDefault="005B7E7C">
      <w:pPr>
        <w:rPr>
          <w:rFonts w:ascii="Arial" w:hAnsi="Arial" w:cs="Arial"/>
          <w:sz w:val="22"/>
          <w:szCs w:val="22"/>
        </w:rPr>
      </w:pPr>
      <w:r>
        <w:rPr>
          <w:rFonts w:ascii="Arial" w:hAnsi="Arial" w:cs="Arial"/>
          <w:sz w:val="22"/>
          <w:szCs w:val="22"/>
        </w:rPr>
        <w:br w:type="page"/>
      </w:r>
    </w:p>
    <w:p w:rsidR="006C0233" w:rsidRDefault="006C0233" w:rsidP="005B7E7C">
      <w:pPr>
        <w:rPr>
          <w:rFonts w:ascii="Arial" w:hAnsi="Arial" w:cs="Arial"/>
          <w:sz w:val="22"/>
          <w:szCs w:val="22"/>
        </w:rPr>
      </w:pPr>
    </w:p>
    <w:p w:rsidR="00042AC1" w:rsidRDefault="006C0233" w:rsidP="006C0233">
      <w:pPr>
        <w:rPr>
          <w:rFonts w:ascii="Arial" w:hAnsi="Arial" w:cs="Arial"/>
          <w:sz w:val="22"/>
          <w:szCs w:val="22"/>
        </w:rPr>
      </w:pPr>
      <w:r w:rsidRPr="006C0233">
        <w:rPr>
          <w:rFonts w:ascii="Arial" w:hAnsi="Arial" w:cs="Arial"/>
          <w:sz w:val="22"/>
          <w:szCs w:val="22"/>
        </w:rPr>
        <w:t>Instructions for completion of M</w:t>
      </w:r>
      <w:r>
        <w:rPr>
          <w:rFonts w:ascii="Arial" w:hAnsi="Arial" w:cs="Arial"/>
          <w:sz w:val="22"/>
          <w:szCs w:val="22"/>
        </w:rPr>
        <w:t xml:space="preserve">aster Manual Distribution List </w:t>
      </w:r>
      <w:r w:rsidRPr="006C0233">
        <w:rPr>
          <w:rFonts w:ascii="Arial" w:hAnsi="Arial" w:cs="Arial"/>
          <w:sz w:val="22"/>
          <w:szCs w:val="22"/>
        </w:rPr>
        <w:t xml:space="preserve">Form </w:t>
      </w:r>
      <w:r w:rsidR="00BB2238">
        <w:rPr>
          <w:rFonts w:ascii="Arial" w:hAnsi="Arial" w:cs="Arial"/>
          <w:sz w:val="22"/>
          <w:szCs w:val="22"/>
        </w:rPr>
        <w:t>MHI</w:t>
      </w:r>
      <w:r>
        <w:rPr>
          <w:rFonts w:ascii="Arial" w:hAnsi="Arial" w:cs="Arial"/>
          <w:sz w:val="22"/>
          <w:szCs w:val="22"/>
        </w:rPr>
        <w:t xml:space="preserve"> 020</w:t>
      </w:r>
      <w:r w:rsidRPr="006C0233">
        <w:rPr>
          <w:rFonts w:ascii="Arial" w:hAnsi="Arial" w:cs="Arial"/>
          <w:sz w:val="22"/>
          <w:szCs w:val="22"/>
        </w:rPr>
        <w:t>:</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 Name of individual (i.e. John Doe, etc.) that manual is assigned to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Nomenclature of assigned manual (i.e. Repair Station Manual, Quality Control Manual,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Manual number (i.e. 01, 02, 03,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4. Revision number of manual (i.e. Original, 01, 02, 03,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5. Date that completed Revision Notice / Acknowledgment (Form TL-0003) was received </w:t>
      </w:r>
    </w:p>
    <w:p w:rsidR="008E5635" w:rsidRDefault="006C0233" w:rsidP="006C0233">
      <w:pPr>
        <w:rPr>
          <w:rFonts w:ascii="Arial" w:hAnsi="Arial" w:cs="Arial"/>
          <w:sz w:val="22"/>
          <w:szCs w:val="22"/>
        </w:rPr>
      </w:pPr>
      <w:r w:rsidRPr="006C0233">
        <w:rPr>
          <w:rFonts w:ascii="Arial" w:hAnsi="Arial" w:cs="Arial"/>
          <w:sz w:val="22"/>
          <w:szCs w:val="22"/>
        </w:rPr>
        <w:t>6. Enter page number</w:t>
      </w:r>
      <w:r w:rsidR="00555E16">
        <w:rPr>
          <w:rFonts w:ascii="Arial" w:hAnsi="Arial" w:cs="Arial"/>
          <w:sz w:val="22"/>
          <w:szCs w:val="22"/>
        </w:rPr>
        <w:t xml:space="preserve">  </w:t>
      </w:r>
    </w:p>
    <w:p w:rsidR="00555E16" w:rsidRDefault="00555E16" w:rsidP="006C0233">
      <w:pPr>
        <w:rPr>
          <w:rFonts w:ascii="Arial" w:hAnsi="Arial" w:cs="Arial"/>
          <w:sz w:val="22"/>
          <w:szCs w:val="22"/>
        </w:rPr>
      </w:pPr>
    </w:p>
    <w:p w:rsidR="00555E16" w:rsidRDefault="00555E16">
      <w:pPr>
        <w:rPr>
          <w:rFonts w:ascii="Arial" w:hAnsi="Arial" w:cs="Arial"/>
          <w:sz w:val="22"/>
          <w:szCs w:val="22"/>
        </w:rPr>
      </w:pPr>
      <w:r>
        <w:rPr>
          <w:rFonts w:ascii="Arial" w:hAnsi="Arial" w:cs="Arial"/>
          <w:sz w:val="22"/>
          <w:szCs w:val="22"/>
        </w:rPr>
        <w:br w:type="page"/>
      </w:r>
    </w:p>
    <w:p w:rsidR="00555E16" w:rsidRPr="006C0233" w:rsidRDefault="00555E16" w:rsidP="00A4200D">
      <w:pPr>
        <w:pStyle w:val="Heading2"/>
      </w:pPr>
      <w:r>
        <w:lastRenderedPageBreak/>
        <w:t xml:space="preserve"> </w:t>
      </w:r>
      <w:bookmarkStart w:id="59" w:name="_Toc412642686"/>
      <w:r>
        <w:t xml:space="preserve">Mechanic Signature/Initial Roster </w:t>
      </w:r>
      <w:r w:rsidRPr="006C0233">
        <w:t xml:space="preserve">Form </w:t>
      </w:r>
      <w:r>
        <w:t xml:space="preserve">MHI </w:t>
      </w:r>
      <w:r w:rsidRPr="006C0233">
        <w:t>02</w:t>
      </w:r>
      <w:r>
        <w:t>1</w:t>
      </w:r>
      <w:bookmarkEnd w:id="59"/>
    </w:p>
    <w:p w:rsidR="00F26198" w:rsidRDefault="00555E16" w:rsidP="00555E16">
      <w:pPr>
        <w:jc w:val="center"/>
        <w:rPr>
          <w:rFonts w:ascii="Arial" w:hAnsi="Arial" w:cs="Arial"/>
          <w:sz w:val="22"/>
          <w:szCs w:val="22"/>
        </w:rPr>
        <w:sectPr w:rsidR="00F26198" w:rsidSect="00DF08FA">
          <w:headerReference w:type="default" r:id="rId41"/>
          <w:pgSz w:w="12240" w:h="15840" w:code="1"/>
          <w:pgMar w:top="576" w:right="720" w:bottom="576" w:left="1008" w:header="720" w:footer="720" w:gutter="0"/>
          <w:pgNumType w:start="1" w:chapStyle="1"/>
          <w:cols w:space="720"/>
          <w:docGrid w:linePitch="272"/>
        </w:sectPr>
      </w:pPr>
      <w:r>
        <w:rPr>
          <w:rFonts w:ascii="Arial" w:hAnsi="Arial" w:cs="Arial"/>
          <w:noProof/>
          <w:sz w:val="22"/>
          <w:szCs w:val="22"/>
        </w:rPr>
        <w:drawing>
          <wp:inline distT="0" distB="0" distL="0" distR="0">
            <wp:extent cx="5762625" cy="7286625"/>
            <wp:effectExtent l="19050" t="0" r="9525" b="0"/>
            <wp:docPr id="15" name="Picture 14" descr="Capture - Mechanics Signature She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Mechanics Signature Sheet.GIF"/>
                    <pic:cNvPicPr/>
                  </pic:nvPicPr>
                  <pic:blipFill>
                    <a:blip r:embed="rId42" cstate="print"/>
                    <a:stretch>
                      <a:fillRect/>
                    </a:stretch>
                  </pic:blipFill>
                  <pic:spPr>
                    <a:xfrm>
                      <a:off x="0" y="0"/>
                      <a:ext cx="5762625" cy="7286625"/>
                    </a:xfrm>
                    <a:prstGeom prst="rect">
                      <a:avLst/>
                    </a:prstGeom>
                  </pic:spPr>
                </pic:pic>
              </a:graphicData>
            </a:graphic>
          </wp:inline>
        </w:drawing>
      </w:r>
    </w:p>
    <w:p w:rsidR="00915484" w:rsidRDefault="00915484" w:rsidP="00A4200D">
      <w:pPr>
        <w:pStyle w:val="Heading2"/>
      </w:pPr>
      <w:bookmarkStart w:id="60" w:name="_Toc412642687"/>
      <w:r>
        <w:lastRenderedPageBreak/>
        <w:t xml:space="preserve">Altimeter 24 Month Checklist </w:t>
      </w:r>
      <w:r w:rsidRPr="006C0233">
        <w:t xml:space="preserve">Form </w:t>
      </w:r>
      <w:r>
        <w:t xml:space="preserve">MHI </w:t>
      </w:r>
      <w:r w:rsidRPr="006C0233">
        <w:t>02</w:t>
      </w:r>
      <w:r>
        <w:t>2</w:t>
      </w:r>
      <w:bookmarkEnd w:id="60"/>
    </w:p>
    <w:p w:rsidR="00946674" w:rsidRPr="00946674" w:rsidRDefault="002E22EE" w:rsidP="00946674">
      <w:pPr>
        <w:jc w:val="center"/>
      </w:pPr>
      <w:r>
        <w:rPr>
          <w:noProof/>
        </w:rPr>
        <w:drawing>
          <wp:inline distT="0" distB="0" distL="0" distR="0">
            <wp:extent cx="5475605" cy="6749415"/>
            <wp:effectExtent l="1905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srcRect/>
                    <a:stretch>
                      <a:fillRect/>
                    </a:stretch>
                  </pic:blipFill>
                  <pic:spPr bwMode="auto">
                    <a:xfrm>
                      <a:off x="0" y="0"/>
                      <a:ext cx="5475605" cy="6749415"/>
                    </a:xfrm>
                    <a:prstGeom prst="rect">
                      <a:avLst/>
                    </a:prstGeom>
                    <a:noFill/>
                    <a:ln w="9525">
                      <a:noFill/>
                      <a:miter lim="800000"/>
                      <a:headEnd/>
                      <a:tailEnd/>
                    </a:ln>
                  </pic:spPr>
                </pic:pic>
              </a:graphicData>
            </a:graphic>
          </wp:inline>
        </w:drawing>
      </w:r>
    </w:p>
    <w:p w:rsidR="00915484" w:rsidRPr="00915484" w:rsidRDefault="00915484" w:rsidP="00915484"/>
    <w:p w:rsidR="00915484" w:rsidRDefault="00915484">
      <w:pPr>
        <w:rPr>
          <w:rFonts w:ascii="Arial" w:hAnsi="Arial" w:cs="Arial"/>
          <w:sz w:val="22"/>
          <w:szCs w:val="22"/>
        </w:rPr>
      </w:pPr>
      <w:r>
        <w:rPr>
          <w:rFonts w:ascii="Arial" w:hAnsi="Arial" w:cs="Arial"/>
          <w:sz w:val="22"/>
          <w:szCs w:val="22"/>
        </w:rPr>
        <w:br w:type="page"/>
      </w:r>
    </w:p>
    <w:p w:rsidR="00915484" w:rsidRDefault="00915484" w:rsidP="006C0233">
      <w:pPr>
        <w:rPr>
          <w:rFonts w:ascii="Arial" w:hAnsi="Arial" w:cs="Arial"/>
          <w:sz w:val="22"/>
          <w:szCs w:val="22"/>
        </w:rPr>
      </w:pPr>
    </w:p>
    <w:p w:rsidR="00946674" w:rsidRDefault="00A138E6" w:rsidP="00946674">
      <w:pPr>
        <w:jc w:val="center"/>
        <w:rPr>
          <w:rFonts w:ascii="Arial" w:hAnsi="Arial" w:cs="Arial"/>
          <w:sz w:val="22"/>
          <w:szCs w:val="22"/>
        </w:rPr>
      </w:pPr>
      <w:r>
        <w:rPr>
          <w:rFonts w:ascii="Arial" w:hAnsi="Arial" w:cs="Arial"/>
          <w:noProof/>
          <w:sz w:val="22"/>
          <w:szCs w:val="22"/>
        </w:rPr>
        <w:drawing>
          <wp:inline distT="0" distB="0" distL="0" distR="0">
            <wp:extent cx="4692015" cy="621601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srcRect/>
                    <a:stretch>
                      <a:fillRect/>
                    </a:stretch>
                  </pic:blipFill>
                  <pic:spPr bwMode="auto">
                    <a:xfrm>
                      <a:off x="0" y="0"/>
                      <a:ext cx="4692015" cy="6216015"/>
                    </a:xfrm>
                    <a:prstGeom prst="rect">
                      <a:avLst/>
                    </a:prstGeom>
                    <a:noFill/>
                    <a:ln w="9525">
                      <a:noFill/>
                      <a:miter lim="800000"/>
                      <a:headEnd/>
                      <a:tailEnd/>
                    </a:ln>
                  </pic:spPr>
                </pic:pic>
              </a:graphicData>
            </a:graphic>
          </wp:inline>
        </w:drawing>
      </w:r>
    </w:p>
    <w:p w:rsidR="00A138E6" w:rsidRDefault="00A138E6" w:rsidP="00946674">
      <w:pPr>
        <w:jc w:val="center"/>
        <w:rPr>
          <w:rFonts w:ascii="Arial" w:hAnsi="Arial" w:cs="Arial"/>
          <w:sz w:val="22"/>
          <w:szCs w:val="22"/>
        </w:rPr>
      </w:pPr>
    </w:p>
    <w:p w:rsidR="00A138E6" w:rsidRDefault="00A138E6" w:rsidP="00946674">
      <w:pPr>
        <w:jc w:val="cente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915484" w:rsidRDefault="00915484" w:rsidP="006C0233">
      <w:pPr>
        <w:rPr>
          <w:rFonts w:ascii="Arial" w:hAnsi="Arial" w:cs="Arial"/>
          <w:sz w:val="22"/>
          <w:szCs w:val="22"/>
        </w:rPr>
      </w:pPr>
    </w:p>
    <w:p w:rsidR="00D67E7D" w:rsidRDefault="00D94B00" w:rsidP="00D67E7D">
      <w:pPr>
        <w:pStyle w:val="Heading2"/>
      </w:pPr>
      <w:bookmarkStart w:id="61" w:name="_Toc412642688"/>
      <w:r>
        <w:rPr>
          <w:rFonts w:cs="Arial"/>
          <w:noProof/>
          <w:szCs w:val="22"/>
        </w:rPr>
        <w:lastRenderedPageBreak/>
        <w:t>Transponder</w:t>
      </w:r>
      <w:r w:rsidR="00D67E7D">
        <w:t xml:space="preserve"> 24 Month Checklist </w:t>
      </w:r>
      <w:r w:rsidR="00D67E7D" w:rsidRPr="006C0233">
        <w:t xml:space="preserve">Form </w:t>
      </w:r>
      <w:r w:rsidR="00D67E7D">
        <w:t xml:space="preserve">MHI </w:t>
      </w:r>
      <w:r w:rsidR="00D67E7D" w:rsidRPr="006C0233">
        <w:t>02</w:t>
      </w:r>
      <w:r w:rsidR="00D67E7D">
        <w:t>3</w:t>
      </w:r>
      <w:bookmarkEnd w:id="61"/>
    </w:p>
    <w:p w:rsidR="00D67E7D" w:rsidRDefault="00D67E7D" w:rsidP="00D67E7D">
      <w:pPr>
        <w:rPr>
          <w:rFonts w:ascii="Arial" w:hAnsi="Arial" w:cs="Arial"/>
          <w:noProof/>
          <w:sz w:val="22"/>
          <w:szCs w:val="22"/>
        </w:rPr>
      </w:pPr>
    </w:p>
    <w:p w:rsidR="00F94FF1" w:rsidRDefault="00EA0583" w:rsidP="008B3AF0">
      <w:pPr>
        <w:jc w:val="center"/>
        <w:rPr>
          <w:rFonts w:ascii="Arial" w:hAnsi="Arial" w:cs="Arial"/>
          <w:sz w:val="22"/>
          <w:szCs w:val="22"/>
        </w:rPr>
        <w:sectPr w:rsidR="00F94FF1" w:rsidSect="00F94FF1">
          <w:headerReference w:type="default" r:id="rId45"/>
          <w:pgSz w:w="12240" w:h="15840" w:code="1"/>
          <w:pgMar w:top="576" w:right="720" w:bottom="576" w:left="1008" w:header="720" w:footer="720" w:gutter="0"/>
          <w:pgNumType w:chapStyle="1"/>
          <w:cols w:space="720"/>
          <w:docGrid w:linePitch="272"/>
        </w:sectPr>
      </w:pPr>
      <w:r>
        <w:rPr>
          <w:rFonts w:ascii="Arial" w:hAnsi="Arial" w:cs="Arial"/>
          <w:noProof/>
          <w:sz w:val="22"/>
          <w:szCs w:val="22"/>
        </w:rPr>
        <w:drawing>
          <wp:inline distT="0" distB="0" distL="0" distR="0">
            <wp:extent cx="6018163" cy="7195457"/>
            <wp:effectExtent l="19050" t="0" r="1637"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srcRect/>
                    <a:stretch>
                      <a:fillRect/>
                    </a:stretch>
                  </pic:blipFill>
                  <pic:spPr bwMode="auto">
                    <a:xfrm>
                      <a:off x="0" y="0"/>
                      <a:ext cx="6018383" cy="7195720"/>
                    </a:xfrm>
                    <a:prstGeom prst="rect">
                      <a:avLst/>
                    </a:prstGeom>
                    <a:noFill/>
                    <a:ln w="9525">
                      <a:noFill/>
                      <a:miter lim="800000"/>
                      <a:headEnd/>
                      <a:tailEnd/>
                    </a:ln>
                  </pic:spPr>
                </pic:pic>
              </a:graphicData>
            </a:graphic>
          </wp:inline>
        </w:drawing>
      </w:r>
    </w:p>
    <w:p w:rsidR="008172F9" w:rsidRDefault="008E5635" w:rsidP="00D910B0">
      <w:pPr>
        <w:pStyle w:val="Heading1"/>
      </w:pPr>
      <w:bookmarkStart w:id="62" w:name="_Toc412642689"/>
      <w:r>
        <w:lastRenderedPageBreak/>
        <w:t>TRAINING FORMS</w:t>
      </w:r>
      <w:bookmarkEnd w:id="62"/>
    </w:p>
    <w:p w:rsidR="00946674" w:rsidRPr="00946674" w:rsidRDefault="00946674" w:rsidP="00946674">
      <w:pPr>
        <w:jc w:val="center"/>
      </w:pPr>
    </w:p>
    <w:p w:rsidR="00C10C2E" w:rsidRDefault="00C10C2E" w:rsidP="00A4200D">
      <w:pPr>
        <w:pStyle w:val="Heading2"/>
      </w:pPr>
      <w:bookmarkStart w:id="63" w:name="_Toc412642690"/>
      <w:r w:rsidRPr="00C10C2E">
        <w:lastRenderedPageBreak/>
        <w:t>Training Request</w:t>
      </w:r>
      <w:r w:rsidR="00AD13D8">
        <w:t xml:space="preserve"> Form TR-0003</w:t>
      </w:r>
      <w:bookmarkEnd w:id="63"/>
    </w:p>
    <w:p w:rsidR="00C10C2E" w:rsidRDefault="00E46552" w:rsidP="00E46552">
      <w:pPr>
        <w:jc w:val="center"/>
      </w:pPr>
      <w:r>
        <w:rPr>
          <w:noProof/>
        </w:rPr>
        <w:drawing>
          <wp:inline distT="0" distB="0" distL="0" distR="0">
            <wp:extent cx="5534025" cy="7181850"/>
            <wp:effectExtent l="19050" t="0" r="9525" b="0"/>
            <wp:docPr id="46" name="Picture 45" descr="Capture - Training Requ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Request.GIF"/>
                    <pic:cNvPicPr/>
                  </pic:nvPicPr>
                  <pic:blipFill>
                    <a:blip r:embed="rId47" cstate="print"/>
                    <a:stretch>
                      <a:fillRect/>
                    </a:stretch>
                  </pic:blipFill>
                  <pic:spPr>
                    <a:xfrm>
                      <a:off x="0" y="0"/>
                      <a:ext cx="5534025" cy="7181850"/>
                    </a:xfrm>
                    <a:prstGeom prst="rect">
                      <a:avLst/>
                    </a:prstGeom>
                  </pic:spPr>
                </pic:pic>
              </a:graphicData>
            </a:graphic>
          </wp:inline>
        </w:drawing>
      </w:r>
    </w:p>
    <w:p w:rsidR="004A09CC" w:rsidRDefault="004A09CC">
      <w:pPr>
        <w:rPr>
          <w:rFonts w:ascii="Arial" w:hAnsi="Arial" w:cs="Arial"/>
          <w:b/>
          <w:sz w:val="22"/>
          <w:szCs w:val="22"/>
        </w:rPr>
      </w:pPr>
    </w:p>
    <w:p w:rsidR="00C10C2E" w:rsidRPr="006A7EA6" w:rsidRDefault="00C10C2E" w:rsidP="00C10C2E">
      <w:pPr>
        <w:rPr>
          <w:rFonts w:ascii="Arial" w:hAnsi="Arial" w:cs="Arial"/>
          <w:b/>
          <w:sz w:val="22"/>
          <w:szCs w:val="22"/>
        </w:rPr>
      </w:pPr>
      <w:r w:rsidRPr="006A7EA6">
        <w:rPr>
          <w:rFonts w:ascii="Arial" w:hAnsi="Arial" w:cs="Arial"/>
          <w:b/>
          <w:sz w:val="22"/>
          <w:szCs w:val="22"/>
        </w:rPr>
        <w:lastRenderedPageBreak/>
        <w:t xml:space="preserve">Instructions for completion of </w:t>
      </w:r>
      <w:r w:rsidR="006A7EA6">
        <w:rPr>
          <w:rFonts w:ascii="Arial" w:hAnsi="Arial" w:cs="Arial"/>
          <w:b/>
          <w:sz w:val="22"/>
          <w:szCs w:val="22"/>
        </w:rPr>
        <w:t xml:space="preserve">Training Request - </w:t>
      </w:r>
      <w:r w:rsidRPr="006A7EA6">
        <w:rPr>
          <w:rFonts w:ascii="Arial" w:hAnsi="Arial" w:cs="Arial"/>
          <w:b/>
          <w:sz w:val="22"/>
          <w:szCs w:val="22"/>
        </w:rPr>
        <w:t xml:space="preserve">Form TR-0003: </w:t>
      </w:r>
    </w:p>
    <w:p w:rsidR="00C10C2E" w:rsidRPr="00C10C2E" w:rsidRDefault="00C10C2E" w:rsidP="00C10C2E">
      <w:pPr>
        <w:rPr>
          <w:rFonts w:ascii="Arial" w:hAnsi="Arial" w:cs="Arial"/>
          <w:sz w:val="22"/>
          <w:szCs w:val="22"/>
        </w:rPr>
      </w:pPr>
    </w:p>
    <w:p w:rsidR="00C10C2E" w:rsidRPr="00C10C2E" w:rsidRDefault="00C10C2E" w:rsidP="00C10C2E">
      <w:pPr>
        <w:rPr>
          <w:rFonts w:ascii="Arial" w:hAnsi="Arial" w:cs="Arial"/>
          <w:sz w:val="22"/>
          <w:szCs w:val="22"/>
        </w:rPr>
      </w:pPr>
      <w:r w:rsidRPr="00C10C2E">
        <w:rPr>
          <w:rFonts w:ascii="Arial" w:hAnsi="Arial" w:cs="Arial"/>
          <w:sz w:val="22"/>
          <w:szCs w:val="22"/>
        </w:rPr>
        <w:t xml:space="preserve">1. DATE: Date of the request.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2. TYPE OF TRAINING REQUESTED: Course type required.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3. DATE PREFERRED FOR TRAINING SCHEDULE FROM: Requested time for course to start.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4. DATE PREFERRED FOR TRAINING SCHEDULE TO: Requested time for course to finish.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5. NUMBER OF STUDENTS REQUIRING TRAINING: Number of pupils requiring training. </w:t>
      </w:r>
    </w:p>
    <w:p w:rsidR="00C10C2E" w:rsidRPr="00C10C2E" w:rsidRDefault="00C10C2E" w:rsidP="00C10C2E">
      <w:pPr>
        <w:rPr>
          <w:rFonts w:ascii="Arial" w:hAnsi="Arial" w:cs="Arial"/>
          <w:sz w:val="22"/>
          <w:szCs w:val="22"/>
        </w:rPr>
      </w:pPr>
      <w:r w:rsidRPr="00C10C2E">
        <w:rPr>
          <w:rFonts w:ascii="Arial" w:hAnsi="Arial" w:cs="Arial"/>
          <w:sz w:val="22"/>
          <w:szCs w:val="22"/>
        </w:rPr>
        <w:t xml:space="preserve">6. TRAINING REQUESTED BY: Person requesting training course. </w:t>
      </w:r>
    </w:p>
    <w:p w:rsidR="00C10C2E" w:rsidRDefault="00C10C2E" w:rsidP="00C10C2E">
      <w:pPr>
        <w:rPr>
          <w:rFonts w:ascii="Arial" w:hAnsi="Arial" w:cs="Arial"/>
          <w:sz w:val="22"/>
          <w:szCs w:val="22"/>
        </w:rPr>
      </w:pPr>
      <w:r w:rsidRPr="00C10C2E">
        <w:rPr>
          <w:rFonts w:ascii="Arial" w:hAnsi="Arial" w:cs="Arial"/>
          <w:sz w:val="22"/>
          <w:szCs w:val="22"/>
        </w:rPr>
        <w:t>7. DEPARTMENT HEAD APPROVAL: Person approving the course request.</w:t>
      </w:r>
    </w:p>
    <w:p w:rsidR="006A7EA6" w:rsidRDefault="006A7EA6" w:rsidP="00C10C2E">
      <w:pPr>
        <w:rPr>
          <w:rFonts w:ascii="Arial" w:hAnsi="Arial" w:cs="Arial"/>
          <w:sz w:val="22"/>
          <w:szCs w:val="22"/>
        </w:rPr>
      </w:pPr>
    </w:p>
    <w:p w:rsidR="006A7EA6" w:rsidRDefault="006A7EA6">
      <w:pPr>
        <w:rPr>
          <w:rFonts w:ascii="Arial" w:hAnsi="Arial" w:cs="Arial"/>
          <w:sz w:val="22"/>
          <w:szCs w:val="22"/>
        </w:rPr>
      </w:pPr>
      <w:r>
        <w:rPr>
          <w:rFonts w:ascii="Arial" w:hAnsi="Arial" w:cs="Arial"/>
          <w:sz w:val="22"/>
          <w:szCs w:val="22"/>
        </w:rPr>
        <w:br w:type="page"/>
      </w:r>
    </w:p>
    <w:p w:rsidR="006A7EA6" w:rsidRDefault="006A7EA6" w:rsidP="00A4200D">
      <w:pPr>
        <w:pStyle w:val="Heading2"/>
      </w:pPr>
      <w:bookmarkStart w:id="64" w:name="_Toc412642691"/>
      <w:r w:rsidRPr="006A7EA6">
        <w:lastRenderedPageBreak/>
        <w:t>Training Activity Report Form TR-0004</w:t>
      </w:r>
      <w:bookmarkEnd w:id="64"/>
    </w:p>
    <w:p w:rsidR="00925E51" w:rsidRPr="00925E51" w:rsidRDefault="00925E51" w:rsidP="00925E51"/>
    <w:p w:rsidR="006A7EA6" w:rsidRDefault="006A7EA6">
      <w:pPr>
        <w:rPr>
          <w:rFonts w:ascii="Arial" w:hAnsi="Arial" w:cs="Arial"/>
          <w:sz w:val="22"/>
          <w:szCs w:val="22"/>
        </w:rPr>
      </w:pPr>
    </w:p>
    <w:p w:rsidR="004A09CC" w:rsidRDefault="00925E51" w:rsidP="00921C06">
      <w:pPr>
        <w:jc w:val="center"/>
        <w:rPr>
          <w:rFonts w:ascii="Arial" w:hAnsi="Arial" w:cs="Arial"/>
          <w:sz w:val="22"/>
          <w:szCs w:val="22"/>
        </w:rPr>
      </w:pPr>
      <w:r>
        <w:rPr>
          <w:rFonts w:ascii="Arial" w:hAnsi="Arial" w:cs="Arial"/>
          <w:noProof/>
          <w:sz w:val="22"/>
          <w:szCs w:val="22"/>
        </w:rPr>
        <w:drawing>
          <wp:inline distT="0" distB="0" distL="0" distR="0">
            <wp:extent cx="6675120" cy="4754880"/>
            <wp:effectExtent l="19050" t="0" r="0" b="0"/>
            <wp:docPr id="19" name="Picture 18" descr="Capture - Training Activity Repo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Activity Report.GIF"/>
                    <pic:cNvPicPr/>
                  </pic:nvPicPr>
                  <pic:blipFill>
                    <a:blip r:embed="rId48" cstate="print"/>
                    <a:stretch>
                      <a:fillRect/>
                    </a:stretch>
                  </pic:blipFill>
                  <pic:spPr>
                    <a:xfrm>
                      <a:off x="0" y="0"/>
                      <a:ext cx="6675120" cy="4754880"/>
                    </a:xfrm>
                    <a:prstGeom prst="rect">
                      <a:avLst/>
                    </a:prstGeom>
                  </pic:spPr>
                </pic:pic>
              </a:graphicData>
            </a:graphic>
          </wp:inline>
        </w:drawing>
      </w:r>
      <w:r w:rsidR="004A09CC">
        <w:rPr>
          <w:rFonts w:ascii="Arial" w:hAnsi="Arial" w:cs="Arial"/>
          <w:sz w:val="22"/>
          <w:szCs w:val="22"/>
        </w:rPr>
        <w:br w:type="page"/>
      </w:r>
    </w:p>
    <w:p w:rsidR="006A7EA6" w:rsidRDefault="006A7EA6" w:rsidP="006A7EA6">
      <w:pPr>
        <w:rPr>
          <w:rFonts w:ascii="Arial" w:hAnsi="Arial" w:cs="Arial"/>
          <w:sz w:val="22"/>
          <w:szCs w:val="22"/>
        </w:rPr>
      </w:pPr>
      <w:r w:rsidRPr="006A7EA6">
        <w:rPr>
          <w:rFonts w:ascii="Arial" w:hAnsi="Arial" w:cs="Arial"/>
          <w:sz w:val="22"/>
          <w:szCs w:val="22"/>
        </w:rPr>
        <w:lastRenderedPageBreak/>
        <w:t xml:space="preserve">Instructions for completion of </w:t>
      </w:r>
      <w:r>
        <w:rPr>
          <w:rFonts w:ascii="Arial" w:hAnsi="Arial" w:cs="Arial"/>
          <w:sz w:val="22"/>
          <w:szCs w:val="22"/>
        </w:rPr>
        <w:t xml:space="preserve">Training Activity Report </w:t>
      </w:r>
      <w:r w:rsidRPr="006A7EA6">
        <w:rPr>
          <w:rFonts w:ascii="Arial" w:hAnsi="Arial" w:cs="Arial"/>
          <w:sz w:val="22"/>
          <w:szCs w:val="22"/>
        </w:rPr>
        <w:t xml:space="preserve">Form TR-0004: </w:t>
      </w:r>
    </w:p>
    <w:p w:rsidR="006A7EA6" w:rsidRPr="006A7EA6" w:rsidRDefault="006A7EA6" w:rsidP="006A7EA6">
      <w:pPr>
        <w:rPr>
          <w:rFonts w:ascii="Arial" w:hAnsi="Arial" w:cs="Arial"/>
          <w:sz w:val="22"/>
          <w:szCs w:val="22"/>
        </w:rPr>
      </w:pPr>
    </w:p>
    <w:p w:rsidR="006A7EA6" w:rsidRPr="006A7EA6" w:rsidRDefault="006A7EA6" w:rsidP="006A7EA6">
      <w:pPr>
        <w:rPr>
          <w:rFonts w:ascii="Arial" w:hAnsi="Arial" w:cs="Arial"/>
          <w:sz w:val="22"/>
          <w:szCs w:val="22"/>
        </w:rPr>
      </w:pPr>
      <w:r w:rsidRPr="006A7EA6">
        <w:rPr>
          <w:rFonts w:ascii="Arial" w:hAnsi="Arial" w:cs="Arial"/>
          <w:sz w:val="22"/>
          <w:szCs w:val="22"/>
        </w:rPr>
        <w:t xml:space="preserve">1. COURSE TITLE: Title of Course for the activity report.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 COURSE No: Assigned Course number.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3. DATE: Date of the activity report / date of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4. CLASSROOM START TIME: Course beginning time.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5. CLASS HOURS: Hours of course attendance.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6. INSTRUCTOR: Name of Instructor/s.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7. PRINT NAME: Name of course attendee. </w:t>
      </w:r>
    </w:p>
    <w:p w:rsidR="006A7EA6" w:rsidRDefault="006A7EA6" w:rsidP="006A7EA6">
      <w:pPr>
        <w:rPr>
          <w:rFonts w:ascii="Arial" w:hAnsi="Arial" w:cs="Arial"/>
          <w:sz w:val="22"/>
          <w:szCs w:val="22"/>
        </w:rPr>
      </w:pPr>
      <w:r w:rsidRPr="006A7EA6">
        <w:rPr>
          <w:rFonts w:ascii="Arial" w:hAnsi="Arial" w:cs="Arial"/>
          <w:sz w:val="22"/>
          <w:szCs w:val="22"/>
        </w:rPr>
        <w:t>8. EMPLOYEE NUMBER: Attendees employee numbers.</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9. TYPE OF CERTIFICATE: TBA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10. CERTIFICATE NUMBER: TBA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11. SIGNATURE: Attendees signature.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12. DAY 1 through DAY 5: Hours of course attendance.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13. TOTAL HOURS: Total hours for the 5 day period.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14. FINAL GRADE: Grade awarded.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15. COMMENTS: Instructors comments on class.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16. INSTRUCTOR’S SIGNATURE: Signature of instructor. </w:t>
      </w:r>
    </w:p>
    <w:p w:rsidR="006A7EA6" w:rsidRDefault="006A7EA6" w:rsidP="006A7EA6">
      <w:pPr>
        <w:rPr>
          <w:rFonts w:ascii="Arial" w:hAnsi="Arial" w:cs="Arial"/>
          <w:sz w:val="22"/>
          <w:szCs w:val="22"/>
        </w:rPr>
      </w:pPr>
      <w:r w:rsidRPr="006A7EA6">
        <w:rPr>
          <w:rFonts w:ascii="Arial" w:hAnsi="Arial" w:cs="Arial"/>
          <w:sz w:val="22"/>
          <w:szCs w:val="22"/>
        </w:rPr>
        <w:t>17. DATE: Date of course completion.</w:t>
      </w:r>
    </w:p>
    <w:p w:rsidR="006A7EA6" w:rsidRDefault="006A7EA6">
      <w:pPr>
        <w:rPr>
          <w:rFonts w:ascii="Arial" w:hAnsi="Arial" w:cs="Arial"/>
          <w:sz w:val="22"/>
          <w:szCs w:val="22"/>
        </w:rPr>
      </w:pPr>
      <w:r>
        <w:rPr>
          <w:rFonts w:ascii="Arial" w:hAnsi="Arial" w:cs="Arial"/>
          <w:sz w:val="22"/>
          <w:szCs w:val="22"/>
        </w:rPr>
        <w:br w:type="page"/>
      </w:r>
    </w:p>
    <w:p w:rsidR="004A09CC" w:rsidRPr="004A09CC" w:rsidRDefault="006A7EA6" w:rsidP="00A4200D">
      <w:pPr>
        <w:pStyle w:val="Heading2"/>
      </w:pPr>
      <w:bookmarkStart w:id="65" w:name="_Toc412642692"/>
      <w:r w:rsidRPr="006A7EA6">
        <w:lastRenderedPageBreak/>
        <w:t xml:space="preserve">Training Verification </w:t>
      </w:r>
      <w:r>
        <w:t>-</w:t>
      </w:r>
      <w:r w:rsidRPr="006A7EA6">
        <w:t xml:space="preserve"> Form TR-0005</w:t>
      </w:r>
      <w:bookmarkEnd w:id="65"/>
    </w:p>
    <w:p w:rsidR="00925E51" w:rsidRDefault="00925E51" w:rsidP="00CD7CA5">
      <w:pPr>
        <w:jc w:val="center"/>
        <w:rPr>
          <w:rFonts w:ascii="Arial" w:hAnsi="Arial" w:cs="Arial"/>
          <w:sz w:val="22"/>
          <w:szCs w:val="22"/>
        </w:rPr>
      </w:pPr>
      <w:r>
        <w:rPr>
          <w:rFonts w:ascii="Arial" w:hAnsi="Arial" w:cs="Arial"/>
          <w:noProof/>
          <w:sz w:val="22"/>
          <w:szCs w:val="22"/>
        </w:rPr>
        <w:drawing>
          <wp:inline distT="0" distB="0" distL="0" distR="0">
            <wp:extent cx="5172075" cy="6972300"/>
            <wp:effectExtent l="19050" t="0" r="9525" b="0"/>
            <wp:docPr id="18" name="Picture 17" descr="Capture - Training Verific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Verification.GIF"/>
                    <pic:cNvPicPr/>
                  </pic:nvPicPr>
                  <pic:blipFill>
                    <a:blip r:embed="rId49" cstate="print"/>
                    <a:stretch>
                      <a:fillRect/>
                    </a:stretch>
                  </pic:blipFill>
                  <pic:spPr>
                    <a:xfrm>
                      <a:off x="0" y="0"/>
                      <a:ext cx="5172075" cy="6972300"/>
                    </a:xfrm>
                    <a:prstGeom prst="rect">
                      <a:avLst/>
                    </a:prstGeom>
                  </pic:spPr>
                </pic:pic>
              </a:graphicData>
            </a:graphic>
          </wp:inline>
        </w:drawing>
      </w:r>
      <w:r>
        <w:rPr>
          <w:rFonts w:ascii="Arial" w:hAnsi="Arial" w:cs="Arial"/>
          <w:sz w:val="22"/>
          <w:szCs w:val="22"/>
        </w:rPr>
        <w:br/>
      </w:r>
    </w:p>
    <w:p w:rsidR="00925E51" w:rsidRDefault="00925E51">
      <w:pPr>
        <w:rPr>
          <w:rFonts w:ascii="Arial" w:hAnsi="Arial" w:cs="Arial"/>
          <w:sz w:val="22"/>
          <w:szCs w:val="22"/>
        </w:rPr>
      </w:pPr>
      <w:r>
        <w:rPr>
          <w:rFonts w:ascii="Arial" w:hAnsi="Arial" w:cs="Arial"/>
          <w:sz w:val="22"/>
          <w:szCs w:val="22"/>
        </w:rPr>
        <w:br w:type="page"/>
      </w:r>
    </w:p>
    <w:p w:rsidR="006A7EA6" w:rsidRDefault="006A7EA6" w:rsidP="006A7EA6">
      <w:pPr>
        <w:rPr>
          <w:rFonts w:ascii="Arial" w:hAnsi="Arial" w:cs="Arial"/>
          <w:sz w:val="22"/>
          <w:szCs w:val="22"/>
        </w:rPr>
      </w:pPr>
      <w:r w:rsidRPr="006A7EA6">
        <w:rPr>
          <w:rFonts w:ascii="Arial" w:hAnsi="Arial" w:cs="Arial"/>
          <w:sz w:val="22"/>
          <w:szCs w:val="22"/>
        </w:rPr>
        <w:lastRenderedPageBreak/>
        <w:t xml:space="preserve">Instructions for completion of </w:t>
      </w:r>
      <w:r>
        <w:rPr>
          <w:rFonts w:ascii="Arial" w:hAnsi="Arial" w:cs="Arial"/>
          <w:sz w:val="22"/>
          <w:szCs w:val="22"/>
        </w:rPr>
        <w:t xml:space="preserve">Training Verification </w:t>
      </w:r>
      <w:r w:rsidRPr="006A7EA6">
        <w:rPr>
          <w:rFonts w:ascii="Arial" w:hAnsi="Arial" w:cs="Arial"/>
          <w:sz w:val="22"/>
          <w:szCs w:val="22"/>
        </w:rPr>
        <w:t xml:space="preserve">Form TR-0005: </w:t>
      </w:r>
    </w:p>
    <w:p w:rsidR="00925E51" w:rsidRPr="006A7EA6" w:rsidRDefault="00925E51" w:rsidP="006A7EA6">
      <w:pPr>
        <w:rPr>
          <w:rFonts w:ascii="Arial" w:hAnsi="Arial" w:cs="Arial"/>
          <w:sz w:val="22"/>
          <w:szCs w:val="22"/>
        </w:rPr>
      </w:pPr>
    </w:p>
    <w:p w:rsidR="006A7EA6" w:rsidRPr="006A7EA6" w:rsidRDefault="006A7EA6" w:rsidP="006A7EA6">
      <w:pPr>
        <w:rPr>
          <w:rFonts w:ascii="Arial" w:hAnsi="Arial" w:cs="Arial"/>
          <w:sz w:val="22"/>
          <w:szCs w:val="22"/>
        </w:rPr>
      </w:pPr>
      <w:r w:rsidRPr="006A7EA6">
        <w:rPr>
          <w:rFonts w:ascii="Arial" w:hAnsi="Arial" w:cs="Arial"/>
          <w:sz w:val="22"/>
          <w:szCs w:val="22"/>
        </w:rPr>
        <w:t xml:space="preserve">1. NAME: Full name of trainee.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 POSITION: Trainees employment position.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3. DATE: Date of completion of the Training Verification.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4. EMPLOYEE NO.: Employees </w:t>
      </w:r>
      <w:r w:rsidR="00BB2238">
        <w:rPr>
          <w:rFonts w:ascii="Arial" w:hAnsi="Arial" w:cs="Arial"/>
          <w:sz w:val="22"/>
          <w:szCs w:val="22"/>
        </w:rPr>
        <w:t>MHI</w:t>
      </w:r>
      <w:r w:rsidRPr="006A7EA6">
        <w:rPr>
          <w:rFonts w:ascii="Arial" w:hAnsi="Arial" w:cs="Arial"/>
          <w:sz w:val="22"/>
          <w:szCs w:val="22"/>
        </w:rPr>
        <w:t xml:space="preserve"> employment number.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5. CERT. NO.: Employees certificate number, if any.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6. LOCATION: Location where the training took place.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7. TYPE OF TRAINING RECEIVED: Initial / Re-current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8. CUSTOMER: Customer provided training – check box.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9. ON-THE-JOB: OJT training – check box.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10. OTHER: Check box and specify in either 11 or 12.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11. MAINTENANCE INFORMATION LETTER: (MIL) as issued by </w:t>
      </w:r>
      <w:r w:rsidR="00BB2238">
        <w:rPr>
          <w:rFonts w:ascii="Arial" w:hAnsi="Arial" w:cs="Arial"/>
          <w:sz w:val="22"/>
          <w:szCs w:val="22"/>
        </w:rPr>
        <w:t>MHI</w:t>
      </w:r>
      <w:r w:rsidRPr="006A7EA6">
        <w:rPr>
          <w:rFonts w:ascii="Arial" w:hAnsi="Arial" w:cs="Arial"/>
          <w:sz w:val="22"/>
          <w:szCs w:val="22"/>
        </w:rPr>
        <w:t xml:space="preserv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12. SPECIFY: If 10 is checked, specify type of training received. </w:t>
      </w:r>
    </w:p>
    <w:p w:rsidR="006A7EA6" w:rsidRPr="006A7EA6" w:rsidRDefault="006A7EA6" w:rsidP="00925E51">
      <w:pPr>
        <w:ind w:left="360" w:hanging="360"/>
        <w:rPr>
          <w:rFonts w:ascii="Arial" w:hAnsi="Arial" w:cs="Arial"/>
          <w:sz w:val="22"/>
          <w:szCs w:val="22"/>
        </w:rPr>
      </w:pPr>
      <w:r w:rsidRPr="006A7EA6">
        <w:rPr>
          <w:rFonts w:ascii="Arial" w:hAnsi="Arial" w:cs="Arial"/>
          <w:sz w:val="22"/>
          <w:szCs w:val="22"/>
        </w:rPr>
        <w:t>13. SUBJECT OF TRAINING/ TYPE OF ACFT/ EQUIPMENT: Course name / aircraft /equipment type for</w:t>
      </w:r>
      <w:r w:rsidR="00925E51">
        <w:rPr>
          <w:rFonts w:ascii="Arial" w:hAnsi="Arial" w:cs="Arial"/>
          <w:sz w:val="22"/>
          <w:szCs w:val="22"/>
        </w:rPr>
        <w:t xml:space="preserve"> </w:t>
      </w:r>
      <w:r w:rsidRPr="006A7EA6">
        <w:rPr>
          <w:rFonts w:ascii="Arial" w:hAnsi="Arial" w:cs="Arial"/>
          <w:sz w:val="22"/>
          <w:szCs w:val="22"/>
        </w:rPr>
        <w:t xml:space="preserve">training received. </w:t>
      </w:r>
    </w:p>
    <w:p w:rsidR="006A7EA6" w:rsidRPr="006A7EA6" w:rsidRDefault="006A7EA6" w:rsidP="00925E51">
      <w:pPr>
        <w:ind w:left="360" w:hanging="360"/>
        <w:rPr>
          <w:rFonts w:ascii="Arial" w:hAnsi="Arial" w:cs="Arial"/>
          <w:sz w:val="22"/>
          <w:szCs w:val="22"/>
        </w:rPr>
      </w:pPr>
      <w:r w:rsidRPr="006A7EA6">
        <w:rPr>
          <w:rFonts w:ascii="Arial" w:hAnsi="Arial" w:cs="Arial"/>
          <w:sz w:val="22"/>
          <w:szCs w:val="22"/>
        </w:rPr>
        <w:t xml:space="preserve">14. HOURS: Course/Training hours expended. </w:t>
      </w:r>
    </w:p>
    <w:p w:rsidR="006A7EA6" w:rsidRPr="006A7EA6" w:rsidRDefault="006A7EA6" w:rsidP="00925E51">
      <w:pPr>
        <w:ind w:left="360" w:hanging="360"/>
        <w:rPr>
          <w:rFonts w:ascii="Arial" w:hAnsi="Arial" w:cs="Arial"/>
          <w:sz w:val="22"/>
          <w:szCs w:val="22"/>
        </w:rPr>
      </w:pPr>
      <w:r w:rsidRPr="006A7EA6">
        <w:rPr>
          <w:rFonts w:ascii="Arial" w:hAnsi="Arial" w:cs="Arial"/>
          <w:sz w:val="22"/>
          <w:szCs w:val="22"/>
        </w:rPr>
        <w:t>15. ATA CHAPTER AND SUBCHAPTER: ATA chapter and sub chapter content for the course, if</w:t>
      </w:r>
      <w:r w:rsidR="00925E51">
        <w:rPr>
          <w:rFonts w:ascii="Arial" w:hAnsi="Arial" w:cs="Arial"/>
          <w:sz w:val="22"/>
          <w:szCs w:val="22"/>
        </w:rPr>
        <w:t xml:space="preserve"> </w:t>
      </w:r>
      <w:r>
        <w:rPr>
          <w:rFonts w:ascii="Arial" w:hAnsi="Arial" w:cs="Arial"/>
          <w:sz w:val="22"/>
          <w:szCs w:val="22"/>
        </w:rPr>
        <w:t>applicable</w:t>
      </w:r>
      <w:r w:rsidRPr="006A7EA6">
        <w:rPr>
          <w:rFonts w:ascii="Arial" w:hAnsi="Arial" w:cs="Arial"/>
          <w:sz w:val="22"/>
          <w:szCs w:val="22"/>
        </w:rPr>
        <w:t xml:space="preserv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16. TRAINEE SIGNATURE: Signature of trainee receiving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17. EMPLOYEE NO.: Employee Number of trainee receiving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18. PRINTED NAME: Printed Name of trainee receiving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19. DELEGATED INSTRUCTOR: Print Instructors Name.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20. EMPLOYEE NO.: Instructors </w:t>
      </w:r>
      <w:r w:rsidR="00BB2238">
        <w:rPr>
          <w:rFonts w:ascii="Arial" w:hAnsi="Arial" w:cs="Arial"/>
          <w:sz w:val="22"/>
          <w:szCs w:val="22"/>
        </w:rPr>
        <w:t>MHI</w:t>
      </w:r>
      <w:r w:rsidRPr="006A7EA6">
        <w:rPr>
          <w:rFonts w:ascii="Arial" w:hAnsi="Arial" w:cs="Arial"/>
          <w:sz w:val="22"/>
          <w:szCs w:val="22"/>
        </w:rPr>
        <w:t xml:space="preserve"> employee number, if applicable.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21. INSTRUCTOR SIGNATURE: Instructors signature. </w:t>
      </w:r>
    </w:p>
    <w:p w:rsidR="006A7EA6" w:rsidRPr="006A7EA6" w:rsidRDefault="006A7EA6" w:rsidP="006A7EA6">
      <w:pPr>
        <w:rPr>
          <w:rFonts w:ascii="Arial" w:hAnsi="Arial" w:cs="Arial"/>
          <w:sz w:val="22"/>
          <w:szCs w:val="22"/>
        </w:rPr>
      </w:pPr>
      <w:r w:rsidRPr="006A7EA6">
        <w:rPr>
          <w:rFonts w:ascii="Arial" w:hAnsi="Arial" w:cs="Arial"/>
          <w:sz w:val="22"/>
          <w:szCs w:val="22"/>
        </w:rPr>
        <w:t>22. REMARKS: Any remarks regarding th</w:t>
      </w:r>
      <w:r>
        <w:rPr>
          <w:rFonts w:ascii="Arial" w:hAnsi="Arial" w:cs="Arial"/>
          <w:sz w:val="22"/>
          <w:szCs w:val="22"/>
        </w:rPr>
        <w:t xml:space="preserve">e course – to be filled out by </w:t>
      </w:r>
      <w:r w:rsidRPr="006A7EA6">
        <w:rPr>
          <w:rFonts w:ascii="Arial" w:hAnsi="Arial" w:cs="Arial"/>
          <w:sz w:val="22"/>
          <w:szCs w:val="22"/>
        </w:rPr>
        <w:t xml:space="preserve">the instructor. </w:t>
      </w:r>
    </w:p>
    <w:p w:rsidR="006A7EA6" w:rsidRDefault="006A7EA6" w:rsidP="006A7EA6">
      <w:pPr>
        <w:rPr>
          <w:rFonts w:ascii="Arial" w:hAnsi="Arial" w:cs="Arial"/>
          <w:sz w:val="22"/>
          <w:szCs w:val="22"/>
        </w:rPr>
      </w:pPr>
      <w:r w:rsidRPr="006A7EA6">
        <w:rPr>
          <w:rFonts w:ascii="Arial" w:hAnsi="Arial" w:cs="Arial"/>
          <w:sz w:val="22"/>
          <w:szCs w:val="22"/>
        </w:rPr>
        <w:t>23. TRAINING ADMINISTERED BY: Check type of instruction technique employed for the course.</w:t>
      </w:r>
    </w:p>
    <w:p w:rsidR="006A7EA6" w:rsidRDefault="006A7EA6">
      <w:pPr>
        <w:rPr>
          <w:rFonts w:ascii="Arial" w:hAnsi="Arial" w:cs="Arial"/>
          <w:sz w:val="22"/>
          <w:szCs w:val="22"/>
        </w:rPr>
      </w:pPr>
      <w:r>
        <w:rPr>
          <w:rFonts w:ascii="Arial" w:hAnsi="Arial" w:cs="Arial"/>
          <w:sz w:val="22"/>
          <w:szCs w:val="22"/>
        </w:rPr>
        <w:br w:type="page"/>
      </w:r>
    </w:p>
    <w:p w:rsidR="006A7EA6" w:rsidRPr="006A7EA6" w:rsidRDefault="006A7EA6" w:rsidP="00A4200D">
      <w:pPr>
        <w:pStyle w:val="Heading2"/>
      </w:pPr>
      <w:bookmarkStart w:id="66" w:name="_Toc412642693"/>
      <w:r w:rsidRPr="006A7EA6">
        <w:lastRenderedPageBreak/>
        <w:t xml:space="preserve">Training Course List </w:t>
      </w:r>
      <w:r>
        <w:t xml:space="preserve">- </w:t>
      </w:r>
      <w:r w:rsidRPr="006A7EA6">
        <w:t>Form TR-0006</w:t>
      </w:r>
      <w:bookmarkEnd w:id="66"/>
    </w:p>
    <w:p w:rsidR="006A7EA6" w:rsidRDefault="00921C06" w:rsidP="00925E51">
      <w:pPr>
        <w:jc w:val="center"/>
        <w:rPr>
          <w:rFonts w:ascii="Arial" w:hAnsi="Arial" w:cs="Arial"/>
          <w:sz w:val="22"/>
          <w:szCs w:val="22"/>
        </w:rPr>
      </w:pPr>
      <w:r>
        <w:rPr>
          <w:rFonts w:ascii="Arial" w:hAnsi="Arial" w:cs="Arial"/>
          <w:noProof/>
          <w:sz w:val="22"/>
          <w:szCs w:val="22"/>
        </w:rPr>
        <w:drawing>
          <wp:inline distT="0" distB="0" distL="0" distR="0">
            <wp:extent cx="5876925" cy="7343775"/>
            <wp:effectExtent l="19050" t="0" r="9525" b="0"/>
            <wp:docPr id="48" name="Picture 47" descr="Capture - Training Course Li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Course List.GIF"/>
                    <pic:cNvPicPr/>
                  </pic:nvPicPr>
                  <pic:blipFill>
                    <a:blip r:embed="rId50" cstate="print"/>
                    <a:stretch>
                      <a:fillRect/>
                    </a:stretch>
                  </pic:blipFill>
                  <pic:spPr>
                    <a:xfrm>
                      <a:off x="0" y="0"/>
                      <a:ext cx="5876925" cy="7343775"/>
                    </a:xfrm>
                    <a:prstGeom prst="rect">
                      <a:avLst/>
                    </a:prstGeom>
                  </pic:spPr>
                </pic:pic>
              </a:graphicData>
            </a:graphic>
          </wp:inline>
        </w:drawing>
      </w:r>
      <w:r w:rsidR="006A7EA6">
        <w:rPr>
          <w:rFonts w:ascii="Arial" w:hAnsi="Arial" w:cs="Arial"/>
          <w:sz w:val="22"/>
          <w:szCs w:val="22"/>
        </w:rPr>
        <w:br w:type="page"/>
      </w:r>
    </w:p>
    <w:p w:rsidR="006A7EA6" w:rsidRPr="006A7EA6" w:rsidRDefault="006A7EA6" w:rsidP="006A7EA6">
      <w:pPr>
        <w:rPr>
          <w:rFonts w:ascii="Arial" w:hAnsi="Arial" w:cs="Arial"/>
          <w:sz w:val="22"/>
          <w:szCs w:val="22"/>
        </w:rPr>
      </w:pPr>
      <w:r w:rsidRPr="006A7EA6">
        <w:rPr>
          <w:rFonts w:ascii="Arial" w:hAnsi="Arial" w:cs="Arial"/>
          <w:sz w:val="22"/>
          <w:szCs w:val="22"/>
        </w:rPr>
        <w:lastRenderedPageBreak/>
        <w:t xml:space="preserve">Instructions for completion of </w:t>
      </w:r>
      <w:r>
        <w:rPr>
          <w:rFonts w:ascii="Arial" w:hAnsi="Arial" w:cs="Arial"/>
          <w:sz w:val="22"/>
          <w:szCs w:val="22"/>
        </w:rPr>
        <w:t xml:space="preserve">Training Course List </w:t>
      </w:r>
      <w:r w:rsidRPr="006A7EA6">
        <w:rPr>
          <w:rFonts w:ascii="Arial" w:hAnsi="Arial" w:cs="Arial"/>
          <w:sz w:val="22"/>
          <w:szCs w:val="22"/>
        </w:rPr>
        <w:t xml:space="preserve">Form TR-0006: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1. COURSE NAME: Course Name / number assigned to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2. Initial (I), Recurrent (R): Indicates the course periodicity. </w:t>
      </w:r>
    </w:p>
    <w:p w:rsidR="006A7EA6" w:rsidRPr="006A7EA6" w:rsidRDefault="006A7EA6" w:rsidP="00042AC1">
      <w:pPr>
        <w:ind w:left="270" w:hanging="270"/>
        <w:rPr>
          <w:rFonts w:ascii="Arial" w:hAnsi="Arial" w:cs="Arial"/>
          <w:sz w:val="22"/>
          <w:szCs w:val="22"/>
        </w:rPr>
      </w:pPr>
      <w:r w:rsidRPr="006A7EA6">
        <w:rPr>
          <w:rFonts w:ascii="Arial" w:hAnsi="Arial" w:cs="Arial"/>
          <w:sz w:val="22"/>
          <w:szCs w:val="22"/>
        </w:rPr>
        <w:t>3. Target Audience: Course audience suitability, (i.e. Technician, Inspector, Materials Personnel (i.e.</w:t>
      </w:r>
      <w:r w:rsidR="00042AC1">
        <w:rPr>
          <w:rFonts w:ascii="Arial" w:hAnsi="Arial" w:cs="Arial"/>
          <w:sz w:val="22"/>
          <w:szCs w:val="22"/>
        </w:rPr>
        <w:t xml:space="preserve"> </w:t>
      </w:r>
      <w:r w:rsidRPr="006A7EA6">
        <w:rPr>
          <w:rFonts w:ascii="Arial" w:hAnsi="Arial" w:cs="Arial"/>
          <w:sz w:val="22"/>
          <w:szCs w:val="22"/>
        </w:rPr>
        <w:t xml:space="preserve">Purchaser/Planner, All, etc).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4. Instructors: Assigned instruction provider for the course. </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5. Enter page number (i.e. Page 2 of 3) </w:t>
      </w:r>
    </w:p>
    <w:p w:rsidR="006A7EA6" w:rsidRDefault="006A7EA6" w:rsidP="006A7EA6">
      <w:pPr>
        <w:rPr>
          <w:rFonts w:ascii="Arial" w:hAnsi="Arial" w:cs="Arial"/>
          <w:sz w:val="22"/>
          <w:szCs w:val="22"/>
        </w:rPr>
      </w:pPr>
      <w:r w:rsidRPr="006A7EA6">
        <w:rPr>
          <w:rFonts w:ascii="Arial" w:hAnsi="Arial" w:cs="Arial"/>
          <w:sz w:val="22"/>
          <w:szCs w:val="22"/>
        </w:rPr>
        <w:t>6. Enter total number of pages (i.e. Page 2 of 3)</w:t>
      </w:r>
    </w:p>
    <w:p w:rsidR="006A7EA6" w:rsidRDefault="006A7EA6">
      <w:pPr>
        <w:rPr>
          <w:rFonts w:ascii="Arial" w:hAnsi="Arial" w:cs="Arial"/>
          <w:sz w:val="22"/>
          <w:szCs w:val="22"/>
        </w:rPr>
      </w:pPr>
      <w:r>
        <w:rPr>
          <w:rFonts w:ascii="Arial" w:hAnsi="Arial" w:cs="Arial"/>
          <w:sz w:val="22"/>
          <w:szCs w:val="22"/>
        </w:rPr>
        <w:br w:type="page"/>
      </w:r>
    </w:p>
    <w:p w:rsidR="006A7EA6" w:rsidRPr="006A7EA6" w:rsidRDefault="006A7EA6" w:rsidP="00A4200D">
      <w:pPr>
        <w:pStyle w:val="Heading2"/>
      </w:pPr>
      <w:bookmarkStart w:id="67" w:name="_Toc412642694"/>
      <w:r w:rsidRPr="006A7EA6">
        <w:lastRenderedPageBreak/>
        <w:t>Course-Lesson Information</w:t>
      </w:r>
      <w:r>
        <w:t xml:space="preserve"> -</w:t>
      </w:r>
      <w:r w:rsidRPr="006A7EA6">
        <w:t xml:space="preserve"> Form TR-0007</w:t>
      </w:r>
      <w:bookmarkEnd w:id="67"/>
    </w:p>
    <w:p w:rsidR="001A4D55" w:rsidRDefault="00921C06" w:rsidP="00921C06">
      <w:pPr>
        <w:jc w:val="center"/>
        <w:rPr>
          <w:rFonts w:ascii="Arial" w:hAnsi="Arial" w:cs="Arial"/>
          <w:sz w:val="22"/>
          <w:szCs w:val="22"/>
        </w:rPr>
      </w:pPr>
      <w:r>
        <w:rPr>
          <w:rFonts w:ascii="Arial" w:hAnsi="Arial" w:cs="Arial"/>
          <w:noProof/>
          <w:sz w:val="22"/>
          <w:szCs w:val="22"/>
        </w:rPr>
        <w:drawing>
          <wp:inline distT="0" distB="0" distL="0" distR="0">
            <wp:extent cx="5476875" cy="7000875"/>
            <wp:effectExtent l="19050" t="0" r="9525" b="0"/>
            <wp:docPr id="49" name="Picture 48" descr="Capture - Course Lesson Inform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ourse Lesson Information.GIF"/>
                    <pic:cNvPicPr/>
                  </pic:nvPicPr>
                  <pic:blipFill>
                    <a:blip r:embed="rId51" cstate="print"/>
                    <a:stretch>
                      <a:fillRect/>
                    </a:stretch>
                  </pic:blipFill>
                  <pic:spPr>
                    <a:xfrm>
                      <a:off x="0" y="0"/>
                      <a:ext cx="5476875" cy="7000875"/>
                    </a:xfrm>
                    <a:prstGeom prst="rect">
                      <a:avLst/>
                    </a:prstGeom>
                  </pic:spPr>
                </pic:pic>
              </a:graphicData>
            </a:graphic>
          </wp:inline>
        </w:drawing>
      </w:r>
    </w:p>
    <w:p w:rsidR="006A0D71" w:rsidRDefault="006A0D71">
      <w:pPr>
        <w:rPr>
          <w:rFonts w:ascii="Arial" w:hAnsi="Arial" w:cs="Arial"/>
          <w:sz w:val="22"/>
          <w:szCs w:val="22"/>
        </w:rPr>
      </w:pPr>
    </w:p>
    <w:p w:rsidR="006A7EA6" w:rsidRDefault="006A7EA6">
      <w:pPr>
        <w:rPr>
          <w:rFonts w:ascii="Arial" w:hAnsi="Arial" w:cs="Arial"/>
          <w:sz w:val="22"/>
          <w:szCs w:val="22"/>
        </w:rPr>
      </w:pPr>
    </w:p>
    <w:p w:rsidR="006A0D71" w:rsidRDefault="006A0D71">
      <w:pPr>
        <w:rPr>
          <w:rFonts w:ascii="Arial" w:hAnsi="Arial" w:cs="Arial"/>
          <w:sz w:val="22"/>
          <w:szCs w:val="22"/>
        </w:rPr>
      </w:pPr>
    </w:p>
    <w:p w:rsidR="006A7EA6" w:rsidRDefault="006A7EA6" w:rsidP="006A7EA6">
      <w:pPr>
        <w:rPr>
          <w:rFonts w:ascii="Arial" w:hAnsi="Arial" w:cs="Arial"/>
          <w:sz w:val="22"/>
          <w:szCs w:val="22"/>
        </w:rPr>
      </w:pPr>
      <w:r w:rsidRPr="006A7EA6">
        <w:rPr>
          <w:rFonts w:ascii="Arial" w:hAnsi="Arial" w:cs="Arial"/>
          <w:sz w:val="22"/>
          <w:szCs w:val="22"/>
        </w:rPr>
        <w:t xml:space="preserve">Instructions for completion of </w:t>
      </w:r>
      <w:r>
        <w:rPr>
          <w:rFonts w:ascii="Arial" w:hAnsi="Arial" w:cs="Arial"/>
          <w:sz w:val="22"/>
          <w:szCs w:val="22"/>
        </w:rPr>
        <w:t xml:space="preserve">Course-Lesson Information </w:t>
      </w:r>
      <w:r w:rsidRPr="006A7EA6">
        <w:rPr>
          <w:rFonts w:ascii="Arial" w:hAnsi="Arial" w:cs="Arial"/>
          <w:sz w:val="22"/>
          <w:szCs w:val="22"/>
        </w:rPr>
        <w:t xml:space="preserve">Form TR-0007: </w:t>
      </w:r>
    </w:p>
    <w:p w:rsidR="00654A21" w:rsidRPr="006A7EA6" w:rsidRDefault="00654A21" w:rsidP="006A7EA6">
      <w:pPr>
        <w:rPr>
          <w:rFonts w:ascii="Arial" w:hAnsi="Arial" w:cs="Arial"/>
          <w:sz w:val="22"/>
          <w:szCs w:val="22"/>
        </w:rPr>
      </w:pPr>
    </w:p>
    <w:p w:rsidR="006A7EA6" w:rsidRPr="006A7EA6" w:rsidRDefault="006A7EA6" w:rsidP="00CD7CA5">
      <w:pPr>
        <w:ind w:left="810" w:hanging="810"/>
        <w:rPr>
          <w:rFonts w:ascii="Arial" w:hAnsi="Arial" w:cs="Arial"/>
          <w:sz w:val="22"/>
          <w:szCs w:val="22"/>
        </w:rPr>
      </w:pPr>
      <w:r w:rsidRPr="006A7EA6">
        <w:rPr>
          <w:rFonts w:ascii="Arial" w:hAnsi="Arial" w:cs="Arial"/>
          <w:sz w:val="22"/>
          <w:szCs w:val="22"/>
        </w:rPr>
        <w:t xml:space="preserve">1. Course/Lesson Title: Enter Course / Lesson Title / Part course number.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2. Objectives: Enter Reason/requirement for the course creation.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3. Prerequisites: Enter any prerequisite required prior to undertaking course.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4. Course outline titles of sections: List multiple section titles. </w:t>
      </w:r>
    </w:p>
    <w:p w:rsidR="006A7EA6" w:rsidRPr="006A7EA6" w:rsidRDefault="006A7EA6" w:rsidP="00654A21">
      <w:pPr>
        <w:ind w:left="270" w:hanging="270"/>
        <w:rPr>
          <w:rFonts w:ascii="Arial" w:hAnsi="Arial" w:cs="Arial"/>
          <w:sz w:val="22"/>
          <w:szCs w:val="22"/>
        </w:rPr>
      </w:pPr>
      <w:r w:rsidRPr="006A7EA6">
        <w:rPr>
          <w:rFonts w:ascii="Arial" w:hAnsi="Arial" w:cs="Arial"/>
          <w:sz w:val="22"/>
          <w:szCs w:val="22"/>
        </w:rPr>
        <w:t>5. Required hours or performance outcome for each topic or lesson: Instruction hours or achievement % to</w:t>
      </w:r>
      <w:r w:rsidR="00CD7CA5">
        <w:rPr>
          <w:rFonts w:ascii="Arial" w:hAnsi="Arial" w:cs="Arial"/>
          <w:sz w:val="22"/>
          <w:szCs w:val="22"/>
        </w:rPr>
        <w:t xml:space="preserve"> </w:t>
      </w:r>
      <w:r w:rsidRPr="006A7EA6">
        <w:rPr>
          <w:rFonts w:ascii="Arial" w:hAnsi="Arial" w:cs="Arial"/>
          <w:sz w:val="22"/>
          <w:szCs w:val="22"/>
        </w:rPr>
        <w:t xml:space="preserve">pass course.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6. List of training materials, (i.e. handouts, manuals, tools or equipment to be trained on). </w:t>
      </w:r>
    </w:p>
    <w:p w:rsidR="006A7EA6" w:rsidRPr="006A7EA6" w:rsidRDefault="006A7EA6" w:rsidP="00654A21">
      <w:pPr>
        <w:ind w:left="270" w:hanging="270"/>
        <w:rPr>
          <w:rFonts w:ascii="Arial" w:hAnsi="Arial" w:cs="Arial"/>
          <w:sz w:val="22"/>
          <w:szCs w:val="22"/>
        </w:rPr>
      </w:pPr>
      <w:r w:rsidRPr="006A7EA6">
        <w:rPr>
          <w:rFonts w:ascii="Arial" w:hAnsi="Arial" w:cs="Arial"/>
          <w:sz w:val="22"/>
          <w:szCs w:val="22"/>
        </w:rPr>
        <w:t xml:space="preserve">7. Method of training, (i.e. classroom, OJT, self study, case study, computer based training, distance learning or off site/OEM).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8. Chief Inspector will evaluate all initial training courses as necessary.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9. Enter any Notes/Remarks for comments and or improvements. </w:t>
      </w:r>
    </w:p>
    <w:p w:rsidR="006A7EA6" w:rsidRPr="006A7EA6" w:rsidRDefault="006A7EA6" w:rsidP="00CD7CA5">
      <w:pPr>
        <w:ind w:left="360" w:hanging="360"/>
        <w:rPr>
          <w:rFonts w:ascii="Arial" w:hAnsi="Arial" w:cs="Arial"/>
          <w:sz w:val="22"/>
          <w:szCs w:val="22"/>
        </w:rPr>
      </w:pPr>
      <w:r w:rsidRPr="006A7EA6">
        <w:rPr>
          <w:rFonts w:ascii="Arial" w:hAnsi="Arial" w:cs="Arial"/>
          <w:sz w:val="22"/>
          <w:szCs w:val="22"/>
        </w:rPr>
        <w:t xml:space="preserve">10. Name of person initiating course lesson form. </w:t>
      </w:r>
    </w:p>
    <w:p w:rsidR="006A7EA6" w:rsidRDefault="006A7EA6" w:rsidP="00CD7CA5">
      <w:pPr>
        <w:ind w:left="360" w:hanging="360"/>
        <w:rPr>
          <w:rFonts w:ascii="Arial" w:hAnsi="Arial" w:cs="Arial"/>
          <w:sz w:val="22"/>
          <w:szCs w:val="22"/>
        </w:rPr>
      </w:pPr>
      <w:r w:rsidRPr="006A7EA6">
        <w:rPr>
          <w:rFonts w:ascii="Arial" w:hAnsi="Arial" w:cs="Arial"/>
          <w:sz w:val="22"/>
          <w:szCs w:val="22"/>
        </w:rPr>
        <w:t>11. Date of form originating.</w:t>
      </w:r>
    </w:p>
    <w:p w:rsidR="006A7EA6" w:rsidRDefault="006A7EA6">
      <w:pPr>
        <w:rPr>
          <w:rFonts w:ascii="Arial" w:hAnsi="Arial" w:cs="Arial"/>
          <w:sz w:val="22"/>
          <w:szCs w:val="22"/>
        </w:rPr>
      </w:pPr>
      <w:r>
        <w:rPr>
          <w:rFonts w:ascii="Arial" w:hAnsi="Arial" w:cs="Arial"/>
          <w:sz w:val="22"/>
          <w:szCs w:val="22"/>
        </w:rPr>
        <w:br w:type="page"/>
      </w:r>
    </w:p>
    <w:p w:rsidR="006A7EA6" w:rsidRPr="006A7EA6" w:rsidRDefault="006A7EA6" w:rsidP="00A4200D">
      <w:pPr>
        <w:pStyle w:val="Heading2"/>
      </w:pPr>
      <w:bookmarkStart w:id="68" w:name="_Toc412642695"/>
      <w:r w:rsidRPr="006A7EA6">
        <w:lastRenderedPageBreak/>
        <w:t>Employee Skill Survey</w:t>
      </w:r>
      <w:r>
        <w:t xml:space="preserve"> -</w:t>
      </w:r>
      <w:r w:rsidRPr="006A7EA6">
        <w:t xml:space="preserve"> Form TR-0008</w:t>
      </w:r>
      <w:bookmarkEnd w:id="68"/>
    </w:p>
    <w:p w:rsidR="006A7EA6" w:rsidRDefault="00CD7CA5" w:rsidP="00CD7CA5">
      <w:pPr>
        <w:jc w:val="center"/>
        <w:rPr>
          <w:rFonts w:ascii="Arial" w:hAnsi="Arial" w:cs="Arial"/>
          <w:sz w:val="22"/>
          <w:szCs w:val="22"/>
        </w:rPr>
      </w:pPr>
      <w:r>
        <w:rPr>
          <w:rFonts w:ascii="Arial" w:hAnsi="Arial" w:cs="Arial"/>
          <w:noProof/>
          <w:sz w:val="22"/>
          <w:szCs w:val="22"/>
        </w:rPr>
        <w:drawing>
          <wp:inline distT="0" distB="0" distL="0" distR="0">
            <wp:extent cx="6115050" cy="7419975"/>
            <wp:effectExtent l="19050" t="0" r="0" b="0"/>
            <wp:docPr id="14" name="Picture 13" descr="Capture - Employee Skill Survey Pg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Employee Skill Survey Pg 1.GIF"/>
                    <pic:cNvPicPr/>
                  </pic:nvPicPr>
                  <pic:blipFill>
                    <a:blip r:embed="rId52" cstate="print"/>
                    <a:stretch>
                      <a:fillRect/>
                    </a:stretch>
                  </pic:blipFill>
                  <pic:spPr>
                    <a:xfrm>
                      <a:off x="0" y="0"/>
                      <a:ext cx="6115050" cy="7419975"/>
                    </a:xfrm>
                    <a:prstGeom prst="rect">
                      <a:avLst/>
                    </a:prstGeom>
                  </pic:spPr>
                </pic:pic>
              </a:graphicData>
            </a:graphic>
          </wp:inline>
        </w:drawing>
      </w:r>
      <w:r w:rsidR="006A7EA6">
        <w:rPr>
          <w:rFonts w:ascii="Arial" w:hAnsi="Arial" w:cs="Arial"/>
          <w:sz w:val="22"/>
          <w:szCs w:val="22"/>
        </w:rPr>
        <w:br w:type="page"/>
      </w:r>
    </w:p>
    <w:p w:rsidR="00BB5AF0" w:rsidRDefault="000C76A0">
      <w:pPr>
        <w:rPr>
          <w:rFonts w:ascii="Arial" w:hAnsi="Arial" w:cs="Arial"/>
          <w:sz w:val="22"/>
          <w:szCs w:val="22"/>
        </w:rPr>
      </w:pPr>
      <w:r>
        <w:rPr>
          <w:rFonts w:ascii="Arial" w:hAnsi="Arial" w:cs="Arial"/>
          <w:noProof/>
          <w:sz w:val="22"/>
          <w:szCs w:val="22"/>
        </w:rPr>
        <w:lastRenderedPageBreak/>
        <w:drawing>
          <wp:inline distT="0" distB="0" distL="0" distR="0">
            <wp:extent cx="6010275" cy="7658100"/>
            <wp:effectExtent l="19050" t="0" r="9525" b="0"/>
            <wp:docPr id="50" name="Picture 49" descr="Capture - Employee Skill Survey Pg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Employee Skill Survey Pg 2.GIF"/>
                    <pic:cNvPicPr/>
                  </pic:nvPicPr>
                  <pic:blipFill>
                    <a:blip r:embed="rId53" cstate="print"/>
                    <a:stretch>
                      <a:fillRect/>
                    </a:stretch>
                  </pic:blipFill>
                  <pic:spPr>
                    <a:xfrm>
                      <a:off x="0" y="0"/>
                      <a:ext cx="6010275" cy="7658100"/>
                    </a:xfrm>
                    <a:prstGeom prst="rect">
                      <a:avLst/>
                    </a:prstGeom>
                  </pic:spPr>
                </pic:pic>
              </a:graphicData>
            </a:graphic>
          </wp:inline>
        </w:drawing>
      </w:r>
      <w:r w:rsidR="00BB5AF0">
        <w:rPr>
          <w:rFonts w:ascii="Arial" w:hAnsi="Arial" w:cs="Arial"/>
          <w:sz w:val="22"/>
          <w:szCs w:val="22"/>
        </w:rPr>
        <w:br w:type="page"/>
      </w:r>
    </w:p>
    <w:p w:rsidR="00BB5AF0" w:rsidRDefault="00BB5AF0" w:rsidP="006A7EA6">
      <w:pPr>
        <w:rPr>
          <w:rFonts w:ascii="Arial" w:hAnsi="Arial" w:cs="Arial"/>
          <w:sz w:val="22"/>
          <w:szCs w:val="22"/>
        </w:rPr>
      </w:pPr>
    </w:p>
    <w:p w:rsidR="00CD7CA5" w:rsidRDefault="006A7EA6" w:rsidP="006A7EA6">
      <w:pPr>
        <w:rPr>
          <w:rFonts w:ascii="Arial" w:hAnsi="Arial" w:cs="Arial"/>
          <w:sz w:val="22"/>
          <w:szCs w:val="22"/>
        </w:rPr>
      </w:pPr>
      <w:r w:rsidRPr="006A7EA6">
        <w:rPr>
          <w:rFonts w:ascii="Arial" w:hAnsi="Arial" w:cs="Arial"/>
          <w:sz w:val="22"/>
          <w:szCs w:val="22"/>
        </w:rPr>
        <w:t>Instructions for completio</w:t>
      </w:r>
      <w:r>
        <w:rPr>
          <w:rFonts w:ascii="Arial" w:hAnsi="Arial" w:cs="Arial"/>
          <w:sz w:val="22"/>
          <w:szCs w:val="22"/>
        </w:rPr>
        <w:t xml:space="preserve">n of Employee Skill Survey </w:t>
      </w:r>
      <w:r w:rsidRPr="006A7EA6">
        <w:rPr>
          <w:rFonts w:ascii="Arial" w:hAnsi="Arial" w:cs="Arial"/>
          <w:sz w:val="22"/>
          <w:szCs w:val="22"/>
        </w:rPr>
        <w:t>Form TR-0008:</w:t>
      </w:r>
    </w:p>
    <w:p w:rsidR="006A7EA6" w:rsidRPr="006A7EA6" w:rsidRDefault="006A7EA6" w:rsidP="006A7EA6">
      <w:pPr>
        <w:rPr>
          <w:rFonts w:ascii="Arial" w:hAnsi="Arial" w:cs="Arial"/>
          <w:sz w:val="22"/>
          <w:szCs w:val="22"/>
        </w:rPr>
      </w:pPr>
      <w:r w:rsidRPr="006A7EA6">
        <w:rPr>
          <w:rFonts w:ascii="Arial" w:hAnsi="Arial" w:cs="Arial"/>
          <w:sz w:val="22"/>
          <w:szCs w:val="22"/>
        </w:rPr>
        <w:t xml:space="preserve">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1. Employee’s name (i.e. John Jet, etc.)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2. </w:t>
      </w:r>
      <w:r w:rsidR="00BB2238">
        <w:rPr>
          <w:rFonts w:ascii="Arial" w:hAnsi="Arial" w:cs="Arial"/>
          <w:sz w:val="22"/>
          <w:szCs w:val="22"/>
        </w:rPr>
        <w:t>MHI</w:t>
      </w:r>
      <w:r w:rsidRPr="006A7EA6">
        <w:rPr>
          <w:rFonts w:ascii="Arial" w:hAnsi="Arial" w:cs="Arial"/>
          <w:sz w:val="22"/>
          <w:szCs w:val="22"/>
        </w:rPr>
        <w:t xml:space="preserve"> employee number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3. Present job title/position (i.e. AMT, Lead, Inspector, etc.)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4. Type and number of 14 CFR Part 65 Certificate held (i.e. A&amp;P 12345678, Repairman 1234567, etc.)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5. Date that employee completed page 1 of form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6. Provide name of employer (i.e. ABC Airlines, XYZ Repair Station, etc.)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7. Provide job title/position(s) held regarding employment (use multiple lines if required)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8. Enter beginning date of employment for positions held </w:t>
      </w:r>
    </w:p>
    <w:p w:rsidR="006A7EA6" w:rsidRPr="006A7EA6" w:rsidRDefault="006A7EA6" w:rsidP="00CD7CA5">
      <w:pPr>
        <w:ind w:left="180"/>
        <w:rPr>
          <w:rFonts w:ascii="Arial" w:hAnsi="Arial" w:cs="Arial"/>
          <w:sz w:val="22"/>
          <w:szCs w:val="22"/>
        </w:rPr>
      </w:pPr>
      <w:r w:rsidRPr="006A7EA6">
        <w:rPr>
          <w:rFonts w:ascii="Arial" w:hAnsi="Arial" w:cs="Arial"/>
          <w:sz w:val="22"/>
          <w:szCs w:val="22"/>
        </w:rPr>
        <w:t xml:space="preserve">9. Enter ending date of employment for positions held </w:t>
      </w:r>
    </w:p>
    <w:p w:rsidR="006A7EA6" w:rsidRDefault="006A7EA6" w:rsidP="00CD7CA5">
      <w:pPr>
        <w:ind w:left="90"/>
        <w:rPr>
          <w:rFonts w:ascii="Arial" w:hAnsi="Arial" w:cs="Arial"/>
          <w:sz w:val="22"/>
          <w:szCs w:val="22"/>
        </w:rPr>
      </w:pPr>
      <w:r w:rsidRPr="006A7EA6">
        <w:rPr>
          <w:rFonts w:ascii="Arial" w:hAnsi="Arial" w:cs="Arial"/>
          <w:sz w:val="22"/>
          <w:szCs w:val="22"/>
        </w:rPr>
        <w:t xml:space="preserve">10. Describe work activities conducted for relevant positions </w:t>
      </w:r>
    </w:p>
    <w:p w:rsidR="006A7EA6" w:rsidRPr="006A7EA6" w:rsidRDefault="006A7EA6" w:rsidP="00654A21">
      <w:pPr>
        <w:ind w:left="540" w:hanging="450"/>
        <w:rPr>
          <w:rFonts w:ascii="Arial" w:hAnsi="Arial" w:cs="Arial"/>
          <w:sz w:val="22"/>
          <w:szCs w:val="22"/>
        </w:rPr>
      </w:pPr>
      <w:r w:rsidRPr="006A7EA6">
        <w:rPr>
          <w:rFonts w:ascii="Arial" w:hAnsi="Arial" w:cs="Arial"/>
          <w:sz w:val="22"/>
          <w:szCs w:val="22"/>
        </w:rPr>
        <w:t xml:space="preserve">11. Enter any additional details pertaining to work activities conducted, relevant experience, specialized skills or training that will assist evaluator in determining employee skill-set and overall experience level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12. Name of individual conducting skill survey evaluation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13. </w:t>
      </w:r>
      <w:r w:rsidR="00BB2238">
        <w:rPr>
          <w:rFonts w:ascii="Arial" w:hAnsi="Arial" w:cs="Arial"/>
          <w:sz w:val="22"/>
          <w:szCs w:val="22"/>
        </w:rPr>
        <w:t>MHI</w:t>
      </w:r>
      <w:r w:rsidRPr="006A7EA6">
        <w:rPr>
          <w:rFonts w:ascii="Arial" w:hAnsi="Arial" w:cs="Arial"/>
          <w:sz w:val="22"/>
          <w:szCs w:val="22"/>
        </w:rPr>
        <w:t xml:space="preserve"> employee number of individual conducting skill survey evaluation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14. Indicate if oral interview is required by selecting the appropriate box (i.e. √ or X) Yes or No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15. Indicate if oral interview was conducted by selecting the appropriate box (i.e. √ or X) Yes or No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16. If oral conducted, enter date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17. Check box (i.e. √ or X) to indicate that employee’s training records have been reviewed </w:t>
      </w:r>
    </w:p>
    <w:p w:rsidR="006A7EA6" w:rsidRPr="006A7EA6" w:rsidRDefault="006A7EA6" w:rsidP="00CD7CA5">
      <w:pPr>
        <w:ind w:left="90"/>
        <w:rPr>
          <w:rFonts w:ascii="Arial" w:hAnsi="Arial" w:cs="Arial"/>
          <w:sz w:val="22"/>
          <w:szCs w:val="22"/>
        </w:rPr>
      </w:pPr>
      <w:r w:rsidRPr="006A7EA6">
        <w:rPr>
          <w:rFonts w:ascii="Arial" w:hAnsi="Arial" w:cs="Arial"/>
          <w:sz w:val="22"/>
          <w:szCs w:val="22"/>
        </w:rPr>
        <w:t xml:space="preserve">18. Enter date that employee’s training record was reviewed </w:t>
      </w:r>
    </w:p>
    <w:p w:rsidR="006A7EA6" w:rsidRPr="006A7EA6" w:rsidRDefault="006A7EA6" w:rsidP="00CD7CA5">
      <w:pPr>
        <w:ind w:left="450" w:hanging="360"/>
        <w:rPr>
          <w:rFonts w:ascii="Arial" w:hAnsi="Arial" w:cs="Arial"/>
          <w:sz w:val="22"/>
          <w:szCs w:val="22"/>
        </w:rPr>
      </w:pPr>
      <w:r w:rsidRPr="006A7EA6">
        <w:rPr>
          <w:rFonts w:ascii="Arial" w:hAnsi="Arial" w:cs="Arial"/>
          <w:sz w:val="22"/>
          <w:szCs w:val="22"/>
        </w:rPr>
        <w:t xml:space="preserve">19. Evaluator will enter comments pertaining to evaluation (i.e. employee demonstrates a thorough knowledge of </w:t>
      </w:r>
      <w:r>
        <w:rPr>
          <w:rFonts w:ascii="Arial" w:hAnsi="Arial" w:cs="Arial"/>
          <w:sz w:val="22"/>
          <w:szCs w:val="22"/>
        </w:rPr>
        <w:t>BHT 407</w:t>
      </w:r>
      <w:r w:rsidRPr="006A7EA6">
        <w:rPr>
          <w:rFonts w:ascii="Arial" w:hAnsi="Arial" w:cs="Arial"/>
          <w:sz w:val="22"/>
          <w:szCs w:val="22"/>
        </w:rPr>
        <w:t xml:space="preserve">, </w:t>
      </w:r>
      <w:r>
        <w:rPr>
          <w:rFonts w:ascii="Arial" w:hAnsi="Arial" w:cs="Arial"/>
          <w:sz w:val="22"/>
          <w:szCs w:val="22"/>
        </w:rPr>
        <w:t>AS350</w:t>
      </w:r>
      <w:r w:rsidRPr="006A7EA6">
        <w:rPr>
          <w:rFonts w:ascii="Arial" w:hAnsi="Arial" w:cs="Arial"/>
          <w:sz w:val="22"/>
          <w:szCs w:val="22"/>
        </w:rPr>
        <w:t xml:space="preserve"> aircraft for both avionics and system maintenance, etc.) </w:t>
      </w:r>
    </w:p>
    <w:p w:rsidR="006A7EA6" w:rsidRPr="006A7EA6" w:rsidRDefault="006A7EA6" w:rsidP="00CD7CA5">
      <w:pPr>
        <w:ind w:left="450" w:hanging="360"/>
        <w:rPr>
          <w:rFonts w:ascii="Arial" w:hAnsi="Arial" w:cs="Arial"/>
          <w:sz w:val="22"/>
          <w:szCs w:val="22"/>
        </w:rPr>
      </w:pPr>
      <w:r w:rsidRPr="006A7EA6">
        <w:rPr>
          <w:rFonts w:ascii="Arial" w:hAnsi="Arial" w:cs="Arial"/>
          <w:sz w:val="22"/>
          <w:szCs w:val="22"/>
        </w:rPr>
        <w:t>20. Evaluator will check appropriate box (i.e. √ or X) to indicate if employee is of Minimal, Intermediate, or</w:t>
      </w:r>
      <w:r w:rsidR="00CD7CA5">
        <w:rPr>
          <w:rFonts w:ascii="Arial" w:hAnsi="Arial" w:cs="Arial"/>
          <w:sz w:val="22"/>
          <w:szCs w:val="22"/>
        </w:rPr>
        <w:t xml:space="preserve"> </w:t>
      </w:r>
      <w:r w:rsidRPr="006A7EA6">
        <w:rPr>
          <w:rFonts w:ascii="Arial" w:hAnsi="Arial" w:cs="Arial"/>
          <w:sz w:val="22"/>
          <w:szCs w:val="22"/>
        </w:rPr>
        <w:t xml:space="preserve">Advanced skill level </w:t>
      </w:r>
    </w:p>
    <w:p w:rsidR="006A7EA6" w:rsidRPr="006A7EA6" w:rsidRDefault="006A7EA6" w:rsidP="00CD7CA5">
      <w:pPr>
        <w:ind w:left="450" w:hanging="360"/>
        <w:rPr>
          <w:rFonts w:ascii="Arial" w:hAnsi="Arial" w:cs="Arial"/>
          <w:sz w:val="22"/>
          <w:szCs w:val="22"/>
        </w:rPr>
      </w:pPr>
      <w:r w:rsidRPr="006A7EA6">
        <w:rPr>
          <w:rFonts w:ascii="Arial" w:hAnsi="Arial" w:cs="Arial"/>
          <w:sz w:val="22"/>
          <w:szCs w:val="22"/>
        </w:rPr>
        <w:t xml:space="preserve">21. Evaluator will select appropriate box (i.e. √ or X) Yes or No to indicate if employee requires further training </w:t>
      </w:r>
    </w:p>
    <w:p w:rsidR="006A7EA6" w:rsidRDefault="006A7EA6" w:rsidP="00CD7CA5">
      <w:pPr>
        <w:ind w:left="450" w:hanging="360"/>
        <w:rPr>
          <w:rFonts w:ascii="Arial" w:hAnsi="Arial" w:cs="Arial"/>
          <w:sz w:val="22"/>
          <w:szCs w:val="22"/>
        </w:rPr>
      </w:pPr>
      <w:r w:rsidRPr="006A7EA6">
        <w:rPr>
          <w:rFonts w:ascii="Arial" w:hAnsi="Arial" w:cs="Arial"/>
          <w:sz w:val="22"/>
          <w:szCs w:val="22"/>
        </w:rPr>
        <w:t xml:space="preserve">22. Evaluator will provide details of training recommendation(s) (i.e. Employee will require a </w:t>
      </w:r>
      <w:r w:rsidR="006C0233">
        <w:rPr>
          <w:rFonts w:ascii="Arial" w:hAnsi="Arial" w:cs="Arial"/>
          <w:sz w:val="22"/>
          <w:szCs w:val="22"/>
        </w:rPr>
        <w:t>BHT 407</w:t>
      </w:r>
      <w:r w:rsidRPr="006A7EA6">
        <w:rPr>
          <w:rFonts w:ascii="Arial" w:hAnsi="Arial" w:cs="Arial"/>
          <w:sz w:val="22"/>
          <w:szCs w:val="22"/>
        </w:rPr>
        <w:t xml:space="preserve"> General Familiarization class, etc.)</w:t>
      </w:r>
    </w:p>
    <w:p w:rsidR="006C0233" w:rsidRDefault="006C0233">
      <w:pPr>
        <w:rPr>
          <w:rFonts w:ascii="Arial" w:hAnsi="Arial" w:cs="Arial"/>
          <w:sz w:val="22"/>
          <w:szCs w:val="22"/>
        </w:rPr>
      </w:pPr>
      <w:r>
        <w:rPr>
          <w:rFonts w:ascii="Arial" w:hAnsi="Arial" w:cs="Arial"/>
          <w:sz w:val="22"/>
          <w:szCs w:val="22"/>
        </w:rPr>
        <w:br w:type="page"/>
      </w:r>
    </w:p>
    <w:p w:rsidR="006C0233" w:rsidRPr="006C0233" w:rsidRDefault="006C0233" w:rsidP="00A4200D">
      <w:pPr>
        <w:pStyle w:val="Heading2"/>
      </w:pPr>
      <w:bookmarkStart w:id="69" w:name="_Toc412642696"/>
      <w:r w:rsidRPr="006C0233">
        <w:lastRenderedPageBreak/>
        <w:t>Repair Station Needs Assessment</w:t>
      </w:r>
      <w:r>
        <w:t xml:space="preserve"> -</w:t>
      </w:r>
      <w:r w:rsidRPr="006C0233">
        <w:t xml:space="preserve"> Form TR-0009</w:t>
      </w:r>
      <w:bookmarkEnd w:id="69"/>
    </w:p>
    <w:p w:rsidR="006C0233" w:rsidRDefault="00CF7540" w:rsidP="006A709D">
      <w:pPr>
        <w:jc w:val="center"/>
        <w:rPr>
          <w:rFonts w:ascii="Arial" w:hAnsi="Arial" w:cs="Arial"/>
          <w:sz w:val="22"/>
          <w:szCs w:val="22"/>
        </w:rPr>
      </w:pPr>
      <w:r>
        <w:rPr>
          <w:rFonts w:ascii="Arial" w:hAnsi="Arial" w:cs="Arial"/>
          <w:noProof/>
          <w:sz w:val="22"/>
          <w:szCs w:val="22"/>
        </w:rPr>
        <w:drawing>
          <wp:inline distT="0" distB="0" distL="0" distR="0">
            <wp:extent cx="5953125" cy="7105650"/>
            <wp:effectExtent l="19050" t="0" r="9525" b="0"/>
            <wp:docPr id="51" name="Picture 50" descr="Capture - Repair Station Needs Assessm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Repair Station Needs Assessment.GIF"/>
                    <pic:cNvPicPr/>
                  </pic:nvPicPr>
                  <pic:blipFill>
                    <a:blip r:embed="rId54" cstate="print"/>
                    <a:stretch>
                      <a:fillRect/>
                    </a:stretch>
                  </pic:blipFill>
                  <pic:spPr>
                    <a:xfrm>
                      <a:off x="0" y="0"/>
                      <a:ext cx="5953125" cy="7105650"/>
                    </a:xfrm>
                    <a:prstGeom prst="rect">
                      <a:avLst/>
                    </a:prstGeom>
                  </pic:spPr>
                </pic:pic>
              </a:graphicData>
            </a:graphic>
          </wp:inline>
        </w:drawing>
      </w:r>
      <w:r w:rsidR="006C0233">
        <w:rPr>
          <w:rFonts w:ascii="Arial" w:hAnsi="Arial" w:cs="Arial"/>
          <w:sz w:val="22"/>
          <w:szCs w:val="22"/>
        </w:rPr>
        <w:br w:type="page"/>
      </w:r>
    </w:p>
    <w:p w:rsidR="006C0233" w:rsidRPr="006C0233" w:rsidRDefault="006C0233" w:rsidP="006C0233">
      <w:pPr>
        <w:rPr>
          <w:rFonts w:ascii="Arial" w:hAnsi="Arial" w:cs="Arial"/>
          <w:sz w:val="22"/>
          <w:szCs w:val="22"/>
        </w:rPr>
      </w:pPr>
      <w:r w:rsidRPr="006C0233">
        <w:rPr>
          <w:rFonts w:ascii="Arial" w:hAnsi="Arial" w:cs="Arial"/>
          <w:sz w:val="22"/>
          <w:szCs w:val="22"/>
        </w:rPr>
        <w:lastRenderedPageBreak/>
        <w:t>Instructions for completion of R</w:t>
      </w:r>
      <w:r>
        <w:rPr>
          <w:rFonts w:ascii="Arial" w:hAnsi="Arial" w:cs="Arial"/>
          <w:sz w:val="22"/>
          <w:szCs w:val="22"/>
        </w:rPr>
        <w:t xml:space="preserve">epair Station Needs Assessment </w:t>
      </w:r>
      <w:r w:rsidRPr="006C0233">
        <w:rPr>
          <w:rFonts w:ascii="Arial" w:hAnsi="Arial" w:cs="Arial"/>
          <w:sz w:val="22"/>
          <w:szCs w:val="22"/>
        </w:rPr>
        <w:t xml:space="preserve">Form TR-0009: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 Date form completed.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Name of person preparing the form.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Individuals present for the assessment. </w:t>
      </w:r>
    </w:p>
    <w:p w:rsidR="006C0233" w:rsidRPr="006C0233" w:rsidRDefault="006C0233" w:rsidP="00654A21">
      <w:pPr>
        <w:ind w:left="270" w:hanging="270"/>
        <w:rPr>
          <w:rFonts w:ascii="Arial" w:hAnsi="Arial" w:cs="Arial"/>
          <w:sz w:val="22"/>
          <w:szCs w:val="22"/>
        </w:rPr>
      </w:pPr>
      <w:r w:rsidRPr="006C0233">
        <w:rPr>
          <w:rFonts w:ascii="Arial" w:hAnsi="Arial" w:cs="Arial"/>
          <w:sz w:val="22"/>
          <w:szCs w:val="22"/>
        </w:rPr>
        <w:t xml:space="preserve">4. Enter applicable reason for assessment from item 4. If form is being completed for training program annual review, place Annual Review in this field. </w:t>
      </w:r>
    </w:p>
    <w:p w:rsidR="006C0233" w:rsidRPr="006C0233" w:rsidRDefault="006C0233" w:rsidP="00654A21">
      <w:pPr>
        <w:ind w:left="270" w:hanging="270"/>
        <w:rPr>
          <w:rFonts w:ascii="Arial" w:hAnsi="Arial" w:cs="Arial"/>
          <w:sz w:val="22"/>
          <w:szCs w:val="22"/>
        </w:rPr>
      </w:pPr>
      <w:r w:rsidRPr="006C0233">
        <w:rPr>
          <w:rFonts w:ascii="Arial" w:hAnsi="Arial" w:cs="Arial"/>
          <w:sz w:val="22"/>
          <w:szCs w:val="22"/>
        </w:rPr>
        <w:t>5. Insert applicable criteria, (i.e. person performing maintenance, preventative maintenance and /or alteration/inspection functions, skills, experience and training of current employees, assessments of employees being assigned new tasks, return of employee to tasks after extended period, introduction of</w:t>
      </w:r>
      <w:r>
        <w:rPr>
          <w:rFonts w:ascii="Arial" w:hAnsi="Arial" w:cs="Arial"/>
          <w:sz w:val="22"/>
          <w:szCs w:val="22"/>
        </w:rPr>
        <w:t xml:space="preserve"> </w:t>
      </w:r>
      <w:r w:rsidRPr="006C0233">
        <w:rPr>
          <w:rFonts w:ascii="Arial" w:hAnsi="Arial" w:cs="Arial"/>
          <w:sz w:val="22"/>
          <w:szCs w:val="22"/>
        </w:rPr>
        <w:t xml:space="preserve">new regulations, procedures, equipment and record keeping procedures or an upcoming change in nature of basic repair station capability).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6. </w:t>
      </w:r>
      <w:r w:rsidR="00654A21">
        <w:rPr>
          <w:rFonts w:ascii="Arial" w:hAnsi="Arial" w:cs="Arial"/>
          <w:sz w:val="22"/>
          <w:szCs w:val="22"/>
        </w:rPr>
        <w:t xml:space="preserve"> </w:t>
      </w:r>
      <w:r w:rsidRPr="006C0233">
        <w:rPr>
          <w:rFonts w:ascii="Arial" w:hAnsi="Arial" w:cs="Arial"/>
          <w:sz w:val="22"/>
          <w:szCs w:val="22"/>
        </w:rPr>
        <w:t xml:space="preserve">Departments and positions affected. </w:t>
      </w:r>
    </w:p>
    <w:p w:rsidR="006C0233" w:rsidRPr="006C0233" w:rsidRDefault="006C0233" w:rsidP="00654A21">
      <w:pPr>
        <w:ind w:left="270" w:hanging="270"/>
        <w:rPr>
          <w:rFonts w:ascii="Arial" w:hAnsi="Arial" w:cs="Arial"/>
          <w:sz w:val="22"/>
          <w:szCs w:val="22"/>
        </w:rPr>
      </w:pPr>
      <w:r w:rsidRPr="006C0233">
        <w:rPr>
          <w:rFonts w:ascii="Arial" w:hAnsi="Arial" w:cs="Arial"/>
          <w:sz w:val="22"/>
          <w:szCs w:val="22"/>
        </w:rPr>
        <w:t xml:space="preserve">7. </w:t>
      </w:r>
      <w:r w:rsidR="00654A21">
        <w:rPr>
          <w:rFonts w:ascii="Arial" w:hAnsi="Arial" w:cs="Arial"/>
          <w:sz w:val="22"/>
          <w:szCs w:val="22"/>
        </w:rPr>
        <w:t xml:space="preserve"> </w:t>
      </w:r>
      <w:r w:rsidRPr="006C0233">
        <w:rPr>
          <w:rFonts w:ascii="Arial" w:hAnsi="Arial" w:cs="Arial"/>
          <w:sz w:val="22"/>
          <w:szCs w:val="22"/>
        </w:rPr>
        <w:t xml:space="preserve">Add notes as/if required to further document pertinent details discussed during the assessment process including any assigned actions or items requiring further follow-up.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8. Signature of Chief Inspector or his/her designee. </w:t>
      </w:r>
    </w:p>
    <w:p w:rsidR="006C0233" w:rsidRDefault="006C0233" w:rsidP="006C0233">
      <w:pPr>
        <w:rPr>
          <w:rFonts w:ascii="Arial" w:hAnsi="Arial" w:cs="Arial"/>
          <w:sz w:val="22"/>
          <w:szCs w:val="22"/>
        </w:rPr>
      </w:pPr>
      <w:r w:rsidRPr="006C0233">
        <w:rPr>
          <w:rFonts w:ascii="Arial" w:hAnsi="Arial" w:cs="Arial"/>
          <w:sz w:val="22"/>
          <w:szCs w:val="22"/>
        </w:rPr>
        <w:t>9. Date of signature by Chief Inspector or his/her designee.</w:t>
      </w:r>
    </w:p>
    <w:p w:rsidR="006C0233" w:rsidRDefault="006C0233">
      <w:pPr>
        <w:rPr>
          <w:rFonts w:ascii="Arial" w:hAnsi="Arial" w:cs="Arial"/>
          <w:sz w:val="22"/>
          <w:szCs w:val="22"/>
        </w:rPr>
      </w:pPr>
      <w:r>
        <w:rPr>
          <w:rFonts w:ascii="Arial" w:hAnsi="Arial" w:cs="Arial"/>
          <w:sz w:val="22"/>
          <w:szCs w:val="22"/>
        </w:rPr>
        <w:br w:type="page"/>
      </w:r>
    </w:p>
    <w:p w:rsidR="006C0233" w:rsidRPr="006C0233" w:rsidRDefault="006C0233" w:rsidP="00A4200D">
      <w:pPr>
        <w:pStyle w:val="Heading2"/>
      </w:pPr>
      <w:bookmarkStart w:id="70" w:name="_Toc412642697"/>
      <w:r w:rsidRPr="006C0233">
        <w:lastRenderedPageBreak/>
        <w:t>Instructor/Trainer Evaluation</w:t>
      </w:r>
      <w:r>
        <w:t xml:space="preserve"> -</w:t>
      </w:r>
      <w:r w:rsidRPr="006C0233">
        <w:t xml:space="preserve"> Form TR-0010</w:t>
      </w:r>
      <w:bookmarkEnd w:id="70"/>
    </w:p>
    <w:p w:rsidR="006C0233" w:rsidRDefault="00D62736" w:rsidP="00C0622F">
      <w:pPr>
        <w:jc w:val="center"/>
        <w:rPr>
          <w:rFonts w:ascii="Arial" w:hAnsi="Arial" w:cs="Arial"/>
          <w:sz w:val="22"/>
          <w:szCs w:val="22"/>
        </w:rPr>
      </w:pPr>
      <w:r>
        <w:rPr>
          <w:rFonts w:ascii="Arial" w:hAnsi="Arial" w:cs="Arial"/>
          <w:noProof/>
          <w:sz w:val="22"/>
          <w:szCs w:val="22"/>
        </w:rPr>
        <w:drawing>
          <wp:inline distT="0" distB="0" distL="0" distR="0">
            <wp:extent cx="5181600" cy="7277100"/>
            <wp:effectExtent l="19050" t="0" r="0" b="0"/>
            <wp:docPr id="1" name="Picture 0" descr="Capture - Instructor Trainer 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Instructor Trainer P1.GIF"/>
                    <pic:cNvPicPr/>
                  </pic:nvPicPr>
                  <pic:blipFill>
                    <a:blip r:embed="rId55" cstate="print"/>
                    <a:stretch>
                      <a:fillRect/>
                    </a:stretch>
                  </pic:blipFill>
                  <pic:spPr>
                    <a:xfrm>
                      <a:off x="0" y="0"/>
                      <a:ext cx="5181600" cy="7277100"/>
                    </a:xfrm>
                    <a:prstGeom prst="rect">
                      <a:avLst/>
                    </a:prstGeom>
                  </pic:spPr>
                </pic:pic>
              </a:graphicData>
            </a:graphic>
          </wp:inline>
        </w:drawing>
      </w:r>
    </w:p>
    <w:p w:rsidR="00D62736" w:rsidRDefault="004451C6" w:rsidP="00D62736">
      <w:pPr>
        <w:jc w:val="center"/>
        <w:rPr>
          <w:rFonts w:ascii="Arial" w:hAnsi="Arial" w:cs="Arial"/>
          <w:sz w:val="22"/>
          <w:szCs w:val="22"/>
        </w:rPr>
      </w:pPr>
      <w:r>
        <w:rPr>
          <w:rFonts w:ascii="Arial" w:hAnsi="Arial" w:cs="Arial"/>
          <w:sz w:val="22"/>
          <w:szCs w:val="22"/>
        </w:rPr>
        <w:br w:type="page"/>
      </w:r>
      <w:r w:rsidR="00D62736">
        <w:rPr>
          <w:rFonts w:ascii="Arial" w:hAnsi="Arial" w:cs="Arial"/>
          <w:noProof/>
          <w:sz w:val="22"/>
          <w:szCs w:val="22"/>
        </w:rPr>
        <w:lastRenderedPageBreak/>
        <w:drawing>
          <wp:inline distT="0" distB="0" distL="0" distR="0">
            <wp:extent cx="5238750" cy="7277100"/>
            <wp:effectExtent l="19050" t="0" r="0" b="0"/>
            <wp:docPr id="5" name="Picture 4" descr="Capture - Instructor Trainer 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Instructor Trainer P2.GIF"/>
                    <pic:cNvPicPr/>
                  </pic:nvPicPr>
                  <pic:blipFill>
                    <a:blip r:embed="rId56" cstate="print"/>
                    <a:stretch>
                      <a:fillRect/>
                    </a:stretch>
                  </pic:blipFill>
                  <pic:spPr>
                    <a:xfrm>
                      <a:off x="0" y="0"/>
                      <a:ext cx="5238750" cy="7277100"/>
                    </a:xfrm>
                    <a:prstGeom prst="rect">
                      <a:avLst/>
                    </a:prstGeom>
                  </pic:spPr>
                </pic:pic>
              </a:graphicData>
            </a:graphic>
          </wp:inline>
        </w:drawing>
      </w:r>
    </w:p>
    <w:p w:rsidR="00D62736" w:rsidRDefault="00D62736">
      <w:pPr>
        <w:rPr>
          <w:rFonts w:ascii="Arial" w:hAnsi="Arial" w:cs="Arial"/>
          <w:sz w:val="22"/>
          <w:szCs w:val="22"/>
        </w:rPr>
      </w:pPr>
      <w:r>
        <w:rPr>
          <w:rFonts w:ascii="Arial" w:hAnsi="Arial" w:cs="Arial"/>
          <w:sz w:val="22"/>
          <w:szCs w:val="22"/>
        </w:rPr>
        <w:br w:type="page"/>
      </w:r>
    </w:p>
    <w:p w:rsidR="004451C6" w:rsidRDefault="004451C6">
      <w:pPr>
        <w:rPr>
          <w:rFonts w:ascii="Arial" w:hAnsi="Arial" w:cs="Arial"/>
          <w:sz w:val="22"/>
          <w:szCs w:val="22"/>
        </w:rPr>
      </w:pPr>
    </w:p>
    <w:p w:rsidR="006C0233" w:rsidRDefault="006C0233" w:rsidP="006C0233">
      <w:pPr>
        <w:rPr>
          <w:rFonts w:ascii="Arial" w:hAnsi="Arial" w:cs="Arial"/>
          <w:sz w:val="22"/>
          <w:szCs w:val="22"/>
        </w:rPr>
      </w:pPr>
      <w:r w:rsidRPr="006C0233">
        <w:rPr>
          <w:rFonts w:ascii="Arial" w:hAnsi="Arial" w:cs="Arial"/>
          <w:sz w:val="22"/>
          <w:szCs w:val="22"/>
        </w:rPr>
        <w:t xml:space="preserve">Instructions for completion of Instructor / Trainer Evaluation (Form TR-0010) entries: </w:t>
      </w:r>
    </w:p>
    <w:p w:rsidR="00CD7CA5" w:rsidRPr="006C0233" w:rsidRDefault="00CD7CA5" w:rsidP="006C0233">
      <w:pPr>
        <w:rPr>
          <w:rFonts w:ascii="Arial" w:hAnsi="Arial" w:cs="Arial"/>
          <w:sz w:val="22"/>
          <w:szCs w:val="22"/>
        </w:rPr>
      </w:pP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1. </w:t>
      </w:r>
      <w:r w:rsidR="00207237">
        <w:rPr>
          <w:rFonts w:ascii="Arial" w:hAnsi="Arial" w:cs="Arial"/>
          <w:sz w:val="22"/>
          <w:szCs w:val="22"/>
        </w:rPr>
        <w:t xml:space="preserve">  </w:t>
      </w:r>
      <w:r w:rsidRPr="006C0233">
        <w:rPr>
          <w:rFonts w:ascii="Arial" w:hAnsi="Arial" w:cs="Arial"/>
          <w:sz w:val="22"/>
          <w:szCs w:val="22"/>
        </w:rPr>
        <w:t xml:space="preserve">Enter name of individual conducting the instruction/training.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2. </w:t>
      </w:r>
      <w:r w:rsidR="00207237">
        <w:rPr>
          <w:rFonts w:ascii="Arial" w:hAnsi="Arial" w:cs="Arial"/>
          <w:sz w:val="22"/>
          <w:szCs w:val="22"/>
        </w:rPr>
        <w:t xml:space="preserve">  </w:t>
      </w:r>
      <w:r w:rsidRPr="006C0233">
        <w:rPr>
          <w:rFonts w:ascii="Arial" w:hAnsi="Arial" w:cs="Arial"/>
          <w:sz w:val="22"/>
          <w:szCs w:val="22"/>
        </w:rPr>
        <w:t>Enter type of instructor (i.e. independent consultant instructor, instructor employed by an educational</w:t>
      </w:r>
      <w:r w:rsidR="00CD7CA5">
        <w:rPr>
          <w:rFonts w:ascii="Arial" w:hAnsi="Arial" w:cs="Arial"/>
          <w:sz w:val="22"/>
          <w:szCs w:val="22"/>
        </w:rPr>
        <w:t xml:space="preserve"> </w:t>
      </w:r>
      <w:r w:rsidRPr="006C0233">
        <w:rPr>
          <w:rFonts w:ascii="Arial" w:hAnsi="Arial" w:cs="Arial"/>
          <w:sz w:val="22"/>
          <w:szCs w:val="22"/>
        </w:rPr>
        <w:t xml:space="preserve">training institution, instructor employed by a vendor training company, etc.).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3. </w:t>
      </w:r>
      <w:r w:rsidR="00207237">
        <w:rPr>
          <w:rFonts w:ascii="Arial" w:hAnsi="Arial" w:cs="Arial"/>
          <w:sz w:val="22"/>
          <w:szCs w:val="22"/>
        </w:rPr>
        <w:t xml:space="preserve">  </w:t>
      </w:r>
      <w:r w:rsidRPr="006C0233">
        <w:rPr>
          <w:rFonts w:ascii="Arial" w:hAnsi="Arial" w:cs="Arial"/>
          <w:sz w:val="22"/>
          <w:szCs w:val="22"/>
        </w:rPr>
        <w:t xml:space="preserve">Enter specific education, training, certification, accreditation, etc. relating to credentials as a training provider. Please provide copies of certification, accreditation, diploma, etc.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4. </w:t>
      </w:r>
      <w:r w:rsidR="00207237">
        <w:rPr>
          <w:rFonts w:ascii="Arial" w:hAnsi="Arial" w:cs="Arial"/>
          <w:sz w:val="22"/>
          <w:szCs w:val="22"/>
        </w:rPr>
        <w:t xml:space="preserve">  </w:t>
      </w:r>
      <w:r w:rsidRPr="006C0233">
        <w:rPr>
          <w:rFonts w:ascii="Arial" w:hAnsi="Arial" w:cs="Arial"/>
          <w:sz w:val="22"/>
          <w:szCs w:val="22"/>
        </w:rPr>
        <w:t xml:space="preserve">Enter years of relevant experience as a trainer/instructor.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5. </w:t>
      </w:r>
      <w:r w:rsidR="00207237">
        <w:rPr>
          <w:rFonts w:ascii="Arial" w:hAnsi="Arial" w:cs="Arial"/>
          <w:sz w:val="22"/>
          <w:szCs w:val="22"/>
        </w:rPr>
        <w:t xml:space="preserve">  </w:t>
      </w:r>
      <w:r w:rsidRPr="006C0233">
        <w:rPr>
          <w:rFonts w:ascii="Arial" w:hAnsi="Arial" w:cs="Arial"/>
          <w:sz w:val="22"/>
          <w:szCs w:val="22"/>
        </w:rPr>
        <w:t>Enter details of currency of experience as it relates specifically to course/class being provided. Details</w:t>
      </w:r>
      <w:r>
        <w:rPr>
          <w:rFonts w:ascii="Arial" w:hAnsi="Arial" w:cs="Arial"/>
          <w:sz w:val="22"/>
          <w:szCs w:val="22"/>
        </w:rPr>
        <w:t xml:space="preserve"> </w:t>
      </w:r>
      <w:r w:rsidRPr="006C0233">
        <w:rPr>
          <w:rFonts w:ascii="Arial" w:hAnsi="Arial" w:cs="Arial"/>
          <w:sz w:val="22"/>
          <w:szCs w:val="22"/>
        </w:rPr>
        <w:t xml:space="preserve">requested are intended to assess the currency of experience of the instructor/trainer in relation to the course/class to be conducted.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6. </w:t>
      </w:r>
      <w:r w:rsidR="00207237">
        <w:rPr>
          <w:rFonts w:ascii="Arial" w:hAnsi="Arial" w:cs="Arial"/>
          <w:sz w:val="22"/>
          <w:szCs w:val="22"/>
        </w:rPr>
        <w:t xml:space="preserve">  </w:t>
      </w:r>
      <w:r w:rsidRPr="006C0233">
        <w:rPr>
          <w:rFonts w:ascii="Arial" w:hAnsi="Arial" w:cs="Arial"/>
          <w:sz w:val="22"/>
          <w:szCs w:val="22"/>
        </w:rPr>
        <w:t xml:space="preserve">Enter any other information that would assist </w:t>
      </w:r>
      <w:r w:rsidR="00BB2238">
        <w:rPr>
          <w:rFonts w:ascii="Arial" w:hAnsi="Arial" w:cs="Arial"/>
          <w:sz w:val="22"/>
          <w:szCs w:val="22"/>
        </w:rPr>
        <w:t>MHI</w:t>
      </w:r>
      <w:r w:rsidRPr="006C0233">
        <w:rPr>
          <w:rFonts w:ascii="Arial" w:hAnsi="Arial" w:cs="Arial"/>
          <w:sz w:val="22"/>
          <w:szCs w:val="22"/>
        </w:rPr>
        <w:t xml:space="preserve"> in assessing the credentials of the instructor/trainer pertaining to the course(s) being provided (i.e. recently provided instruction of this same course (B737-300/400 General Familiarization) to ABC Airlines in </w:t>
      </w:r>
      <w:proofErr w:type="spellStart"/>
      <w:r w:rsidRPr="006C0233">
        <w:rPr>
          <w:rFonts w:ascii="Arial" w:hAnsi="Arial" w:cs="Arial"/>
          <w:sz w:val="22"/>
          <w:szCs w:val="22"/>
        </w:rPr>
        <w:t>Anytown</w:t>
      </w:r>
      <w:proofErr w:type="spellEnd"/>
      <w:r w:rsidRPr="006C0233">
        <w:rPr>
          <w:rFonts w:ascii="Arial" w:hAnsi="Arial" w:cs="Arial"/>
          <w:sz w:val="22"/>
          <w:szCs w:val="22"/>
        </w:rPr>
        <w:t xml:space="preserve">, USA on July xx, 20xx).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7. </w:t>
      </w:r>
      <w:r w:rsidR="00207237">
        <w:rPr>
          <w:rFonts w:ascii="Arial" w:hAnsi="Arial" w:cs="Arial"/>
          <w:sz w:val="22"/>
          <w:szCs w:val="22"/>
        </w:rPr>
        <w:t xml:space="preserve">  </w:t>
      </w:r>
      <w:r w:rsidRPr="006C0233">
        <w:rPr>
          <w:rFonts w:ascii="Arial" w:hAnsi="Arial" w:cs="Arial"/>
          <w:sz w:val="22"/>
          <w:szCs w:val="22"/>
        </w:rPr>
        <w:t xml:space="preserve">Enter date form was completed by instructor/trainer (or if performed via a phone or personnel interview, date of interview).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8. </w:t>
      </w:r>
      <w:r w:rsidR="00207237">
        <w:rPr>
          <w:rFonts w:ascii="Arial" w:hAnsi="Arial" w:cs="Arial"/>
          <w:sz w:val="22"/>
          <w:szCs w:val="22"/>
        </w:rPr>
        <w:t xml:space="preserve">  </w:t>
      </w:r>
      <w:r w:rsidRPr="006C0233">
        <w:rPr>
          <w:rFonts w:ascii="Arial" w:hAnsi="Arial" w:cs="Arial"/>
          <w:sz w:val="22"/>
          <w:szCs w:val="22"/>
        </w:rPr>
        <w:t>Enter details of observations made during a class/course presentation including attributes such as the individual’s subject knowledge/expertise, class/student interaction, quality of aids/materials, presentation style, demeanor, etc. This information shall include the subject, date, location of class and date. When possible and/or practical, this observation may be accomplished by observation of the instructor during a presentation to non-</w:t>
      </w:r>
      <w:r w:rsidR="00BB2238">
        <w:rPr>
          <w:rFonts w:ascii="Arial" w:hAnsi="Arial" w:cs="Arial"/>
          <w:sz w:val="22"/>
          <w:szCs w:val="22"/>
        </w:rPr>
        <w:t>MHI</w:t>
      </w:r>
      <w:r w:rsidRPr="006C0233">
        <w:rPr>
          <w:rFonts w:ascii="Arial" w:hAnsi="Arial" w:cs="Arial"/>
          <w:sz w:val="22"/>
          <w:szCs w:val="22"/>
        </w:rPr>
        <w:t xml:space="preserve"> personnel. </w:t>
      </w:r>
    </w:p>
    <w:p w:rsidR="006C0233" w:rsidRPr="006C0233" w:rsidRDefault="006C0233" w:rsidP="00207237">
      <w:pPr>
        <w:ind w:left="540" w:hanging="360"/>
        <w:rPr>
          <w:rFonts w:ascii="Arial" w:hAnsi="Arial" w:cs="Arial"/>
          <w:sz w:val="22"/>
          <w:szCs w:val="22"/>
        </w:rPr>
      </w:pPr>
      <w:r w:rsidRPr="006C0233">
        <w:rPr>
          <w:rFonts w:ascii="Arial" w:hAnsi="Arial" w:cs="Arial"/>
          <w:sz w:val="22"/>
          <w:szCs w:val="22"/>
        </w:rPr>
        <w:t xml:space="preserve">9. </w:t>
      </w:r>
      <w:r w:rsidR="00207237">
        <w:rPr>
          <w:rFonts w:ascii="Arial" w:hAnsi="Arial" w:cs="Arial"/>
          <w:sz w:val="22"/>
          <w:szCs w:val="22"/>
        </w:rPr>
        <w:t xml:space="preserve">  </w:t>
      </w:r>
      <w:r w:rsidRPr="006C0233">
        <w:rPr>
          <w:rFonts w:ascii="Arial" w:hAnsi="Arial" w:cs="Arial"/>
          <w:sz w:val="22"/>
          <w:szCs w:val="22"/>
        </w:rPr>
        <w:t xml:space="preserve">Signature of Chief Inspector or his/her designee. </w:t>
      </w:r>
    </w:p>
    <w:p w:rsidR="006C0233" w:rsidRDefault="006C0233" w:rsidP="00207237">
      <w:pPr>
        <w:ind w:left="540" w:hanging="450"/>
        <w:rPr>
          <w:rFonts w:ascii="Arial" w:hAnsi="Arial" w:cs="Arial"/>
          <w:sz w:val="22"/>
          <w:szCs w:val="22"/>
        </w:rPr>
      </w:pPr>
      <w:r w:rsidRPr="006C0233">
        <w:rPr>
          <w:rFonts w:ascii="Arial" w:hAnsi="Arial" w:cs="Arial"/>
          <w:sz w:val="22"/>
          <w:szCs w:val="22"/>
        </w:rPr>
        <w:t xml:space="preserve">10. </w:t>
      </w:r>
      <w:r w:rsidR="00207237">
        <w:rPr>
          <w:rFonts w:ascii="Arial" w:hAnsi="Arial" w:cs="Arial"/>
          <w:sz w:val="22"/>
          <w:szCs w:val="22"/>
        </w:rPr>
        <w:t xml:space="preserve"> </w:t>
      </w:r>
      <w:r w:rsidRPr="006C0233">
        <w:rPr>
          <w:rFonts w:ascii="Arial" w:hAnsi="Arial" w:cs="Arial"/>
          <w:sz w:val="22"/>
          <w:szCs w:val="22"/>
        </w:rPr>
        <w:t>Date of signature by Chief Inspector or his/her designee.</w:t>
      </w:r>
    </w:p>
    <w:p w:rsidR="006C0233" w:rsidRDefault="006C0233" w:rsidP="006C0233">
      <w:pPr>
        <w:rPr>
          <w:rFonts w:ascii="Arial" w:hAnsi="Arial" w:cs="Arial"/>
          <w:sz w:val="22"/>
          <w:szCs w:val="22"/>
        </w:rPr>
      </w:pPr>
    </w:p>
    <w:p w:rsidR="006C0233" w:rsidRDefault="006C0233">
      <w:pPr>
        <w:rPr>
          <w:rFonts w:ascii="Arial" w:hAnsi="Arial" w:cs="Arial"/>
          <w:sz w:val="22"/>
          <w:szCs w:val="22"/>
        </w:rPr>
      </w:pPr>
      <w:r>
        <w:rPr>
          <w:rFonts w:ascii="Arial" w:hAnsi="Arial" w:cs="Arial"/>
          <w:sz w:val="22"/>
          <w:szCs w:val="22"/>
        </w:rPr>
        <w:br w:type="page"/>
      </w:r>
    </w:p>
    <w:p w:rsidR="006C0233" w:rsidRPr="006C0233" w:rsidRDefault="006C0233" w:rsidP="00A4200D">
      <w:pPr>
        <w:pStyle w:val="Heading2"/>
      </w:pPr>
      <w:bookmarkStart w:id="71" w:name="_Toc412642698"/>
      <w:r w:rsidRPr="006C0233">
        <w:lastRenderedPageBreak/>
        <w:t xml:space="preserve">Course Evaluation </w:t>
      </w:r>
      <w:r>
        <w:t>-</w:t>
      </w:r>
      <w:r w:rsidRPr="006C0233">
        <w:t xml:space="preserve"> Form TR-0011</w:t>
      </w:r>
      <w:bookmarkEnd w:id="71"/>
    </w:p>
    <w:p w:rsidR="006C0233" w:rsidRDefault="002D31E6" w:rsidP="002D31E6">
      <w:pPr>
        <w:jc w:val="center"/>
        <w:rPr>
          <w:rFonts w:ascii="Arial" w:hAnsi="Arial" w:cs="Arial"/>
          <w:sz w:val="22"/>
          <w:szCs w:val="22"/>
        </w:rPr>
      </w:pPr>
      <w:r>
        <w:rPr>
          <w:rFonts w:ascii="Arial" w:hAnsi="Arial" w:cs="Arial"/>
          <w:noProof/>
          <w:sz w:val="22"/>
          <w:szCs w:val="22"/>
        </w:rPr>
        <w:drawing>
          <wp:inline distT="0" distB="0" distL="0" distR="0">
            <wp:extent cx="5143500" cy="7181850"/>
            <wp:effectExtent l="19050" t="0" r="0" b="0"/>
            <wp:docPr id="23" name="Picture 22" descr="Capture - Course Evaluation Form P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ourse Evaluation Form P1.GIF"/>
                    <pic:cNvPicPr/>
                  </pic:nvPicPr>
                  <pic:blipFill>
                    <a:blip r:embed="rId57" cstate="print"/>
                    <a:stretch>
                      <a:fillRect/>
                    </a:stretch>
                  </pic:blipFill>
                  <pic:spPr>
                    <a:xfrm>
                      <a:off x="0" y="0"/>
                      <a:ext cx="5143500" cy="7181850"/>
                    </a:xfrm>
                    <a:prstGeom prst="rect">
                      <a:avLst/>
                    </a:prstGeom>
                  </pic:spPr>
                </pic:pic>
              </a:graphicData>
            </a:graphic>
          </wp:inline>
        </w:drawing>
      </w:r>
    </w:p>
    <w:p w:rsidR="004451C6" w:rsidRDefault="004451C6">
      <w:pPr>
        <w:rPr>
          <w:rFonts w:ascii="Arial" w:hAnsi="Arial" w:cs="Arial"/>
          <w:sz w:val="22"/>
          <w:szCs w:val="22"/>
        </w:rPr>
      </w:pPr>
      <w:r>
        <w:rPr>
          <w:rFonts w:ascii="Arial" w:hAnsi="Arial" w:cs="Arial"/>
          <w:sz w:val="22"/>
          <w:szCs w:val="22"/>
        </w:rPr>
        <w:br w:type="page"/>
      </w:r>
    </w:p>
    <w:p w:rsidR="004451C6" w:rsidRDefault="004451C6" w:rsidP="006C0233">
      <w:pPr>
        <w:rPr>
          <w:rFonts w:ascii="Arial" w:hAnsi="Arial" w:cs="Arial"/>
          <w:sz w:val="22"/>
          <w:szCs w:val="22"/>
        </w:rPr>
      </w:pPr>
    </w:p>
    <w:p w:rsidR="004451C6" w:rsidRDefault="002D31E6" w:rsidP="002D31E6">
      <w:pPr>
        <w:jc w:val="center"/>
        <w:rPr>
          <w:rFonts w:ascii="Arial" w:hAnsi="Arial" w:cs="Arial"/>
          <w:sz w:val="22"/>
          <w:szCs w:val="22"/>
        </w:rPr>
      </w:pPr>
      <w:r>
        <w:rPr>
          <w:rFonts w:ascii="Arial" w:hAnsi="Arial" w:cs="Arial"/>
          <w:noProof/>
          <w:sz w:val="22"/>
          <w:szCs w:val="22"/>
        </w:rPr>
        <w:drawing>
          <wp:inline distT="0" distB="0" distL="0" distR="0">
            <wp:extent cx="5565318" cy="7067550"/>
            <wp:effectExtent l="19050" t="0" r="0" b="0"/>
            <wp:docPr id="24" name="Picture 23" descr="Capture - Course Evaluation Form P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Course Evaluation Form P2.GIF"/>
                    <pic:cNvPicPr/>
                  </pic:nvPicPr>
                  <pic:blipFill>
                    <a:blip r:embed="rId58" cstate="print"/>
                    <a:stretch>
                      <a:fillRect/>
                    </a:stretch>
                  </pic:blipFill>
                  <pic:spPr>
                    <a:xfrm>
                      <a:off x="0" y="0"/>
                      <a:ext cx="5565318" cy="7067550"/>
                    </a:xfrm>
                    <a:prstGeom prst="rect">
                      <a:avLst/>
                    </a:prstGeom>
                  </pic:spPr>
                </pic:pic>
              </a:graphicData>
            </a:graphic>
          </wp:inline>
        </w:drawing>
      </w:r>
      <w:r w:rsidR="004451C6">
        <w:rPr>
          <w:rFonts w:ascii="Arial" w:hAnsi="Arial" w:cs="Arial"/>
          <w:sz w:val="22"/>
          <w:szCs w:val="22"/>
        </w:rPr>
        <w:br w:type="page"/>
      </w:r>
    </w:p>
    <w:p w:rsidR="003E53EF" w:rsidRDefault="006C0233" w:rsidP="006C0233">
      <w:pPr>
        <w:rPr>
          <w:rFonts w:ascii="Arial" w:hAnsi="Arial" w:cs="Arial"/>
          <w:sz w:val="22"/>
          <w:szCs w:val="22"/>
        </w:rPr>
      </w:pPr>
      <w:r w:rsidRPr="006C0233">
        <w:rPr>
          <w:rFonts w:ascii="Arial" w:hAnsi="Arial" w:cs="Arial"/>
          <w:sz w:val="22"/>
          <w:szCs w:val="22"/>
        </w:rPr>
        <w:lastRenderedPageBreak/>
        <w:t>Instructions for completion of Course-Evaluation (Form TR-0011) entries:</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 Enter Course Name or Number.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Enter Date of the course completion.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Enter Name of the Student completing the evaluation form.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4. Enter Name of the Instructor giving the course.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5. Answer all questions and </w:t>
      </w:r>
      <w:r w:rsidR="003E53EF">
        <w:rPr>
          <w:rFonts w:ascii="Arial" w:hAnsi="Arial" w:cs="Arial"/>
          <w:sz w:val="22"/>
          <w:szCs w:val="22"/>
        </w:rPr>
        <w:t>circle</w:t>
      </w:r>
      <w:r w:rsidRPr="006C0233">
        <w:rPr>
          <w:rFonts w:ascii="Arial" w:hAnsi="Arial" w:cs="Arial"/>
          <w:sz w:val="22"/>
          <w:szCs w:val="22"/>
        </w:rPr>
        <w:t xml:space="preserve"> the relevant </w:t>
      </w:r>
      <w:r w:rsidR="003E53EF">
        <w:rPr>
          <w:rFonts w:ascii="Arial" w:hAnsi="Arial" w:cs="Arial"/>
          <w:sz w:val="22"/>
          <w:szCs w:val="22"/>
        </w:rPr>
        <w:t>answer letter.</w:t>
      </w:r>
      <w:r w:rsidRPr="006C0233">
        <w:rPr>
          <w:rFonts w:ascii="Arial" w:hAnsi="Arial" w:cs="Arial"/>
          <w:sz w:val="22"/>
          <w:szCs w:val="22"/>
        </w:rPr>
        <w:t xml:space="preserve"> </w:t>
      </w:r>
    </w:p>
    <w:p w:rsidR="006C0233" w:rsidRDefault="006C0233" w:rsidP="006C0233">
      <w:pPr>
        <w:rPr>
          <w:rFonts w:ascii="Arial" w:hAnsi="Arial" w:cs="Arial"/>
          <w:sz w:val="22"/>
          <w:szCs w:val="22"/>
        </w:rPr>
      </w:pPr>
      <w:r w:rsidRPr="006C0233">
        <w:rPr>
          <w:rFonts w:ascii="Arial" w:hAnsi="Arial" w:cs="Arial"/>
          <w:sz w:val="22"/>
          <w:szCs w:val="22"/>
        </w:rPr>
        <w:t xml:space="preserve">6. Enter any notes or other information to assist </w:t>
      </w:r>
      <w:r w:rsidR="00BB2238">
        <w:rPr>
          <w:rFonts w:ascii="Arial" w:hAnsi="Arial" w:cs="Arial"/>
          <w:sz w:val="22"/>
          <w:szCs w:val="22"/>
        </w:rPr>
        <w:t>MHI</w:t>
      </w:r>
      <w:r w:rsidRPr="006C0233">
        <w:rPr>
          <w:rFonts w:ascii="Arial" w:hAnsi="Arial" w:cs="Arial"/>
          <w:sz w:val="22"/>
          <w:szCs w:val="22"/>
        </w:rPr>
        <w:t xml:space="preserve"> in determining your overall training experience</w:t>
      </w:r>
    </w:p>
    <w:p w:rsidR="006C0233" w:rsidRDefault="006C0233">
      <w:pPr>
        <w:rPr>
          <w:rFonts w:ascii="Arial" w:hAnsi="Arial" w:cs="Arial"/>
          <w:sz w:val="22"/>
          <w:szCs w:val="22"/>
        </w:rPr>
      </w:pPr>
      <w:r>
        <w:rPr>
          <w:rFonts w:ascii="Arial" w:hAnsi="Arial" w:cs="Arial"/>
          <w:sz w:val="22"/>
          <w:szCs w:val="22"/>
        </w:rPr>
        <w:br w:type="page"/>
      </w:r>
    </w:p>
    <w:p w:rsidR="006C0233" w:rsidRDefault="006C0233" w:rsidP="00A4200D">
      <w:pPr>
        <w:pStyle w:val="Heading2"/>
      </w:pPr>
      <w:bookmarkStart w:id="72" w:name="_Toc412642699"/>
      <w:r w:rsidRPr="006C0233">
        <w:lastRenderedPageBreak/>
        <w:t>Training Activity Make Up Form</w:t>
      </w:r>
      <w:r>
        <w:t xml:space="preserve"> -</w:t>
      </w:r>
      <w:r w:rsidRPr="006C0233">
        <w:t xml:space="preserve"> TR-0012</w:t>
      </w:r>
      <w:bookmarkEnd w:id="72"/>
    </w:p>
    <w:p w:rsidR="0039426A" w:rsidRPr="0039426A" w:rsidRDefault="0039426A" w:rsidP="0039426A"/>
    <w:p w:rsidR="006C0233" w:rsidRDefault="0039426A" w:rsidP="0039426A">
      <w:pPr>
        <w:jc w:val="center"/>
        <w:rPr>
          <w:rFonts w:ascii="Arial" w:hAnsi="Arial" w:cs="Arial"/>
          <w:sz w:val="22"/>
          <w:szCs w:val="22"/>
        </w:rPr>
      </w:pPr>
      <w:r>
        <w:rPr>
          <w:rFonts w:ascii="Arial" w:hAnsi="Arial" w:cs="Arial"/>
          <w:noProof/>
          <w:sz w:val="22"/>
          <w:szCs w:val="22"/>
        </w:rPr>
        <w:drawing>
          <wp:inline distT="0" distB="0" distL="0" distR="0">
            <wp:extent cx="5210175" cy="6543675"/>
            <wp:effectExtent l="19050" t="0" r="9525" b="0"/>
            <wp:docPr id="25" name="Picture 24" descr="Capture - Training Activity Make U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Training Activity Make Up.GIF"/>
                    <pic:cNvPicPr/>
                  </pic:nvPicPr>
                  <pic:blipFill>
                    <a:blip r:embed="rId59" cstate="print"/>
                    <a:stretch>
                      <a:fillRect/>
                    </a:stretch>
                  </pic:blipFill>
                  <pic:spPr>
                    <a:xfrm>
                      <a:off x="0" y="0"/>
                      <a:ext cx="5210175" cy="6543675"/>
                    </a:xfrm>
                    <a:prstGeom prst="rect">
                      <a:avLst/>
                    </a:prstGeom>
                  </pic:spPr>
                </pic:pic>
              </a:graphicData>
            </a:graphic>
          </wp:inline>
        </w:drawing>
      </w:r>
      <w:r w:rsidR="006C0233">
        <w:rPr>
          <w:rFonts w:ascii="Arial" w:hAnsi="Arial" w:cs="Arial"/>
          <w:sz w:val="22"/>
          <w:szCs w:val="22"/>
        </w:rPr>
        <w:br w:type="page"/>
      </w:r>
    </w:p>
    <w:p w:rsidR="006C0233" w:rsidRDefault="000B2466" w:rsidP="006C0233">
      <w:pPr>
        <w:rPr>
          <w:rFonts w:ascii="Arial" w:hAnsi="Arial" w:cs="Arial"/>
          <w:sz w:val="22"/>
          <w:szCs w:val="22"/>
        </w:rPr>
      </w:pPr>
      <w:r>
        <w:rPr>
          <w:rFonts w:ascii="Arial" w:hAnsi="Arial" w:cs="Arial"/>
          <w:sz w:val="22"/>
          <w:szCs w:val="22"/>
        </w:rPr>
        <w:lastRenderedPageBreak/>
        <w:t>Instructions for completion of</w:t>
      </w:r>
      <w:r w:rsidR="006C0233" w:rsidRPr="006C0233">
        <w:rPr>
          <w:rFonts w:ascii="Arial" w:hAnsi="Arial" w:cs="Arial"/>
          <w:sz w:val="22"/>
          <w:szCs w:val="22"/>
        </w:rPr>
        <w:t xml:space="preserve"> Training Activity Make Up (Form TR-0012) entries:</w:t>
      </w:r>
    </w:p>
    <w:p w:rsidR="00654A21" w:rsidRPr="006C0233" w:rsidRDefault="00654A21" w:rsidP="006C0233">
      <w:pPr>
        <w:rPr>
          <w:rFonts w:ascii="Arial" w:hAnsi="Arial" w:cs="Arial"/>
          <w:sz w:val="22"/>
          <w:szCs w:val="22"/>
        </w:rPr>
      </w:pPr>
    </w:p>
    <w:p w:rsidR="006C0233" w:rsidRPr="006C0233" w:rsidRDefault="006C0233" w:rsidP="006C0233">
      <w:pPr>
        <w:rPr>
          <w:rFonts w:ascii="Arial" w:hAnsi="Arial" w:cs="Arial"/>
          <w:sz w:val="22"/>
          <w:szCs w:val="22"/>
        </w:rPr>
      </w:pPr>
      <w:r w:rsidRPr="006C0233">
        <w:rPr>
          <w:rFonts w:ascii="Arial" w:hAnsi="Arial" w:cs="Arial"/>
          <w:sz w:val="22"/>
          <w:szCs w:val="22"/>
        </w:rPr>
        <w:t xml:space="preserve">1. Name of employee (i.e. John Jet, etc.)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2. Date of training course missed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3. Subject / areas missed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4. Date scheduled for make up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5. Time scheduled for make up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6. Employee must sign in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7. Employee must enter correct date of make up </w:t>
      </w:r>
    </w:p>
    <w:p w:rsidR="006C0233" w:rsidRPr="006C0233" w:rsidRDefault="006C0233" w:rsidP="006C0233">
      <w:pPr>
        <w:rPr>
          <w:rFonts w:ascii="Arial" w:hAnsi="Arial" w:cs="Arial"/>
          <w:sz w:val="22"/>
          <w:szCs w:val="22"/>
        </w:rPr>
      </w:pPr>
      <w:r w:rsidRPr="006C0233">
        <w:rPr>
          <w:rFonts w:ascii="Arial" w:hAnsi="Arial" w:cs="Arial"/>
          <w:sz w:val="22"/>
          <w:szCs w:val="22"/>
        </w:rPr>
        <w:t>8. Instructor will c</w:t>
      </w:r>
      <w:r w:rsidR="0039426A">
        <w:rPr>
          <w:rFonts w:ascii="Arial" w:hAnsi="Arial" w:cs="Arial"/>
          <w:sz w:val="22"/>
          <w:szCs w:val="22"/>
        </w:rPr>
        <w:t xml:space="preserve">ircle the appropriate word </w:t>
      </w:r>
      <w:r w:rsidRPr="006C0233">
        <w:rPr>
          <w:rFonts w:ascii="Arial" w:hAnsi="Arial" w:cs="Arial"/>
          <w:sz w:val="22"/>
          <w:szCs w:val="22"/>
        </w:rPr>
        <w:t xml:space="preserve">to indicate PASSED, FAILED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9. Instructors comments entered as applicable </w:t>
      </w:r>
    </w:p>
    <w:p w:rsidR="006C0233" w:rsidRPr="006C0233" w:rsidRDefault="006C0233" w:rsidP="006C0233">
      <w:pPr>
        <w:rPr>
          <w:rFonts w:ascii="Arial" w:hAnsi="Arial" w:cs="Arial"/>
          <w:sz w:val="22"/>
          <w:szCs w:val="22"/>
        </w:rPr>
      </w:pPr>
      <w:r w:rsidRPr="006C0233">
        <w:rPr>
          <w:rFonts w:ascii="Arial" w:hAnsi="Arial" w:cs="Arial"/>
          <w:sz w:val="22"/>
          <w:szCs w:val="22"/>
        </w:rPr>
        <w:t xml:space="preserve">10. Instructors signature </w:t>
      </w:r>
    </w:p>
    <w:p w:rsidR="006C0233" w:rsidRPr="00C10C2E" w:rsidRDefault="006C0233" w:rsidP="006C0233">
      <w:pPr>
        <w:rPr>
          <w:rFonts w:ascii="Arial" w:hAnsi="Arial" w:cs="Arial"/>
          <w:sz w:val="22"/>
          <w:szCs w:val="22"/>
        </w:rPr>
      </w:pPr>
      <w:r w:rsidRPr="006C0233">
        <w:rPr>
          <w:rFonts w:ascii="Arial" w:hAnsi="Arial" w:cs="Arial"/>
          <w:sz w:val="22"/>
          <w:szCs w:val="22"/>
        </w:rPr>
        <w:t>11. Date of makeup</w:t>
      </w:r>
    </w:p>
    <w:sectPr w:rsidR="006C0233" w:rsidRPr="00C10C2E" w:rsidSect="00DF08FA">
      <w:headerReference w:type="default" r:id="rId60"/>
      <w:pgSz w:w="12240" w:h="15840" w:code="1"/>
      <w:pgMar w:top="576" w:right="720" w:bottom="576" w:left="1008" w:header="720" w:footer="720" w:gutter="0"/>
      <w:pgNumType w:start="1" w:chapStyle="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53E2" w:rsidRDefault="00DF53E2">
      <w:r>
        <w:separator/>
      </w:r>
    </w:p>
  </w:endnote>
  <w:endnote w:type="continuationSeparator" w:id="0">
    <w:p w:rsidR="00DF53E2" w:rsidRDefault="00DF53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Gothic-Dem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3E2" w:rsidRDefault="00DF53E2">
    <w:pPr>
      <w:pStyle w:val="Foote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3E2" w:rsidRDefault="00DF53E2" w:rsidP="00CB5BA3">
    <w:pPr>
      <w:pStyle w:val="Footer"/>
      <w:rPr>
        <w:rFonts w:ascii="Arial" w:hAnsi="Arial" w:cs="Arial"/>
        <w:sz w:val="18"/>
        <w:szCs w:val="18"/>
      </w:rPr>
    </w:pPr>
  </w:p>
  <w:p w:rsidR="00DF53E2" w:rsidRDefault="00CB57DF" w:rsidP="00CB5BA3">
    <w:pPr>
      <w:pStyle w:val="Footer"/>
      <w:rPr>
        <w:rFonts w:ascii="Arial" w:hAnsi="Arial" w:cs="Arial"/>
        <w:sz w:val="18"/>
        <w:szCs w:val="18"/>
      </w:rPr>
    </w:pPr>
    <w:r>
      <w:rPr>
        <w:rFonts w:ascii="Arial" w:hAnsi="Arial" w:cs="Arial"/>
        <w:noProof/>
        <w:sz w:val="18"/>
        <w:szCs w:val="18"/>
      </w:rPr>
      <w:pict>
        <v:shapetype id="_x0000_t32" coordsize="21600,21600" o:spt="32" o:oned="t" path="m,l21600,21600e" filled="f">
          <v:path arrowok="t" fillok="f" o:connecttype="none"/>
          <o:lock v:ext="edit" shapetype="t"/>
        </v:shapetype>
        <v:shape id="AutoShape 156" o:spid="_x0000_s2210" type="#_x0000_t32" style="position:absolute;margin-left:0;margin-top:-6.95pt;width:514.35pt;height:0;z-index:25234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sidR="00DF53E2">
      <w:rPr>
        <w:rFonts w:ascii="Arial" w:hAnsi="Arial" w:cs="Arial"/>
        <w:noProof/>
        <w:sz w:val="18"/>
        <w:szCs w:val="18"/>
      </w:rPr>
      <w:t>MRI</w:t>
    </w:r>
    <w:r w:rsidR="00DF53E2">
      <w:rPr>
        <w:rFonts w:ascii="Arial" w:hAnsi="Arial" w:cs="Arial"/>
        <w:sz w:val="18"/>
        <w:szCs w:val="18"/>
      </w:rPr>
      <w:t xml:space="preserve"> RSFM</w:t>
    </w:r>
    <w:r w:rsidR="00DF53E2">
      <w:rPr>
        <w:rFonts w:ascii="Arial" w:hAnsi="Arial" w:cs="Arial"/>
        <w:sz w:val="18"/>
        <w:szCs w:val="18"/>
      </w:rPr>
      <w:tab/>
    </w:r>
    <w:r w:rsidR="00DF53E2">
      <w:rPr>
        <w:rFonts w:ascii="Arial" w:hAnsi="Arial" w:cs="Arial"/>
        <w:sz w:val="18"/>
        <w:szCs w:val="18"/>
      </w:rPr>
      <w:tab/>
    </w:r>
    <w:r w:rsidR="00DF53E2">
      <w:rPr>
        <w:rFonts w:ascii="Arial" w:hAnsi="Arial" w:cs="Arial"/>
        <w:sz w:val="18"/>
        <w:szCs w:val="18"/>
      </w:rPr>
      <w:tab/>
    </w:r>
    <w:r w:rsidR="00DF53E2">
      <w:rPr>
        <w:rFonts w:ascii="Arial" w:hAnsi="Arial" w:cs="Arial"/>
        <w:sz w:val="18"/>
        <w:szCs w:val="18"/>
      </w:rPr>
      <w:tab/>
    </w:r>
    <w:r w:rsidRPr="00C648DC">
      <w:rPr>
        <w:rFonts w:ascii="Arial" w:hAnsi="Arial" w:cs="Arial"/>
        <w:sz w:val="18"/>
        <w:szCs w:val="18"/>
      </w:rPr>
      <w:fldChar w:fldCharType="begin"/>
    </w:r>
    <w:r w:rsidR="00DF53E2"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sidR="006F3CEC">
      <w:rPr>
        <w:rFonts w:ascii="Arial" w:hAnsi="Arial" w:cs="Arial"/>
        <w:noProof/>
        <w:sz w:val="18"/>
        <w:szCs w:val="18"/>
      </w:rPr>
      <w:t>1-1</w:t>
    </w:r>
    <w:r w:rsidRPr="00C648DC">
      <w:rPr>
        <w:rFonts w:ascii="Arial" w:hAnsi="Arial" w:cs="Arial"/>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3E2" w:rsidRDefault="00DF53E2" w:rsidP="00CB5BA3">
    <w:pPr>
      <w:pStyle w:val="Footer"/>
      <w:rPr>
        <w:rFonts w:ascii="Arial" w:hAnsi="Arial" w:cs="Arial"/>
        <w:sz w:val="18"/>
        <w:szCs w:val="18"/>
      </w:rPr>
    </w:pPr>
  </w:p>
  <w:p w:rsidR="00DF53E2" w:rsidRDefault="00CB57DF" w:rsidP="00CB5BA3">
    <w:pPr>
      <w:pStyle w:val="Footer"/>
      <w:rPr>
        <w:rFonts w:ascii="Arial" w:hAnsi="Arial" w:cs="Arial"/>
        <w:sz w:val="18"/>
        <w:szCs w:val="18"/>
      </w:rPr>
    </w:pPr>
    <w:r>
      <w:rPr>
        <w:rFonts w:ascii="Arial" w:hAnsi="Arial" w:cs="Arial"/>
        <w:noProof/>
        <w:sz w:val="18"/>
        <w:szCs w:val="18"/>
      </w:rPr>
      <w:pict>
        <v:shapetype id="_x0000_t32" coordsize="21600,21600" o:spt="32" o:oned="t" path="m,l21600,21600e" filled="f">
          <v:path arrowok="t" fillok="f" o:connecttype="none"/>
          <o:lock v:ext="edit" shapetype="t"/>
        </v:shapetype>
        <v:shape id="_x0000_s2208" type="#_x0000_t32" style="position:absolute;margin-left:0;margin-top:-6.95pt;width:514.35pt;height:0;z-index:25239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UZVIQIAAD8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MzpRlUhAgAAPwQAAA4AAAAAAAAAAAAAAAAALgIAAGRycy9lMm9Eb2MueG1sUEsB&#10;Ai0AFAAGAAgAAAAhAPFt9n/bAAAACQEAAA8AAAAAAAAAAAAAAAAAewQAAGRycy9kb3ducmV2Lnht&#10;bFBLBQYAAAAABAAEAPMAAACDBQAAAAA=&#10;" strokeweight="1.5pt"/>
      </w:pict>
    </w:r>
    <w:r w:rsidR="00DF53E2">
      <w:rPr>
        <w:rFonts w:ascii="Arial" w:hAnsi="Arial" w:cs="Arial"/>
        <w:noProof/>
        <w:sz w:val="18"/>
        <w:szCs w:val="18"/>
      </w:rPr>
      <w:t>MHI</w:t>
    </w:r>
    <w:r w:rsidR="00DF53E2">
      <w:rPr>
        <w:rFonts w:ascii="Arial" w:hAnsi="Arial" w:cs="Arial"/>
        <w:sz w:val="18"/>
        <w:szCs w:val="18"/>
      </w:rPr>
      <w:t xml:space="preserve"> RSFM</w:t>
    </w:r>
    <w:r w:rsidR="00DF53E2">
      <w:rPr>
        <w:rFonts w:ascii="Arial" w:hAnsi="Arial" w:cs="Arial"/>
        <w:sz w:val="18"/>
        <w:szCs w:val="18"/>
      </w:rPr>
      <w:tab/>
    </w:r>
    <w:r w:rsidR="00DF53E2">
      <w:rPr>
        <w:rFonts w:ascii="Arial" w:hAnsi="Arial" w:cs="Arial"/>
        <w:sz w:val="18"/>
        <w:szCs w:val="18"/>
      </w:rPr>
      <w:tab/>
    </w:r>
    <w:r w:rsidR="00DF53E2">
      <w:rPr>
        <w:rFonts w:ascii="Arial" w:hAnsi="Arial" w:cs="Arial"/>
        <w:sz w:val="18"/>
        <w:szCs w:val="18"/>
      </w:rPr>
      <w:tab/>
    </w:r>
    <w:r w:rsidR="00DF53E2">
      <w:rPr>
        <w:rFonts w:ascii="Arial" w:hAnsi="Arial" w:cs="Arial"/>
        <w:sz w:val="18"/>
        <w:szCs w:val="18"/>
      </w:rPr>
      <w:tab/>
    </w:r>
    <w:r w:rsidRPr="00C648DC">
      <w:rPr>
        <w:rFonts w:ascii="Arial" w:hAnsi="Arial" w:cs="Arial"/>
        <w:sz w:val="18"/>
        <w:szCs w:val="18"/>
      </w:rPr>
      <w:fldChar w:fldCharType="begin"/>
    </w:r>
    <w:r w:rsidR="00DF53E2" w:rsidRPr="00C648DC">
      <w:rPr>
        <w:rFonts w:ascii="Arial" w:hAnsi="Arial" w:cs="Arial"/>
        <w:sz w:val="18"/>
        <w:szCs w:val="18"/>
      </w:rPr>
      <w:instrText xml:space="preserve"> PAGE   \* MERGEFORMAT </w:instrText>
    </w:r>
    <w:r w:rsidRPr="00C648DC">
      <w:rPr>
        <w:rFonts w:ascii="Arial" w:hAnsi="Arial" w:cs="Arial"/>
        <w:sz w:val="18"/>
        <w:szCs w:val="18"/>
      </w:rPr>
      <w:fldChar w:fldCharType="separate"/>
    </w:r>
    <w:r w:rsidR="006F3CEC">
      <w:rPr>
        <w:rFonts w:ascii="Arial" w:hAnsi="Arial" w:cs="Arial"/>
        <w:noProof/>
        <w:sz w:val="18"/>
        <w:szCs w:val="18"/>
      </w:rPr>
      <w:t>3-1</w:t>
    </w:r>
    <w:r w:rsidRPr="00C648DC">
      <w:rPr>
        <w:rFonts w:ascii="Arial" w:hAnsi="Arial" w:cs="Arial"/>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53E2" w:rsidRDefault="00DF53E2">
      <w:r>
        <w:separator/>
      </w:r>
    </w:p>
  </w:footnote>
  <w:footnote w:type="continuationSeparator" w:id="0">
    <w:p w:rsidR="00DF53E2" w:rsidRDefault="00DF53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3E2" w:rsidRDefault="00DF53E2" w:rsidP="00BB2240">
    <w:pPr>
      <w:pStyle w:val="Header"/>
      <w:tabs>
        <w:tab w:val="clear" w:pos="8640"/>
        <w:tab w:val="left" w:pos="8730"/>
      </w:tabs>
      <w:rPr>
        <w:rFonts w:ascii="Arial" w:hAnsi="Arial" w:cs="Arial"/>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3E2" w:rsidRDefault="00DF53E2">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3E2" w:rsidRDefault="00DF53E2">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3E2" w:rsidRDefault="00DF53E2">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3E2" w:rsidRDefault="00DF53E2" w:rsidP="00B21650">
    <w:pPr>
      <w:pStyle w:val="Header"/>
      <w:rPr>
        <w:rFonts w:ascii="Arial" w:hAnsi="Arial" w:cs="Arial"/>
      </w:rPr>
    </w:pPr>
    <w:r w:rsidRPr="003B2836">
      <w:rPr>
        <w:noProof/>
      </w:rPr>
      <w:drawing>
        <wp:inline distT="0" distB="0" distL="0" distR="0">
          <wp:extent cx="4114800" cy="579755"/>
          <wp:effectExtent l="19050" t="0" r="0" b="0"/>
          <wp:docPr id="35"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DF53E2" w:rsidRDefault="00CB57DF" w:rsidP="00B21650">
    <w:pPr>
      <w:pStyle w:val="Header"/>
      <w:rPr>
        <w:rFonts w:ascii="Arial" w:hAnsi="Arial" w:cs="Arial"/>
      </w:rPr>
    </w:pPr>
    <w:r w:rsidRPr="00CB57DF">
      <w:rPr>
        <w:rFonts w:ascii="Arial" w:hAnsi="Arial" w:cs="Arial"/>
        <w:b/>
        <w:noProof/>
      </w:rPr>
      <w:pict>
        <v:shapetype id="_x0000_t32" coordsize="21600,21600" o:spt="32" o:oned="t" path="m,l21600,21600e" filled="f">
          <v:path arrowok="t" fillok="f" o:connecttype="none"/>
          <o:lock v:ext="edit" shapetype="t"/>
        </v:shapetype>
        <v:shape id="_x0000_s2216" type="#_x0000_t32" style="position:absolute;margin-left:0;margin-top:8.25pt;width:514.35pt;height:.05pt;z-index:25240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DF53E2">
      <w:rPr>
        <w:rFonts w:ascii="Arial" w:hAnsi="Arial" w:cs="Arial"/>
      </w:rPr>
      <w:t xml:space="preserve"> </w:t>
    </w:r>
  </w:p>
  <w:p w:rsidR="00DF53E2" w:rsidRDefault="00DF53E2"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- 1: 01/10/2015</w:t>
    </w:r>
  </w:p>
  <w:p w:rsidR="00DF53E2" w:rsidRDefault="00DF53E2" w:rsidP="00BB2240">
    <w:pPr>
      <w:pStyle w:val="Header"/>
      <w:tabs>
        <w:tab w:val="clear" w:pos="8640"/>
        <w:tab w:val="left" w:pos="8730"/>
      </w:tabs>
      <w:rPr>
        <w:rFonts w:ascii="Arial" w:hAnsi="Arial" w:cs="Arial"/>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3E2" w:rsidRDefault="00DF53E2" w:rsidP="00B21650">
    <w:pPr>
      <w:pStyle w:val="Header"/>
      <w:rPr>
        <w:rFonts w:ascii="Arial" w:hAnsi="Arial" w:cs="Arial"/>
      </w:rPr>
    </w:pPr>
    <w:r w:rsidRPr="003B2836">
      <w:rPr>
        <w:noProof/>
      </w:rPr>
      <w:drawing>
        <wp:inline distT="0" distB="0" distL="0" distR="0">
          <wp:extent cx="4114800" cy="579755"/>
          <wp:effectExtent l="19050" t="0" r="0" b="0"/>
          <wp:docPr id="3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DF53E2" w:rsidRDefault="00CB57DF" w:rsidP="00B21650">
    <w:pPr>
      <w:pStyle w:val="Header"/>
      <w:rPr>
        <w:rFonts w:ascii="Arial" w:hAnsi="Arial" w:cs="Arial"/>
      </w:rPr>
    </w:pPr>
    <w:r w:rsidRPr="00CB57DF">
      <w:rPr>
        <w:rFonts w:ascii="Arial" w:hAnsi="Arial" w:cs="Arial"/>
        <w:b/>
        <w:noProof/>
      </w:rPr>
      <w:pict>
        <v:shapetype id="_x0000_t32" coordsize="21600,21600" o:spt="32" o:oned="t" path="m,l21600,21600e" filled="f">
          <v:path arrowok="t" fillok="f" o:connecttype="none"/>
          <o:lock v:ext="edit" shapetype="t"/>
        </v:shapetype>
        <v:shape id="_x0000_s2217" type="#_x0000_t32" style="position:absolute;margin-left:0;margin-top:8.25pt;width:514.35pt;height:.05pt;z-index:25240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DF53E2">
      <w:rPr>
        <w:rFonts w:ascii="Arial" w:hAnsi="Arial" w:cs="Arial"/>
      </w:rPr>
      <w:t xml:space="preserve"> </w:t>
    </w:r>
  </w:p>
  <w:p w:rsidR="00DF53E2" w:rsidRDefault="00DF53E2"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Reissue: 11/01/2013</w:t>
    </w:r>
  </w:p>
  <w:p w:rsidR="00DF53E2" w:rsidRDefault="00DF53E2" w:rsidP="00BB2240">
    <w:pPr>
      <w:pStyle w:val="Header"/>
      <w:tabs>
        <w:tab w:val="clear" w:pos="8640"/>
        <w:tab w:val="left" w:pos="8730"/>
      </w:tabs>
      <w:rPr>
        <w:rFonts w:ascii="Arial" w:hAnsi="Arial" w:cs="Arial"/>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3E2" w:rsidRDefault="00DF53E2" w:rsidP="00B21650">
    <w:pPr>
      <w:pStyle w:val="Header"/>
      <w:rPr>
        <w:rFonts w:ascii="Arial" w:hAnsi="Arial" w:cs="Arial"/>
      </w:rPr>
    </w:pPr>
    <w:r w:rsidRPr="003B2836">
      <w:rPr>
        <w:noProof/>
      </w:rPr>
      <w:drawing>
        <wp:inline distT="0" distB="0" distL="0" distR="0">
          <wp:extent cx="4114800" cy="579755"/>
          <wp:effectExtent l="19050" t="0" r="0" b="0"/>
          <wp:docPr id="3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DF53E2" w:rsidRDefault="00CB57DF" w:rsidP="00B21650">
    <w:pPr>
      <w:pStyle w:val="Header"/>
      <w:rPr>
        <w:rFonts w:ascii="Arial" w:hAnsi="Arial" w:cs="Arial"/>
      </w:rPr>
    </w:pPr>
    <w:r w:rsidRPr="00CB57DF">
      <w:rPr>
        <w:rFonts w:ascii="Arial" w:hAnsi="Arial" w:cs="Arial"/>
        <w:b/>
        <w:noProof/>
      </w:rPr>
      <w:pict>
        <v:shapetype id="_x0000_t32" coordsize="21600,21600" o:spt="32" o:oned="t" path="m,l21600,21600e" filled="f">
          <v:path arrowok="t" fillok="f" o:connecttype="none"/>
          <o:lock v:ext="edit" shapetype="t"/>
        </v:shapetype>
        <v:shape id="_x0000_s2213" type="#_x0000_t32" style="position:absolute;margin-left:0;margin-top:8.25pt;width:514.35pt;height:.05pt;z-index:25239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DF53E2">
      <w:rPr>
        <w:rFonts w:ascii="Arial" w:hAnsi="Arial" w:cs="Arial"/>
      </w:rPr>
      <w:t xml:space="preserve"> </w:t>
    </w:r>
  </w:p>
  <w:p w:rsidR="00DF53E2" w:rsidRDefault="00DF53E2"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- 1: 01/10/2015</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3E2" w:rsidRDefault="00DF53E2" w:rsidP="00B21650">
    <w:pPr>
      <w:pStyle w:val="Header"/>
      <w:rPr>
        <w:rFonts w:ascii="Arial" w:hAnsi="Arial" w:cs="Arial"/>
      </w:rPr>
    </w:pPr>
    <w:r w:rsidRPr="003B2836">
      <w:rPr>
        <w:noProof/>
      </w:rPr>
      <w:drawing>
        <wp:inline distT="0" distB="0" distL="0" distR="0">
          <wp:extent cx="4114800" cy="579755"/>
          <wp:effectExtent l="19050" t="0" r="0" b="0"/>
          <wp:docPr id="33"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DF53E2" w:rsidRDefault="00CB57DF" w:rsidP="00B21650">
    <w:pPr>
      <w:pStyle w:val="Header"/>
      <w:rPr>
        <w:rFonts w:ascii="Arial" w:hAnsi="Arial" w:cs="Arial"/>
      </w:rPr>
    </w:pPr>
    <w:r w:rsidRPr="00CB57DF">
      <w:rPr>
        <w:rFonts w:ascii="Arial" w:hAnsi="Arial" w:cs="Arial"/>
        <w:b/>
        <w:noProof/>
      </w:rPr>
      <w:pict>
        <v:shapetype id="_x0000_t32" coordsize="21600,21600" o:spt="32" o:oned="t" path="m,l21600,21600e" filled="f">
          <v:path arrowok="t" fillok="f" o:connecttype="none"/>
          <o:lock v:ext="edit" shapetype="t"/>
        </v:shapetype>
        <v:shape id="_x0000_s2214" type="#_x0000_t32" style="position:absolute;margin-left:0;margin-top:8.25pt;width:514.35pt;height:.05pt;z-index:25239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DF53E2">
      <w:rPr>
        <w:rFonts w:ascii="Arial" w:hAnsi="Arial" w:cs="Arial"/>
      </w:rPr>
      <w:t xml:space="preserve"> </w:t>
    </w:r>
  </w:p>
  <w:p w:rsidR="00DF53E2" w:rsidRDefault="00DF53E2" w:rsidP="00F94FF1">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Reissue: 11/01/2013</w:t>
    </w:r>
  </w:p>
  <w:p w:rsidR="00DF53E2" w:rsidRDefault="00DF53E2" w:rsidP="00BB2240">
    <w:pPr>
      <w:pStyle w:val="Header"/>
      <w:tabs>
        <w:tab w:val="clear" w:pos="8640"/>
        <w:tab w:val="left" w:pos="8730"/>
      </w:tabs>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3E2" w:rsidRDefault="00DF53E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3E2" w:rsidRDefault="00DF53E2" w:rsidP="00B21650">
    <w:pPr>
      <w:pStyle w:val="Header"/>
      <w:rPr>
        <w:rFonts w:ascii="Arial" w:hAnsi="Arial" w:cs="Arial"/>
      </w:rPr>
    </w:pPr>
    <w:r w:rsidRPr="003B2836">
      <w:rPr>
        <w:noProof/>
      </w:rPr>
      <w:drawing>
        <wp:inline distT="0" distB="0" distL="0" distR="0">
          <wp:extent cx="4114800" cy="579755"/>
          <wp:effectExtent l="19050" t="0" r="0" b="0"/>
          <wp:docPr id="1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DF53E2" w:rsidRDefault="00CB57DF" w:rsidP="00B21650">
    <w:pPr>
      <w:pStyle w:val="Header"/>
      <w:rPr>
        <w:rFonts w:ascii="Arial" w:hAnsi="Arial" w:cs="Arial"/>
      </w:rPr>
    </w:pPr>
    <w:r w:rsidRPr="00CB57DF">
      <w:rPr>
        <w:rFonts w:ascii="Arial" w:hAnsi="Arial" w:cs="Arial"/>
        <w:b/>
        <w:noProof/>
      </w:rPr>
      <w:pict>
        <v:shapetype id="_x0000_t32" coordsize="21600,21600" o:spt="32" o:oned="t" path="m,l21600,21600e" filled="f">
          <v:path arrowok="t" fillok="f" o:connecttype="none"/>
          <o:lock v:ext="edit" shapetype="t"/>
        </v:shapetype>
        <v:shape id="AutoShape 155" o:spid="_x0000_s2211" type="#_x0000_t32" style="position:absolute;margin-left:0;margin-top:8.25pt;width:514.35pt;height:.05pt;z-index:25234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DF53E2">
      <w:rPr>
        <w:rFonts w:ascii="Arial" w:hAnsi="Arial" w:cs="Arial"/>
      </w:rPr>
      <w:t xml:space="preserve"> </w:t>
    </w:r>
  </w:p>
  <w:p w:rsidR="00DF53E2" w:rsidRDefault="00DF53E2"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Reissue: 11/01/2013</w:t>
    </w:r>
  </w:p>
  <w:p w:rsidR="00DF53E2" w:rsidRDefault="00DF53E2" w:rsidP="00BB2240">
    <w:pPr>
      <w:pStyle w:val="Header"/>
      <w:tabs>
        <w:tab w:val="clear" w:pos="8640"/>
        <w:tab w:val="left" w:pos="8730"/>
      </w:tabs>
      <w:rPr>
        <w:rFonts w:ascii="Arial" w:hAnsi="Arial" w:cs="Aria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3E2" w:rsidRDefault="00DF53E2">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3E2" w:rsidRDefault="00DF53E2" w:rsidP="00B21650">
    <w:pPr>
      <w:pStyle w:val="Header"/>
      <w:rPr>
        <w:rFonts w:ascii="Arial" w:hAnsi="Arial" w:cs="Arial"/>
      </w:rPr>
    </w:pPr>
    <w:r w:rsidRPr="003B2836">
      <w:rPr>
        <w:noProof/>
      </w:rPr>
      <w:drawing>
        <wp:inline distT="0" distB="0" distL="0" distR="0">
          <wp:extent cx="4114800" cy="579755"/>
          <wp:effectExtent l="19050" t="0" r="0" b="0"/>
          <wp:docPr id="40"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DF53E2" w:rsidRDefault="00CB57DF" w:rsidP="00B21650">
    <w:pPr>
      <w:pStyle w:val="Header"/>
      <w:rPr>
        <w:rFonts w:ascii="Arial" w:hAnsi="Arial" w:cs="Arial"/>
      </w:rPr>
    </w:pPr>
    <w:r w:rsidRPr="00CB57DF">
      <w:rPr>
        <w:rFonts w:ascii="Arial" w:hAnsi="Arial" w:cs="Arial"/>
        <w:b/>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218" type="#_x0000_t34" style="position:absolute;margin-left:0;margin-top:8.25pt;width:514.35pt;height:.05pt;z-index:25240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adj="10799,-38836800,-2117" strokecolor="#666 [1936]" strokeweight="3pt">
          <v:shadow color="#7f7f7f [1601]" opacity=".5" offset="1pt"/>
        </v:shape>
      </w:pict>
    </w:r>
    <w:r w:rsidR="00DF53E2">
      <w:rPr>
        <w:rFonts w:ascii="Arial" w:hAnsi="Arial" w:cs="Arial"/>
      </w:rPr>
      <w:t xml:space="preserve"> </w:t>
    </w:r>
  </w:p>
  <w:p w:rsidR="00DF53E2" w:rsidRDefault="00DF53E2"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 xml:space="preserve">Rev - </w:t>
    </w:r>
    <w:r w:rsidR="00EB53C5">
      <w:rPr>
        <w:rFonts w:ascii="Arial" w:hAnsi="Arial" w:cs="Arial"/>
        <w:sz w:val="22"/>
        <w:szCs w:val="22"/>
      </w:rPr>
      <w:t>2: 05</w:t>
    </w:r>
    <w:r>
      <w:rPr>
        <w:rFonts w:ascii="Arial" w:hAnsi="Arial" w:cs="Arial"/>
        <w:sz w:val="22"/>
        <w:szCs w:val="22"/>
      </w:rPr>
      <w:t>/0</w:t>
    </w:r>
    <w:r w:rsidR="00EB53C5">
      <w:rPr>
        <w:rFonts w:ascii="Arial" w:hAnsi="Arial" w:cs="Arial"/>
        <w:sz w:val="22"/>
        <w:szCs w:val="22"/>
      </w:rPr>
      <w:t>1</w:t>
    </w:r>
    <w:r>
      <w:rPr>
        <w:rFonts w:ascii="Arial" w:hAnsi="Arial" w:cs="Arial"/>
        <w:sz w:val="22"/>
        <w:szCs w:val="22"/>
      </w:rPr>
      <w:t>/2015</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3E2" w:rsidRDefault="00DF53E2">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3E2" w:rsidRDefault="00DF53E2">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3E2" w:rsidRDefault="00DF53E2">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3E2" w:rsidRDefault="00DF53E2" w:rsidP="00B21650">
    <w:pPr>
      <w:pStyle w:val="Header"/>
      <w:rPr>
        <w:rFonts w:ascii="Arial" w:hAnsi="Arial" w:cs="Arial"/>
      </w:rPr>
    </w:pPr>
    <w:r w:rsidRPr="003B2836">
      <w:rPr>
        <w:noProof/>
      </w:rPr>
      <w:drawing>
        <wp:inline distT="0" distB="0" distL="0" distR="0">
          <wp:extent cx="4114800" cy="579755"/>
          <wp:effectExtent l="19050" t="0" r="0" b="0"/>
          <wp:docPr id="44"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DF53E2" w:rsidRDefault="00CB57DF" w:rsidP="00B21650">
    <w:pPr>
      <w:pStyle w:val="Header"/>
      <w:rPr>
        <w:rFonts w:ascii="Arial" w:hAnsi="Arial" w:cs="Arial"/>
      </w:rPr>
    </w:pPr>
    <w:r w:rsidRPr="00CB57DF">
      <w:rPr>
        <w:rFonts w:ascii="Arial" w:hAnsi="Arial" w:cs="Arial"/>
        <w:b/>
        <w:noProof/>
      </w:rPr>
      <w:pict>
        <v:shapetype id="_x0000_t32" coordsize="21600,21600" o:spt="32" o:oned="t" path="m,l21600,21600e" filled="f">
          <v:path arrowok="t" fillok="f" o:connecttype="none"/>
          <o:lock v:ext="edit" shapetype="t"/>
        </v:shapetype>
        <v:shape id="_x0000_s2221" type="#_x0000_t32" style="position:absolute;margin-left:0;margin-top:8.25pt;width:514.35pt;height:.05pt;z-index:25240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DF53E2">
      <w:rPr>
        <w:rFonts w:ascii="Arial" w:hAnsi="Arial" w:cs="Arial"/>
      </w:rPr>
      <w:t xml:space="preserve"> </w:t>
    </w:r>
  </w:p>
  <w:p w:rsidR="00DF53E2" w:rsidRDefault="00DF53E2" w:rsidP="0037490F">
    <w:pPr>
      <w:pStyle w:val="Header"/>
      <w:tabs>
        <w:tab w:val="clear" w:pos="8640"/>
        <w:tab w:val="left" w:pos="7740"/>
      </w:tabs>
      <w:rPr>
        <w:rFonts w:ascii="Arial" w:hAnsi="Arial" w:cs="Arial"/>
      </w:rPr>
    </w:pPr>
    <w:r>
      <w:rPr>
        <w:rFonts w:ascii="Arial" w:hAnsi="Arial" w:cs="Arial"/>
        <w:b/>
      </w:rPr>
      <w:t>REPAIR STATION FORMS MANUAL</w:t>
    </w:r>
    <w:r>
      <w:rPr>
        <w:rFonts w:ascii="Arial" w:hAnsi="Arial" w:cs="Arial"/>
      </w:rPr>
      <w:tab/>
    </w:r>
    <w:r>
      <w:rPr>
        <w:rFonts w:ascii="Arial" w:hAnsi="Arial" w:cs="Arial"/>
      </w:rPr>
      <w:tab/>
    </w:r>
    <w:r>
      <w:rPr>
        <w:rFonts w:ascii="Arial" w:hAnsi="Arial" w:cs="Arial"/>
        <w:sz w:val="22"/>
        <w:szCs w:val="22"/>
      </w:rPr>
      <w:t>Rev - Reissue: 11/01/2013</w:t>
    </w:r>
  </w:p>
  <w:p w:rsidR="00DF53E2" w:rsidRDefault="00DF53E2" w:rsidP="00BB2240">
    <w:pPr>
      <w:pStyle w:val="Header"/>
      <w:tabs>
        <w:tab w:val="clear" w:pos="8640"/>
        <w:tab w:val="left" w:pos="8730"/>
      </w:tabs>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C38F944"/>
    <w:lvl w:ilvl="0">
      <w:start w:val="1"/>
      <w:numFmt w:val="decimal"/>
      <w:lvlText w:val="%1."/>
      <w:lvlJc w:val="left"/>
      <w:pPr>
        <w:tabs>
          <w:tab w:val="num" w:pos="1800"/>
        </w:tabs>
        <w:ind w:left="1800" w:hanging="360"/>
      </w:pPr>
    </w:lvl>
  </w:abstractNum>
  <w:abstractNum w:abstractNumId="1">
    <w:nsid w:val="FFFFFF7D"/>
    <w:multiLevelType w:val="singleLevel"/>
    <w:tmpl w:val="B9C65920"/>
    <w:lvl w:ilvl="0">
      <w:start w:val="1"/>
      <w:numFmt w:val="decimal"/>
      <w:lvlText w:val="%1."/>
      <w:lvlJc w:val="left"/>
      <w:pPr>
        <w:tabs>
          <w:tab w:val="num" w:pos="1440"/>
        </w:tabs>
        <w:ind w:left="1440" w:hanging="360"/>
      </w:pPr>
    </w:lvl>
  </w:abstractNum>
  <w:abstractNum w:abstractNumId="2">
    <w:nsid w:val="FFFFFF7E"/>
    <w:multiLevelType w:val="singleLevel"/>
    <w:tmpl w:val="BC209736"/>
    <w:lvl w:ilvl="0">
      <w:start w:val="1"/>
      <w:numFmt w:val="decimal"/>
      <w:lvlText w:val="%1."/>
      <w:lvlJc w:val="left"/>
      <w:pPr>
        <w:tabs>
          <w:tab w:val="num" w:pos="1080"/>
        </w:tabs>
        <w:ind w:left="1080" w:hanging="360"/>
      </w:pPr>
    </w:lvl>
  </w:abstractNum>
  <w:abstractNum w:abstractNumId="3">
    <w:nsid w:val="FFFFFF7F"/>
    <w:multiLevelType w:val="singleLevel"/>
    <w:tmpl w:val="1F64C2F8"/>
    <w:lvl w:ilvl="0">
      <w:start w:val="1"/>
      <w:numFmt w:val="decimal"/>
      <w:lvlText w:val="%1."/>
      <w:lvlJc w:val="left"/>
      <w:pPr>
        <w:tabs>
          <w:tab w:val="num" w:pos="720"/>
        </w:tabs>
        <w:ind w:left="720" w:hanging="360"/>
      </w:pPr>
    </w:lvl>
  </w:abstractNum>
  <w:abstractNum w:abstractNumId="4">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6">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7">
    <w:nsid w:val="FFFFFF88"/>
    <w:multiLevelType w:val="singleLevel"/>
    <w:tmpl w:val="697C1716"/>
    <w:lvl w:ilvl="0">
      <w:start w:val="1"/>
      <w:numFmt w:val="decimal"/>
      <w:lvlText w:val="%1."/>
      <w:lvlJc w:val="left"/>
      <w:pPr>
        <w:tabs>
          <w:tab w:val="num" w:pos="360"/>
        </w:tabs>
        <w:ind w:left="360" w:hanging="360"/>
      </w:pPr>
    </w:lvl>
  </w:abstractNum>
  <w:abstractNum w:abstractNumId="8">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0">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nsid w:val="10DA2742"/>
    <w:multiLevelType w:val="multilevel"/>
    <w:tmpl w:val="CBDEACAE"/>
    <w:lvl w:ilvl="0">
      <w:start w:val="1"/>
      <w:numFmt w:val="decimal"/>
      <w:lvlText w:val="%1."/>
      <w:lvlJc w:val="left"/>
      <w:pPr>
        <w:tabs>
          <w:tab w:val="num" w:pos="732"/>
        </w:tabs>
        <w:ind w:left="732" w:hanging="432"/>
      </w:pPr>
      <w:rPr>
        <w:rFonts w:hint="default"/>
        <w:b w:val="0"/>
        <w:i w:val="0"/>
      </w:rPr>
    </w:lvl>
    <w:lvl w:ilvl="1">
      <w:start w:val="1"/>
      <w:numFmt w:val="decimal"/>
      <w:lvlText w:val="%1.%2."/>
      <w:lvlJc w:val="left"/>
      <w:pPr>
        <w:tabs>
          <w:tab w:val="num" w:pos="1416"/>
        </w:tabs>
        <w:ind w:left="1416" w:hanging="360"/>
      </w:pPr>
      <w:rPr>
        <w:rFonts w:hint="default"/>
      </w:rPr>
    </w:lvl>
    <w:lvl w:ilvl="2">
      <w:start w:val="1"/>
      <w:numFmt w:val="decimal"/>
      <w:lvlText w:val="%1.%2.%3."/>
      <w:lvlJc w:val="left"/>
      <w:pPr>
        <w:tabs>
          <w:tab w:val="num" w:pos="1740"/>
        </w:tabs>
        <w:ind w:left="1524" w:hanging="504"/>
      </w:pPr>
      <w:rPr>
        <w:rFonts w:hint="default"/>
      </w:rPr>
    </w:lvl>
    <w:lvl w:ilvl="3">
      <w:start w:val="1"/>
      <w:numFmt w:val="decimal"/>
      <w:lvlText w:val="%1.%2.%3.%4."/>
      <w:lvlJc w:val="left"/>
      <w:pPr>
        <w:tabs>
          <w:tab w:val="num" w:pos="1920"/>
        </w:tabs>
        <w:ind w:left="2496" w:hanging="576"/>
      </w:pPr>
      <w:rPr>
        <w:rFonts w:hint="default"/>
      </w:rPr>
    </w:lvl>
    <w:lvl w:ilvl="4">
      <w:start w:val="1"/>
      <w:numFmt w:val="decimal"/>
      <w:lvlText w:val="%1.%2.%3.%4.%5."/>
      <w:lvlJc w:val="left"/>
      <w:pPr>
        <w:tabs>
          <w:tab w:val="num" w:pos="2820"/>
        </w:tabs>
        <w:ind w:left="2532" w:hanging="792"/>
      </w:pPr>
      <w:rPr>
        <w:rFonts w:hint="default"/>
      </w:rPr>
    </w:lvl>
    <w:lvl w:ilvl="5">
      <w:start w:val="1"/>
      <w:numFmt w:val="decimal"/>
      <w:lvlText w:val="%1.%2.%3.%4.%5.%6."/>
      <w:lvlJc w:val="left"/>
      <w:pPr>
        <w:tabs>
          <w:tab w:val="num" w:pos="3540"/>
        </w:tabs>
        <w:ind w:left="3036" w:hanging="936"/>
      </w:pPr>
      <w:rPr>
        <w:rFonts w:hint="default"/>
      </w:rPr>
    </w:lvl>
    <w:lvl w:ilvl="6">
      <w:start w:val="1"/>
      <w:numFmt w:val="decimal"/>
      <w:lvlText w:val="%1.%2.%3.%4.%5.%6.%7."/>
      <w:lvlJc w:val="left"/>
      <w:pPr>
        <w:tabs>
          <w:tab w:val="num" w:pos="3900"/>
        </w:tabs>
        <w:ind w:left="3540" w:hanging="1080"/>
      </w:pPr>
      <w:rPr>
        <w:rFonts w:hint="default"/>
      </w:rPr>
    </w:lvl>
    <w:lvl w:ilvl="7">
      <w:start w:val="1"/>
      <w:numFmt w:val="decimal"/>
      <w:lvlText w:val="%1.%2.%3.%4.%5.%6.%7.%8."/>
      <w:lvlJc w:val="left"/>
      <w:pPr>
        <w:tabs>
          <w:tab w:val="num" w:pos="4620"/>
        </w:tabs>
        <w:ind w:left="4044" w:hanging="1224"/>
      </w:pPr>
      <w:rPr>
        <w:rFonts w:hint="default"/>
      </w:rPr>
    </w:lvl>
    <w:lvl w:ilvl="8">
      <w:start w:val="1"/>
      <w:numFmt w:val="decimal"/>
      <w:lvlText w:val="%1.%2.%3.%4.%5.%6.%7.%8.%9."/>
      <w:lvlJc w:val="left"/>
      <w:pPr>
        <w:tabs>
          <w:tab w:val="num" w:pos="5340"/>
        </w:tabs>
        <w:ind w:left="4620" w:hanging="1440"/>
      </w:pPr>
      <w:rPr>
        <w:rFonts w:hint="default"/>
      </w:rPr>
    </w:lvl>
  </w:abstractNum>
  <w:abstractNum w:abstractNumId="13">
    <w:nsid w:val="132528E9"/>
    <w:multiLevelType w:val="hybridMultilevel"/>
    <w:tmpl w:val="70B6726E"/>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89A7B80"/>
    <w:multiLevelType w:val="hybridMultilevel"/>
    <w:tmpl w:val="FFA4CF0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nsid w:val="192E32D5"/>
    <w:multiLevelType w:val="hybridMultilevel"/>
    <w:tmpl w:val="AEF0B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C79084E"/>
    <w:multiLevelType w:val="hybridMultilevel"/>
    <w:tmpl w:val="709C694A"/>
    <w:lvl w:ilvl="0" w:tplc="F2AE8FCE">
      <w:start w:val="1"/>
      <w:numFmt w:val="lowerRoman"/>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1C70F5B"/>
    <w:multiLevelType w:val="hybridMultilevel"/>
    <w:tmpl w:val="AEDA5DD6"/>
    <w:lvl w:ilvl="0" w:tplc="303CE88C">
      <w:start w:val="1"/>
      <w:numFmt w:val="bullet"/>
      <w:pStyle w:val="ListBullet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077A3F"/>
    <w:multiLevelType w:val="multilevel"/>
    <w:tmpl w:val="67E653F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rPr>
        <w:rFonts w:hint="default"/>
        <w:b w:val="0"/>
        <w:bCs w:val="0"/>
        <w:i w:val="0"/>
        <w:iCs w:val="0"/>
        <w:caps w:val="0"/>
        <w:smallCaps w:val="0"/>
        <w:strike w:val="0"/>
        <w:dstrike w:val="0"/>
        <w:noProof w:val="0"/>
        <w:vanish w:val="0"/>
        <w:color w:val="auto"/>
        <w:spacing w:val="0"/>
        <w:kern w:val="0"/>
        <w:position w:val="0"/>
        <w:u w:val="none"/>
        <w:vertAlign w:val="baseline"/>
        <w:em w:val="none"/>
      </w:rPr>
    </w:lvl>
    <w:lvl w:ilvl="3">
      <w:start w:val="1"/>
      <w:numFmt w:val="decimal"/>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3DC614FE"/>
    <w:multiLevelType w:val="hybridMultilevel"/>
    <w:tmpl w:val="296219D8"/>
    <w:lvl w:ilvl="0" w:tplc="CD34E44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976037A"/>
    <w:multiLevelType w:val="multilevel"/>
    <w:tmpl w:val="C414DB4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64" w:hanging="864"/>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nsid w:val="59B42A5D"/>
    <w:multiLevelType w:val="multilevel"/>
    <w:tmpl w:val="88824AE2"/>
    <w:lvl w:ilvl="0">
      <w:start w:val="1"/>
      <w:numFmt w:val="decimal"/>
      <w:lvlText w:val="%1."/>
      <w:lvlJc w:val="left"/>
      <w:pPr>
        <w:ind w:left="360" w:hanging="360"/>
      </w:pPr>
      <w:rPr>
        <w:rFonts w:ascii="Arial" w:hAnsi="Arial" w:hint="default"/>
        <w:b/>
        <w:bCs w:val="0"/>
        <w:i/>
        <w:iCs w:val="0"/>
        <w:caps w:val="0"/>
        <w:smallCaps w:val="0"/>
        <w:strike w:val="0"/>
        <w:dstrike w:val="0"/>
        <w:outline w:val="0"/>
        <w:shadow w:val="0"/>
        <w:emboss w:val="0"/>
        <w:imprint w:val="0"/>
        <w:noProof w:val="0"/>
        <w:snapToGrid w:val="0"/>
        <w:vanish w:val="0"/>
        <w:color w:val="000000" w:themeColor="text1"/>
        <w:spacing w:val="0"/>
        <w:w w:val="0"/>
        <w:kern w:val="24"/>
        <w:position w:val="0"/>
        <w:sz w:val="22"/>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9FD122C"/>
    <w:multiLevelType w:val="hybridMultilevel"/>
    <w:tmpl w:val="03E6D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76404B"/>
    <w:multiLevelType w:val="hybridMultilevel"/>
    <w:tmpl w:val="5B203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CDD16A9"/>
    <w:multiLevelType w:val="hybridMultilevel"/>
    <w:tmpl w:val="2CA28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D3E4591"/>
    <w:multiLevelType w:val="hybridMultilevel"/>
    <w:tmpl w:val="191A8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AC7133"/>
    <w:multiLevelType w:val="hybridMultilevel"/>
    <w:tmpl w:val="07140AA6"/>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31">
    <w:nsid w:val="7A9F092E"/>
    <w:multiLevelType w:val="hybridMultilevel"/>
    <w:tmpl w:val="C8A27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18"/>
  </w:num>
  <w:num w:numId="5">
    <w:abstractNumId w:val="14"/>
  </w:num>
  <w:num w:numId="6">
    <w:abstractNumId w:val="22"/>
  </w:num>
  <w:num w:numId="7">
    <w:abstractNumId w:val="30"/>
  </w:num>
  <w:num w:numId="8">
    <w:abstractNumId w:val="12"/>
  </w:num>
  <w:num w:numId="9">
    <w:abstractNumId w:val="9"/>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8"/>
  </w:num>
  <w:num w:numId="12">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20"/>
  </w:num>
  <w:num w:numId="14">
    <w:abstractNumId w:val="2"/>
  </w:num>
  <w:num w:numId="15">
    <w:abstractNumId w:val="13"/>
  </w:num>
  <w:num w:numId="16">
    <w:abstractNumId w:val="15"/>
  </w:num>
  <w:num w:numId="17">
    <w:abstractNumId w:val="27"/>
  </w:num>
  <w:num w:numId="18">
    <w:abstractNumId w:val="2"/>
    <w:lvlOverride w:ilvl="0">
      <w:startOverride w:val="1"/>
    </w:lvlOverride>
  </w:num>
  <w:num w:numId="19">
    <w:abstractNumId w:val="19"/>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17"/>
  </w:num>
  <w:num w:numId="23">
    <w:abstractNumId w:val="21"/>
  </w:num>
  <w:num w:numId="24">
    <w:abstractNumId w:val="28"/>
  </w:num>
  <w:num w:numId="25">
    <w:abstractNumId w:val="25"/>
  </w:num>
  <w:num w:numId="26">
    <w:abstractNumId w:val="7"/>
  </w:num>
  <w:num w:numId="27">
    <w:abstractNumId w:val="3"/>
  </w:num>
  <w:num w:numId="28">
    <w:abstractNumId w:val="1"/>
  </w:num>
  <w:num w:numId="29">
    <w:abstractNumId w:val="0"/>
  </w:num>
  <w:num w:numId="30">
    <w:abstractNumId w:val="31"/>
  </w:num>
  <w:num w:numId="31">
    <w:abstractNumId w:val="16"/>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num>
  <w:num w:numId="45">
    <w:abstractNumId w:val="24"/>
    <w:lvlOverride w:ilvl="0">
      <w:startOverride w:val="2"/>
    </w:lvlOverride>
  </w:num>
  <w:num w:numId="46">
    <w:abstractNumId w:val="24"/>
    <w:lvlOverride w:ilvl="0">
      <w:startOverride w:val="2"/>
    </w:lvlOverride>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num>
  <w:num w:numId="49">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proofState w:spelling="clean"/>
  <w:stylePaneFormatFilter w:val="0004"/>
  <w:documentProtection w:edit="readOnly" w:enforcement="0"/>
  <w:defaultTabStop w:val="720"/>
  <w:drawingGridHorizontalSpacing w:val="120"/>
  <w:drawingGridVerticalSpacing w:val="136"/>
  <w:displayHorizontalDrawingGridEvery w:val="0"/>
  <w:displayVerticalDrawingGridEvery w:val="2"/>
  <w:characterSpacingControl w:val="doNotCompress"/>
  <w:hdrShapeDefaults>
    <o:shapedefaults v:ext="edit" spidmax="2222" fillcolor="#9cf">
      <v:fill color="#9cf"/>
      <o:colormru v:ext="edit" colors="#0aec60"/>
      <o:colormenu v:ext="edit" fillcolor="#0aec60"/>
    </o:shapedefaults>
    <o:shapelayout v:ext="edit">
      <o:idmap v:ext="edit" data="2"/>
      <o:rules v:ext="edit">
        <o:r id="V:Rule10" type="connector" idref="#_x0000_s2216"/>
        <o:r id="V:Rule11" type="connector" idref="#_x0000_s2218"/>
        <o:r id="V:Rule12" type="connector" idref="#_x0000_s2208"/>
        <o:r id="V:Rule13" type="connector" idref="#_x0000_s2214"/>
        <o:r id="V:Rule14" type="connector" idref="#AutoShape 155"/>
        <o:r id="V:Rule15" type="connector" idref="#_x0000_s2217"/>
        <o:r id="V:Rule16" type="connector" idref="#_x0000_s2221"/>
        <o:r id="V:Rule17" type="connector" idref="#AutoShape 156"/>
        <o:r id="V:Rule18" type="connector" idref="#_x0000_s2213"/>
      </o:rules>
    </o:shapelayout>
  </w:hdrShapeDefaults>
  <w:footnotePr>
    <w:footnote w:id="-1"/>
    <w:footnote w:id="0"/>
  </w:footnotePr>
  <w:endnotePr>
    <w:endnote w:id="-1"/>
    <w:endnote w:id="0"/>
  </w:endnotePr>
  <w:compat/>
  <w:rsids>
    <w:rsidRoot w:val="00047B66"/>
    <w:rsid w:val="00000C8D"/>
    <w:rsid w:val="00001D61"/>
    <w:rsid w:val="00002493"/>
    <w:rsid w:val="00002E0E"/>
    <w:rsid w:val="000051A1"/>
    <w:rsid w:val="000051C1"/>
    <w:rsid w:val="00011B3F"/>
    <w:rsid w:val="0001335E"/>
    <w:rsid w:val="00013F72"/>
    <w:rsid w:val="00014D1B"/>
    <w:rsid w:val="000161E8"/>
    <w:rsid w:val="0001761A"/>
    <w:rsid w:val="00017BE8"/>
    <w:rsid w:val="0002196C"/>
    <w:rsid w:val="00023697"/>
    <w:rsid w:val="00023E0D"/>
    <w:rsid w:val="0002424A"/>
    <w:rsid w:val="00027BE2"/>
    <w:rsid w:val="00030FCF"/>
    <w:rsid w:val="00031755"/>
    <w:rsid w:val="00031D50"/>
    <w:rsid w:val="00031DD2"/>
    <w:rsid w:val="00034AF7"/>
    <w:rsid w:val="000406D6"/>
    <w:rsid w:val="00041052"/>
    <w:rsid w:val="0004198C"/>
    <w:rsid w:val="000420DE"/>
    <w:rsid w:val="00042863"/>
    <w:rsid w:val="000429A8"/>
    <w:rsid w:val="00042A9E"/>
    <w:rsid w:val="00042AC1"/>
    <w:rsid w:val="000438BC"/>
    <w:rsid w:val="00047B66"/>
    <w:rsid w:val="00051CAA"/>
    <w:rsid w:val="00052315"/>
    <w:rsid w:val="00053774"/>
    <w:rsid w:val="00055650"/>
    <w:rsid w:val="000561FD"/>
    <w:rsid w:val="000566CC"/>
    <w:rsid w:val="00057789"/>
    <w:rsid w:val="00057B7B"/>
    <w:rsid w:val="00061D4B"/>
    <w:rsid w:val="00062123"/>
    <w:rsid w:val="000623CD"/>
    <w:rsid w:val="000627BA"/>
    <w:rsid w:val="00063889"/>
    <w:rsid w:val="00064138"/>
    <w:rsid w:val="000700A7"/>
    <w:rsid w:val="0007112F"/>
    <w:rsid w:val="000719BF"/>
    <w:rsid w:val="00071C2C"/>
    <w:rsid w:val="00073A7B"/>
    <w:rsid w:val="00076C1D"/>
    <w:rsid w:val="00077974"/>
    <w:rsid w:val="000803EA"/>
    <w:rsid w:val="0008074E"/>
    <w:rsid w:val="00080CD3"/>
    <w:rsid w:val="00083F63"/>
    <w:rsid w:val="000872B2"/>
    <w:rsid w:val="00087E58"/>
    <w:rsid w:val="000964D4"/>
    <w:rsid w:val="000964EE"/>
    <w:rsid w:val="00096A1F"/>
    <w:rsid w:val="00097E94"/>
    <w:rsid w:val="000A041D"/>
    <w:rsid w:val="000A3AD7"/>
    <w:rsid w:val="000A706E"/>
    <w:rsid w:val="000A77E9"/>
    <w:rsid w:val="000B110A"/>
    <w:rsid w:val="000B201C"/>
    <w:rsid w:val="000B2466"/>
    <w:rsid w:val="000B4561"/>
    <w:rsid w:val="000B4C29"/>
    <w:rsid w:val="000B605A"/>
    <w:rsid w:val="000B6887"/>
    <w:rsid w:val="000B72DF"/>
    <w:rsid w:val="000B7E62"/>
    <w:rsid w:val="000C21FA"/>
    <w:rsid w:val="000C2D3D"/>
    <w:rsid w:val="000C76A0"/>
    <w:rsid w:val="000D2C16"/>
    <w:rsid w:val="000D414C"/>
    <w:rsid w:val="000D541C"/>
    <w:rsid w:val="000D7076"/>
    <w:rsid w:val="000E027F"/>
    <w:rsid w:val="000E14AF"/>
    <w:rsid w:val="000E1768"/>
    <w:rsid w:val="000E37F3"/>
    <w:rsid w:val="000E5A86"/>
    <w:rsid w:val="000E62FA"/>
    <w:rsid w:val="000F247F"/>
    <w:rsid w:val="000F4914"/>
    <w:rsid w:val="000F5C3B"/>
    <w:rsid w:val="0010181F"/>
    <w:rsid w:val="00102BC5"/>
    <w:rsid w:val="00102D6A"/>
    <w:rsid w:val="001032AB"/>
    <w:rsid w:val="00103433"/>
    <w:rsid w:val="00106DF0"/>
    <w:rsid w:val="001110A5"/>
    <w:rsid w:val="001118E5"/>
    <w:rsid w:val="001176B3"/>
    <w:rsid w:val="00123530"/>
    <w:rsid w:val="0012377D"/>
    <w:rsid w:val="00123C58"/>
    <w:rsid w:val="00123C97"/>
    <w:rsid w:val="00124974"/>
    <w:rsid w:val="0012530F"/>
    <w:rsid w:val="00125E72"/>
    <w:rsid w:val="001268E6"/>
    <w:rsid w:val="00131479"/>
    <w:rsid w:val="00135197"/>
    <w:rsid w:val="00140BBA"/>
    <w:rsid w:val="00150EF9"/>
    <w:rsid w:val="001552F7"/>
    <w:rsid w:val="001573BF"/>
    <w:rsid w:val="00160E29"/>
    <w:rsid w:val="001618CA"/>
    <w:rsid w:val="00164532"/>
    <w:rsid w:val="00167730"/>
    <w:rsid w:val="001736B5"/>
    <w:rsid w:val="00174218"/>
    <w:rsid w:val="00174B80"/>
    <w:rsid w:val="00174E8B"/>
    <w:rsid w:val="001816B7"/>
    <w:rsid w:val="00182F1D"/>
    <w:rsid w:val="0018303C"/>
    <w:rsid w:val="00183649"/>
    <w:rsid w:val="0018422D"/>
    <w:rsid w:val="00186007"/>
    <w:rsid w:val="001874F3"/>
    <w:rsid w:val="001941DE"/>
    <w:rsid w:val="001970F1"/>
    <w:rsid w:val="001A0E72"/>
    <w:rsid w:val="001A15EE"/>
    <w:rsid w:val="001A2205"/>
    <w:rsid w:val="001A2454"/>
    <w:rsid w:val="001A276A"/>
    <w:rsid w:val="001A4D55"/>
    <w:rsid w:val="001B07D0"/>
    <w:rsid w:val="001B13A4"/>
    <w:rsid w:val="001B3C33"/>
    <w:rsid w:val="001B4EB2"/>
    <w:rsid w:val="001B6C35"/>
    <w:rsid w:val="001B7308"/>
    <w:rsid w:val="001B7DB0"/>
    <w:rsid w:val="001C14FD"/>
    <w:rsid w:val="001C2E24"/>
    <w:rsid w:val="001C3041"/>
    <w:rsid w:val="001C6745"/>
    <w:rsid w:val="001D15BC"/>
    <w:rsid w:val="001D54A8"/>
    <w:rsid w:val="001D6F5F"/>
    <w:rsid w:val="001E05F2"/>
    <w:rsid w:val="001E11FC"/>
    <w:rsid w:val="001E50F2"/>
    <w:rsid w:val="001E5264"/>
    <w:rsid w:val="001E5DC0"/>
    <w:rsid w:val="001E5EE9"/>
    <w:rsid w:val="001E691D"/>
    <w:rsid w:val="001E6A56"/>
    <w:rsid w:val="001F079F"/>
    <w:rsid w:val="001F1760"/>
    <w:rsid w:val="001F241A"/>
    <w:rsid w:val="001F313F"/>
    <w:rsid w:val="001F3CD1"/>
    <w:rsid w:val="001F7BA5"/>
    <w:rsid w:val="002025F7"/>
    <w:rsid w:val="00204D76"/>
    <w:rsid w:val="00207237"/>
    <w:rsid w:val="00207ED3"/>
    <w:rsid w:val="002123FE"/>
    <w:rsid w:val="002141A0"/>
    <w:rsid w:val="0021723D"/>
    <w:rsid w:val="0022168F"/>
    <w:rsid w:val="00226022"/>
    <w:rsid w:val="0022771E"/>
    <w:rsid w:val="00231359"/>
    <w:rsid w:val="00231D89"/>
    <w:rsid w:val="002336F4"/>
    <w:rsid w:val="00234AEE"/>
    <w:rsid w:val="0023531D"/>
    <w:rsid w:val="00237A7F"/>
    <w:rsid w:val="00241079"/>
    <w:rsid w:val="00243E4C"/>
    <w:rsid w:val="00243F3C"/>
    <w:rsid w:val="00247488"/>
    <w:rsid w:val="00247F45"/>
    <w:rsid w:val="00250B87"/>
    <w:rsid w:val="002517CB"/>
    <w:rsid w:val="00253FAF"/>
    <w:rsid w:val="00254BE6"/>
    <w:rsid w:val="002609BF"/>
    <w:rsid w:val="00263BAC"/>
    <w:rsid w:val="0026459D"/>
    <w:rsid w:val="002645EF"/>
    <w:rsid w:val="00265240"/>
    <w:rsid w:val="0026702C"/>
    <w:rsid w:val="00267C31"/>
    <w:rsid w:val="00270195"/>
    <w:rsid w:val="0027061A"/>
    <w:rsid w:val="00270830"/>
    <w:rsid w:val="00271CA1"/>
    <w:rsid w:val="0027430F"/>
    <w:rsid w:val="00274D60"/>
    <w:rsid w:val="00275E3A"/>
    <w:rsid w:val="00276E54"/>
    <w:rsid w:val="00281020"/>
    <w:rsid w:val="00282187"/>
    <w:rsid w:val="00282F0F"/>
    <w:rsid w:val="0028329F"/>
    <w:rsid w:val="00284617"/>
    <w:rsid w:val="00285766"/>
    <w:rsid w:val="00285A30"/>
    <w:rsid w:val="00290D1D"/>
    <w:rsid w:val="0029226D"/>
    <w:rsid w:val="00293C4A"/>
    <w:rsid w:val="002A072C"/>
    <w:rsid w:val="002A0CAB"/>
    <w:rsid w:val="002A2519"/>
    <w:rsid w:val="002A29A3"/>
    <w:rsid w:val="002A4F71"/>
    <w:rsid w:val="002A7D33"/>
    <w:rsid w:val="002B003D"/>
    <w:rsid w:val="002B130E"/>
    <w:rsid w:val="002B21E5"/>
    <w:rsid w:val="002B2FC0"/>
    <w:rsid w:val="002B38FF"/>
    <w:rsid w:val="002B49C9"/>
    <w:rsid w:val="002B7062"/>
    <w:rsid w:val="002B7881"/>
    <w:rsid w:val="002B7CB9"/>
    <w:rsid w:val="002C5D51"/>
    <w:rsid w:val="002C67C0"/>
    <w:rsid w:val="002C73C4"/>
    <w:rsid w:val="002D149F"/>
    <w:rsid w:val="002D1576"/>
    <w:rsid w:val="002D31E6"/>
    <w:rsid w:val="002D39C6"/>
    <w:rsid w:val="002D5253"/>
    <w:rsid w:val="002D6B88"/>
    <w:rsid w:val="002E0915"/>
    <w:rsid w:val="002E1ED4"/>
    <w:rsid w:val="002E22EE"/>
    <w:rsid w:val="002E29D3"/>
    <w:rsid w:val="002E2D9E"/>
    <w:rsid w:val="002E32E8"/>
    <w:rsid w:val="002E6516"/>
    <w:rsid w:val="002E700D"/>
    <w:rsid w:val="002F0309"/>
    <w:rsid w:val="002F1A17"/>
    <w:rsid w:val="002F1CA0"/>
    <w:rsid w:val="002F2810"/>
    <w:rsid w:val="002F59CE"/>
    <w:rsid w:val="002F6C87"/>
    <w:rsid w:val="002F7033"/>
    <w:rsid w:val="00302AA4"/>
    <w:rsid w:val="0030511F"/>
    <w:rsid w:val="00307BA1"/>
    <w:rsid w:val="003109E1"/>
    <w:rsid w:val="00311EB5"/>
    <w:rsid w:val="0031233D"/>
    <w:rsid w:val="0031474B"/>
    <w:rsid w:val="00315086"/>
    <w:rsid w:val="00320600"/>
    <w:rsid w:val="00321F01"/>
    <w:rsid w:val="003221C3"/>
    <w:rsid w:val="003234FF"/>
    <w:rsid w:val="00327862"/>
    <w:rsid w:val="0033274D"/>
    <w:rsid w:val="003333AB"/>
    <w:rsid w:val="0033704E"/>
    <w:rsid w:val="003419DC"/>
    <w:rsid w:val="00341EA6"/>
    <w:rsid w:val="003422AC"/>
    <w:rsid w:val="00343F59"/>
    <w:rsid w:val="00346BBF"/>
    <w:rsid w:val="00352A05"/>
    <w:rsid w:val="0035325A"/>
    <w:rsid w:val="00353FFD"/>
    <w:rsid w:val="003543B4"/>
    <w:rsid w:val="00354CD8"/>
    <w:rsid w:val="003579D7"/>
    <w:rsid w:val="00362D1D"/>
    <w:rsid w:val="0036658C"/>
    <w:rsid w:val="0036753F"/>
    <w:rsid w:val="003700D7"/>
    <w:rsid w:val="003707ED"/>
    <w:rsid w:val="00373C53"/>
    <w:rsid w:val="003740D4"/>
    <w:rsid w:val="0037490F"/>
    <w:rsid w:val="00375EFC"/>
    <w:rsid w:val="003767F3"/>
    <w:rsid w:val="00376845"/>
    <w:rsid w:val="00377363"/>
    <w:rsid w:val="00377487"/>
    <w:rsid w:val="0038324C"/>
    <w:rsid w:val="00386C47"/>
    <w:rsid w:val="00386DA9"/>
    <w:rsid w:val="00387F9E"/>
    <w:rsid w:val="00391445"/>
    <w:rsid w:val="003927A5"/>
    <w:rsid w:val="00392FAA"/>
    <w:rsid w:val="0039426A"/>
    <w:rsid w:val="0039594F"/>
    <w:rsid w:val="00396286"/>
    <w:rsid w:val="00397E3D"/>
    <w:rsid w:val="003A06A6"/>
    <w:rsid w:val="003A2715"/>
    <w:rsid w:val="003A2A8D"/>
    <w:rsid w:val="003A2EC3"/>
    <w:rsid w:val="003A30A9"/>
    <w:rsid w:val="003A3580"/>
    <w:rsid w:val="003A43DB"/>
    <w:rsid w:val="003A5246"/>
    <w:rsid w:val="003A5D6F"/>
    <w:rsid w:val="003A78C4"/>
    <w:rsid w:val="003B2836"/>
    <w:rsid w:val="003C058E"/>
    <w:rsid w:val="003C05D8"/>
    <w:rsid w:val="003C135E"/>
    <w:rsid w:val="003C138B"/>
    <w:rsid w:val="003C6D01"/>
    <w:rsid w:val="003C7083"/>
    <w:rsid w:val="003D104F"/>
    <w:rsid w:val="003D1695"/>
    <w:rsid w:val="003D3F6C"/>
    <w:rsid w:val="003D5EB9"/>
    <w:rsid w:val="003D611B"/>
    <w:rsid w:val="003D66BD"/>
    <w:rsid w:val="003D6A70"/>
    <w:rsid w:val="003E02CC"/>
    <w:rsid w:val="003E3881"/>
    <w:rsid w:val="003E53EF"/>
    <w:rsid w:val="003E6CCE"/>
    <w:rsid w:val="003E7E7C"/>
    <w:rsid w:val="003F23C5"/>
    <w:rsid w:val="003F2BE8"/>
    <w:rsid w:val="003F54FE"/>
    <w:rsid w:val="003F6AD2"/>
    <w:rsid w:val="003F794A"/>
    <w:rsid w:val="00400037"/>
    <w:rsid w:val="0040170F"/>
    <w:rsid w:val="004060D1"/>
    <w:rsid w:val="00407D08"/>
    <w:rsid w:val="00412DD1"/>
    <w:rsid w:val="004154BA"/>
    <w:rsid w:val="00415C18"/>
    <w:rsid w:val="004167AA"/>
    <w:rsid w:val="00416996"/>
    <w:rsid w:val="004201D3"/>
    <w:rsid w:val="0042022A"/>
    <w:rsid w:val="0042195D"/>
    <w:rsid w:val="00421A74"/>
    <w:rsid w:val="00426072"/>
    <w:rsid w:val="0042685D"/>
    <w:rsid w:val="0043167B"/>
    <w:rsid w:val="0043266C"/>
    <w:rsid w:val="00432BF5"/>
    <w:rsid w:val="00432EBC"/>
    <w:rsid w:val="004349E3"/>
    <w:rsid w:val="00436C7A"/>
    <w:rsid w:val="0044357B"/>
    <w:rsid w:val="00444FEB"/>
    <w:rsid w:val="004451C6"/>
    <w:rsid w:val="00445FB5"/>
    <w:rsid w:val="0045118A"/>
    <w:rsid w:val="00453D8A"/>
    <w:rsid w:val="00456838"/>
    <w:rsid w:val="0045724B"/>
    <w:rsid w:val="004702AA"/>
    <w:rsid w:val="004772BD"/>
    <w:rsid w:val="0047741B"/>
    <w:rsid w:val="00482BB1"/>
    <w:rsid w:val="00485055"/>
    <w:rsid w:val="00485B95"/>
    <w:rsid w:val="004869B6"/>
    <w:rsid w:val="00486C8E"/>
    <w:rsid w:val="00492056"/>
    <w:rsid w:val="00492FB0"/>
    <w:rsid w:val="004935C4"/>
    <w:rsid w:val="00493939"/>
    <w:rsid w:val="00496CEF"/>
    <w:rsid w:val="004A09CC"/>
    <w:rsid w:val="004A1826"/>
    <w:rsid w:val="004A26CA"/>
    <w:rsid w:val="004A3089"/>
    <w:rsid w:val="004A5CF4"/>
    <w:rsid w:val="004A5D80"/>
    <w:rsid w:val="004A6174"/>
    <w:rsid w:val="004A7BE3"/>
    <w:rsid w:val="004A7D30"/>
    <w:rsid w:val="004B1C0C"/>
    <w:rsid w:val="004B31D7"/>
    <w:rsid w:val="004B485D"/>
    <w:rsid w:val="004C1203"/>
    <w:rsid w:val="004C32FD"/>
    <w:rsid w:val="004D1382"/>
    <w:rsid w:val="004D2023"/>
    <w:rsid w:val="004D25AD"/>
    <w:rsid w:val="004D30AA"/>
    <w:rsid w:val="004D454C"/>
    <w:rsid w:val="004D515A"/>
    <w:rsid w:val="004D584D"/>
    <w:rsid w:val="004E0CB3"/>
    <w:rsid w:val="004E4D97"/>
    <w:rsid w:val="004E4F70"/>
    <w:rsid w:val="004E6A09"/>
    <w:rsid w:val="004E7711"/>
    <w:rsid w:val="004F0B82"/>
    <w:rsid w:val="004F277F"/>
    <w:rsid w:val="004F29BB"/>
    <w:rsid w:val="004F2C86"/>
    <w:rsid w:val="004F3084"/>
    <w:rsid w:val="0050117F"/>
    <w:rsid w:val="00502323"/>
    <w:rsid w:val="00503EE0"/>
    <w:rsid w:val="00510EEC"/>
    <w:rsid w:val="00511026"/>
    <w:rsid w:val="005110BE"/>
    <w:rsid w:val="00511463"/>
    <w:rsid w:val="00515DBD"/>
    <w:rsid w:val="00515EF1"/>
    <w:rsid w:val="00520A7C"/>
    <w:rsid w:val="005247BB"/>
    <w:rsid w:val="00524FCB"/>
    <w:rsid w:val="00526B92"/>
    <w:rsid w:val="0053062B"/>
    <w:rsid w:val="00531D4E"/>
    <w:rsid w:val="005376D9"/>
    <w:rsid w:val="00537A12"/>
    <w:rsid w:val="0054080C"/>
    <w:rsid w:val="00543092"/>
    <w:rsid w:val="005506AC"/>
    <w:rsid w:val="00550B9F"/>
    <w:rsid w:val="00551307"/>
    <w:rsid w:val="00554171"/>
    <w:rsid w:val="005554EC"/>
    <w:rsid w:val="00555E16"/>
    <w:rsid w:val="00560BD3"/>
    <w:rsid w:val="00563D9A"/>
    <w:rsid w:val="00564DC3"/>
    <w:rsid w:val="00566EAC"/>
    <w:rsid w:val="0057077D"/>
    <w:rsid w:val="005715B7"/>
    <w:rsid w:val="005761EF"/>
    <w:rsid w:val="005815DC"/>
    <w:rsid w:val="005819BD"/>
    <w:rsid w:val="005823D2"/>
    <w:rsid w:val="005826EB"/>
    <w:rsid w:val="0058486E"/>
    <w:rsid w:val="00586785"/>
    <w:rsid w:val="005924AD"/>
    <w:rsid w:val="005959FE"/>
    <w:rsid w:val="005A184C"/>
    <w:rsid w:val="005A4C7E"/>
    <w:rsid w:val="005A6B7C"/>
    <w:rsid w:val="005A7A08"/>
    <w:rsid w:val="005B007D"/>
    <w:rsid w:val="005B2738"/>
    <w:rsid w:val="005B3026"/>
    <w:rsid w:val="005B4A59"/>
    <w:rsid w:val="005B5E41"/>
    <w:rsid w:val="005B7E7C"/>
    <w:rsid w:val="005C0A22"/>
    <w:rsid w:val="005C322A"/>
    <w:rsid w:val="005C4E9B"/>
    <w:rsid w:val="005C4EE6"/>
    <w:rsid w:val="005D16EB"/>
    <w:rsid w:val="005D473E"/>
    <w:rsid w:val="005D4BE5"/>
    <w:rsid w:val="005D7A03"/>
    <w:rsid w:val="005E264F"/>
    <w:rsid w:val="005E57AE"/>
    <w:rsid w:val="005E6A04"/>
    <w:rsid w:val="005E6DEA"/>
    <w:rsid w:val="005F15F5"/>
    <w:rsid w:val="005F22D4"/>
    <w:rsid w:val="005F3E72"/>
    <w:rsid w:val="005F448E"/>
    <w:rsid w:val="005F7115"/>
    <w:rsid w:val="0060011A"/>
    <w:rsid w:val="00602121"/>
    <w:rsid w:val="006051D6"/>
    <w:rsid w:val="00606A1D"/>
    <w:rsid w:val="0060738A"/>
    <w:rsid w:val="00610142"/>
    <w:rsid w:val="00610592"/>
    <w:rsid w:val="0061535F"/>
    <w:rsid w:val="006170E1"/>
    <w:rsid w:val="00622014"/>
    <w:rsid w:val="00622762"/>
    <w:rsid w:val="00624025"/>
    <w:rsid w:val="00626BC7"/>
    <w:rsid w:val="00632527"/>
    <w:rsid w:val="00635FED"/>
    <w:rsid w:val="006408BD"/>
    <w:rsid w:val="006409C8"/>
    <w:rsid w:val="00640E2A"/>
    <w:rsid w:val="006443AE"/>
    <w:rsid w:val="00644463"/>
    <w:rsid w:val="00645108"/>
    <w:rsid w:val="00645980"/>
    <w:rsid w:val="00647D93"/>
    <w:rsid w:val="00650443"/>
    <w:rsid w:val="00651892"/>
    <w:rsid w:val="00653937"/>
    <w:rsid w:val="006545CC"/>
    <w:rsid w:val="00654A21"/>
    <w:rsid w:val="006600F2"/>
    <w:rsid w:val="00663D06"/>
    <w:rsid w:val="00663E7D"/>
    <w:rsid w:val="00664480"/>
    <w:rsid w:val="00666B41"/>
    <w:rsid w:val="00671C80"/>
    <w:rsid w:val="0067442E"/>
    <w:rsid w:val="00677651"/>
    <w:rsid w:val="00680D79"/>
    <w:rsid w:val="0068100E"/>
    <w:rsid w:val="00681964"/>
    <w:rsid w:val="006822BE"/>
    <w:rsid w:val="006829EB"/>
    <w:rsid w:val="0068582D"/>
    <w:rsid w:val="00692EEF"/>
    <w:rsid w:val="0069340F"/>
    <w:rsid w:val="00693573"/>
    <w:rsid w:val="00694C99"/>
    <w:rsid w:val="0069659E"/>
    <w:rsid w:val="006A0D71"/>
    <w:rsid w:val="006A17EC"/>
    <w:rsid w:val="006A29AE"/>
    <w:rsid w:val="006A709D"/>
    <w:rsid w:val="006A7403"/>
    <w:rsid w:val="006A7EA6"/>
    <w:rsid w:val="006B2692"/>
    <w:rsid w:val="006C0233"/>
    <w:rsid w:val="006C1934"/>
    <w:rsid w:val="006C21AD"/>
    <w:rsid w:val="006C38C6"/>
    <w:rsid w:val="006C42BC"/>
    <w:rsid w:val="006C44DD"/>
    <w:rsid w:val="006C774D"/>
    <w:rsid w:val="006D2276"/>
    <w:rsid w:val="006D3E9E"/>
    <w:rsid w:val="006D4BCC"/>
    <w:rsid w:val="006D4C2D"/>
    <w:rsid w:val="006D69D9"/>
    <w:rsid w:val="006D6D94"/>
    <w:rsid w:val="006E394B"/>
    <w:rsid w:val="006E3EF8"/>
    <w:rsid w:val="006E51D5"/>
    <w:rsid w:val="006E5E1B"/>
    <w:rsid w:val="006E68A2"/>
    <w:rsid w:val="006E720E"/>
    <w:rsid w:val="006E7D61"/>
    <w:rsid w:val="006F15AA"/>
    <w:rsid w:val="006F186A"/>
    <w:rsid w:val="006F39C0"/>
    <w:rsid w:val="006F3CEC"/>
    <w:rsid w:val="006F6930"/>
    <w:rsid w:val="006F71B8"/>
    <w:rsid w:val="00704A79"/>
    <w:rsid w:val="00710B0D"/>
    <w:rsid w:val="0071105E"/>
    <w:rsid w:val="00712CCA"/>
    <w:rsid w:val="007151A2"/>
    <w:rsid w:val="0071675B"/>
    <w:rsid w:val="00721B48"/>
    <w:rsid w:val="00721B91"/>
    <w:rsid w:val="0072212F"/>
    <w:rsid w:val="00723DAF"/>
    <w:rsid w:val="00723EFD"/>
    <w:rsid w:val="007263C3"/>
    <w:rsid w:val="00730504"/>
    <w:rsid w:val="00730BBD"/>
    <w:rsid w:val="00743F05"/>
    <w:rsid w:val="00744150"/>
    <w:rsid w:val="00744A0C"/>
    <w:rsid w:val="00744BE3"/>
    <w:rsid w:val="00751D2D"/>
    <w:rsid w:val="00754395"/>
    <w:rsid w:val="00754A41"/>
    <w:rsid w:val="00756A3F"/>
    <w:rsid w:val="00756BE8"/>
    <w:rsid w:val="00757659"/>
    <w:rsid w:val="007637DB"/>
    <w:rsid w:val="00763B90"/>
    <w:rsid w:val="0076405A"/>
    <w:rsid w:val="00764F1B"/>
    <w:rsid w:val="00765B2E"/>
    <w:rsid w:val="00766761"/>
    <w:rsid w:val="00766A00"/>
    <w:rsid w:val="007674A6"/>
    <w:rsid w:val="007719F1"/>
    <w:rsid w:val="00777B09"/>
    <w:rsid w:val="007837CB"/>
    <w:rsid w:val="00785243"/>
    <w:rsid w:val="00791122"/>
    <w:rsid w:val="00794706"/>
    <w:rsid w:val="007948D4"/>
    <w:rsid w:val="00794BEA"/>
    <w:rsid w:val="00794C30"/>
    <w:rsid w:val="00796873"/>
    <w:rsid w:val="007A13E8"/>
    <w:rsid w:val="007A231A"/>
    <w:rsid w:val="007A6666"/>
    <w:rsid w:val="007A7FDD"/>
    <w:rsid w:val="007B157D"/>
    <w:rsid w:val="007B204A"/>
    <w:rsid w:val="007B24A4"/>
    <w:rsid w:val="007B3DC0"/>
    <w:rsid w:val="007B61A9"/>
    <w:rsid w:val="007B6507"/>
    <w:rsid w:val="007C036C"/>
    <w:rsid w:val="007C1B26"/>
    <w:rsid w:val="007C59E0"/>
    <w:rsid w:val="007C65B0"/>
    <w:rsid w:val="007C6E85"/>
    <w:rsid w:val="007C7E47"/>
    <w:rsid w:val="007D28DE"/>
    <w:rsid w:val="007D34B0"/>
    <w:rsid w:val="007D3E05"/>
    <w:rsid w:val="007D4383"/>
    <w:rsid w:val="007D58AE"/>
    <w:rsid w:val="007D5D13"/>
    <w:rsid w:val="007D7AFC"/>
    <w:rsid w:val="007E5B69"/>
    <w:rsid w:val="007F2935"/>
    <w:rsid w:val="007F306B"/>
    <w:rsid w:val="007F4F49"/>
    <w:rsid w:val="007F7B3A"/>
    <w:rsid w:val="00801075"/>
    <w:rsid w:val="00802109"/>
    <w:rsid w:val="00805A7F"/>
    <w:rsid w:val="0080618B"/>
    <w:rsid w:val="00811B38"/>
    <w:rsid w:val="00814AB9"/>
    <w:rsid w:val="0081627C"/>
    <w:rsid w:val="008172F9"/>
    <w:rsid w:val="008215AE"/>
    <w:rsid w:val="0082178C"/>
    <w:rsid w:val="00822A16"/>
    <w:rsid w:val="008230FE"/>
    <w:rsid w:val="00824CF2"/>
    <w:rsid w:val="00830DA0"/>
    <w:rsid w:val="00830DD5"/>
    <w:rsid w:val="00831295"/>
    <w:rsid w:val="0083185F"/>
    <w:rsid w:val="00832D4F"/>
    <w:rsid w:val="00836129"/>
    <w:rsid w:val="00836D4B"/>
    <w:rsid w:val="00840D2B"/>
    <w:rsid w:val="00842E9B"/>
    <w:rsid w:val="00843A40"/>
    <w:rsid w:val="00852615"/>
    <w:rsid w:val="00852B3B"/>
    <w:rsid w:val="0085317A"/>
    <w:rsid w:val="00853A1C"/>
    <w:rsid w:val="0085415C"/>
    <w:rsid w:val="00854517"/>
    <w:rsid w:val="00856292"/>
    <w:rsid w:val="00857E3B"/>
    <w:rsid w:val="008601CD"/>
    <w:rsid w:val="00863A7E"/>
    <w:rsid w:val="00863DBA"/>
    <w:rsid w:val="00871117"/>
    <w:rsid w:val="00871A3E"/>
    <w:rsid w:val="00874826"/>
    <w:rsid w:val="00875982"/>
    <w:rsid w:val="00880B9B"/>
    <w:rsid w:val="00880BFF"/>
    <w:rsid w:val="0088155A"/>
    <w:rsid w:val="00885EC1"/>
    <w:rsid w:val="00886845"/>
    <w:rsid w:val="00887E64"/>
    <w:rsid w:val="008921AB"/>
    <w:rsid w:val="0089365F"/>
    <w:rsid w:val="00895BD8"/>
    <w:rsid w:val="00896860"/>
    <w:rsid w:val="00896B54"/>
    <w:rsid w:val="008A0291"/>
    <w:rsid w:val="008A091D"/>
    <w:rsid w:val="008A3580"/>
    <w:rsid w:val="008A3971"/>
    <w:rsid w:val="008A3FE0"/>
    <w:rsid w:val="008A450D"/>
    <w:rsid w:val="008A53FA"/>
    <w:rsid w:val="008B1316"/>
    <w:rsid w:val="008B172D"/>
    <w:rsid w:val="008B1CE6"/>
    <w:rsid w:val="008B2513"/>
    <w:rsid w:val="008B3AF0"/>
    <w:rsid w:val="008B5CFF"/>
    <w:rsid w:val="008C0F73"/>
    <w:rsid w:val="008C3374"/>
    <w:rsid w:val="008C3B5D"/>
    <w:rsid w:val="008D5E11"/>
    <w:rsid w:val="008D65BE"/>
    <w:rsid w:val="008D6837"/>
    <w:rsid w:val="008D7E9E"/>
    <w:rsid w:val="008E0134"/>
    <w:rsid w:val="008E0AA8"/>
    <w:rsid w:val="008E0CA6"/>
    <w:rsid w:val="008E0F15"/>
    <w:rsid w:val="008E236D"/>
    <w:rsid w:val="008E3FE6"/>
    <w:rsid w:val="008E5635"/>
    <w:rsid w:val="008E6729"/>
    <w:rsid w:val="008E68DF"/>
    <w:rsid w:val="008E7B03"/>
    <w:rsid w:val="008F1C8A"/>
    <w:rsid w:val="008F4F6C"/>
    <w:rsid w:val="008F611C"/>
    <w:rsid w:val="008F6461"/>
    <w:rsid w:val="009027DC"/>
    <w:rsid w:val="00902951"/>
    <w:rsid w:val="00902E93"/>
    <w:rsid w:val="0090522F"/>
    <w:rsid w:val="00910B70"/>
    <w:rsid w:val="009114CC"/>
    <w:rsid w:val="009123C6"/>
    <w:rsid w:val="00915484"/>
    <w:rsid w:val="00921C06"/>
    <w:rsid w:val="00921FC3"/>
    <w:rsid w:val="009239D0"/>
    <w:rsid w:val="00923DD5"/>
    <w:rsid w:val="00925850"/>
    <w:rsid w:val="00925E51"/>
    <w:rsid w:val="0093298A"/>
    <w:rsid w:val="00934088"/>
    <w:rsid w:val="00935146"/>
    <w:rsid w:val="00935737"/>
    <w:rsid w:val="009366A9"/>
    <w:rsid w:val="00936CFC"/>
    <w:rsid w:val="009434F4"/>
    <w:rsid w:val="00943C4D"/>
    <w:rsid w:val="00943FF4"/>
    <w:rsid w:val="009443CC"/>
    <w:rsid w:val="00946674"/>
    <w:rsid w:val="00946CB9"/>
    <w:rsid w:val="00947931"/>
    <w:rsid w:val="00954591"/>
    <w:rsid w:val="00954F56"/>
    <w:rsid w:val="00955622"/>
    <w:rsid w:val="00955719"/>
    <w:rsid w:val="00955DA4"/>
    <w:rsid w:val="00955E6B"/>
    <w:rsid w:val="00960109"/>
    <w:rsid w:val="009601E8"/>
    <w:rsid w:val="009608E7"/>
    <w:rsid w:val="00960958"/>
    <w:rsid w:val="00961531"/>
    <w:rsid w:val="00964708"/>
    <w:rsid w:val="00965F8F"/>
    <w:rsid w:val="0096741A"/>
    <w:rsid w:val="00970403"/>
    <w:rsid w:val="00971548"/>
    <w:rsid w:val="00972728"/>
    <w:rsid w:val="00973EEE"/>
    <w:rsid w:val="009749D4"/>
    <w:rsid w:val="009773D8"/>
    <w:rsid w:val="00977EB2"/>
    <w:rsid w:val="009803E8"/>
    <w:rsid w:val="009822D0"/>
    <w:rsid w:val="00982AE0"/>
    <w:rsid w:val="009868DD"/>
    <w:rsid w:val="009900AA"/>
    <w:rsid w:val="00992041"/>
    <w:rsid w:val="0099562F"/>
    <w:rsid w:val="00996BB3"/>
    <w:rsid w:val="009979F6"/>
    <w:rsid w:val="009A0E2B"/>
    <w:rsid w:val="009A10AC"/>
    <w:rsid w:val="009A2084"/>
    <w:rsid w:val="009A53D7"/>
    <w:rsid w:val="009A78E7"/>
    <w:rsid w:val="009B0088"/>
    <w:rsid w:val="009B1CD0"/>
    <w:rsid w:val="009B3396"/>
    <w:rsid w:val="009B391C"/>
    <w:rsid w:val="009B3B75"/>
    <w:rsid w:val="009B3F8A"/>
    <w:rsid w:val="009B6341"/>
    <w:rsid w:val="009C0AF3"/>
    <w:rsid w:val="009C15F6"/>
    <w:rsid w:val="009C3168"/>
    <w:rsid w:val="009C3C04"/>
    <w:rsid w:val="009C5E37"/>
    <w:rsid w:val="009C642D"/>
    <w:rsid w:val="009D33C9"/>
    <w:rsid w:val="009D4413"/>
    <w:rsid w:val="009D445C"/>
    <w:rsid w:val="009E10A1"/>
    <w:rsid w:val="009E2FC7"/>
    <w:rsid w:val="009E39E4"/>
    <w:rsid w:val="009E3F45"/>
    <w:rsid w:val="009E48FC"/>
    <w:rsid w:val="009E513C"/>
    <w:rsid w:val="009E6D19"/>
    <w:rsid w:val="009E7752"/>
    <w:rsid w:val="009E7B67"/>
    <w:rsid w:val="009F1742"/>
    <w:rsid w:val="009F1F5B"/>
    <w:rsid w:val="009F5264"/>
    <w:rsid w:val="009F7186"/>
    <w:rsid w:val="009F7AE5"/>
    <w:rsid w:val="009F7C4F"/>
    <w:rsid w:val="00A03051"/>
    <w:rsid w:val="00A067C1"/>
    <w:rsid w:val="00A10AE7"/>
    <w:rsid w:val="00A119DC"/>
    <w:rsid w:val="00A138E6"/>
    <w:rsid w:val="00A13C11"/>
    <w:rsid w:val="00A14A3C"/>
    <w:rsid w:val="00A151ED"/>
    <w:rsid w:val="00A16104"/>
    <w:rsid w:val="00A22D1D"/>
    <w:rsid w:val="00A25B04"/>
    <w:rsid w:val="00A27210"/>
    <w:rsid w:val="00A27D25"/>
    <w:rsid w:val="00A32CBD"/>
    <w:rsid w:val="00A3391B"/>
    <w:rsid w:val="00A3611E"/>
    <w:rsid w:val="00A37698"/>
    <w:rsid w:val="00A40136"/>
    <w:rsid w:val="00A41E95"/>
    <w:rsid w:val="00A4200D"/>
    <w:rsid w:val="00A42966"/>
    <w:rsid w:val="00A44110"/>
    <w:rsid w:val="00A4422B"/>
    <w:rsid w:val="00A468E1"/>
    <w:rsid w:val="00A46CA3"/>
    <w:rsid w:val="00A47B9F"/>
    <w:rsid w:val="00A47F45"/>
    <w:rsid w:val="00A524CA"/>
    <w:rsid w:val="00A52B3E"/>
    <w:rsid w:val="00A608E9"/>
    <w:rsid w:val="00A63FA9"/>
    <w:rsid w:val="00A64A93"/>
    <w:rsid w:val="00A663D7"/>
    <w:rsid w:val="00A7013E"/>
    <w:rsid w:val="00A70C19"/>
    <w:rsid w:val="00A71873"/>
    <w:rsid w:val="00A74EC7"/>
    <w:rsid w:val="00A752AA"/>
    <w:rsid w:val="00A75AD8"/>
    <w:rsid w:val="00A76993"/>
    <w:rsid w:val="00A77603"/>
    <w:rsid w:val="00A80A13"/>
    <w:rsid w:val="00A80B78"/>
    <w:rsid w:val="00A83335"/>
    <w:rsid w:val="00A833DC"/>
    <w:rsid w:val="00A8673B"/>
    <w:rsid w:val="00A871B9"/>
    <w:rsid w:val="00A87DFE"/>
    <w:rsid w:val="00A91470"/>
    <w:rsid w:val="00A91784"/>
    <w:rsid w:val="00A92A8B"/>
    <w:rsid w:val="00A942F6"/>
    <w:rsid w:val="00A949BA"/>
    <w:rsid w:val="00A95642"/>
    <w:rsid w:val="00A9564B"/>
    <w:rsid w:val="00A961B4"/>
    <w:rsid w:val="00AA0DF9"/>
    <w:rsid w:val="00AA35C2"/>
    <w:rsid w:val="00AA4674"/>
    <w:rsid w:val="00AA4CAB"/>
    <w:rsid w:val="00AA7C3C"/>
    <w:rsid w:val="00AB100C"/>
    <w:rsid w:val="00AC1596"/>
    <w:rsid w:val="00AC2E9F"/>
    <w:rsid w:val="00AD043C"/>
    <w:rsid w:val="00AD13D8"/>
    <w:rsid w:val="00AD2E09"/>
    <w:rsid w:val="00AD383A"/>
    <w:rsid w:val="00AD4A35"/>
    <w:rsid w:val="00AD4C4B"/>
    <w:rsid w:val="00AD579B"/>
    <w:rsid w:val="00AD64EA"/>
    <w:rsid w:val="00AE0C52"/>
    <w:rsid w:val="00AE739B"/>
    <w:rsid w:val="00AE7D65"/>
    <w:rsid w:val="00AF1E96"/>
    <w:rsid w:val="00AF365A"/>
    <w:rsid w:val="00AF39F2"/>
    <w:rsid w:val="00AF3E3E"/>
    <w:rsid w:val="00AF5F5C"/>
    <w:rsid w:val="00AF63B9"/>
    <w:rsid w:val="00AF759B"/>
    <w:rsid w:val="00B00178"/>
    <w:rsid w:val="00B00DF6"/>
    <w:rsid w:val="00B0388E"/>
    <w:rsid w:val="00B03F51"/>
    <w:rsid w:val="00B05660"/>
    <w:rsid w:val="00B05797"/>
    <w:rsid w:val="00B07984"/>
    <w:rsid w:val="00B10077"/>
    <w:rsid w:val="00B12342"/>
    <w:rsid w:val="00B13036"/>
    <w:rsid w:val="00B151AD"/>
    <w:rsid w:val="00B20751"/>
    <w:rsid w:val="00B207EF"/>
    <w:rsid w:val="00B21650"/>
    <w:rsid w:val="00B23B08"/>
    <w:rsid w:val="00B24D85"/>
    <w:rsid w:val="00B274F6"/>
    <w:rsid w:val="00B2770F"/>
    <w:rsid w:val="00B34409"/>
    <w:rsid w:val="00B3573E"/>
    <w:rsid w:val="00B36A5C"/>
    <w:rsid w:val="00B404C9"/>
    <w:rsid w:val="00B406D9"/>
    <w:rsid w:val="00B42239"/>
    <w:rsid w:val="00B43A09"/>
    <w:rsid w:val="00B446FD"/>
    <w:rsid w:val="00B475FC"/>
    <w:rsid w:val="00B47AC9"/>
    <w:rsid w:val="00B51138"/>
    <w:rsid w:val="00B529DD"/>
    <w:rsid w:val="00B5420D"/>
    <w:rsid w:val="00B5551B"/>
    <w:rsid w:val="00B559D9"/>
    <w:rsid w:val="00B562BD"/>
    <w:rsid w:val="00B57A8E"/>
    <w:rsid w:val="00B63047"/>
    <w:rsid w:val="00B63DDD"/>
    <w:rsid w:val="00B64991"/>
    <w:rsid w:val="00B656A6"/>
    <w:rsid w:val="00B6737D"/>
    <w:rsid w:val="00B67B6E"/>
    <w:rsid w:val="00B67C40"/>
    <w:rsid w:val="00B73D12"/>
    <w:rsid w:val="00B7450C"/>
    <w:rsid w:val="00B74C6F"/>
    <w:rsid w:val="00B77E3A"/>
    <w:rsid w:val="00B77E50"/>
    <w:rsid w:val="00B8074B"/>
    <w:rsid w:val="00B81FAE"/>
    <w:rsid w:val="00B82B8C"/>
    <w:rsid w:val="00B82E6C"/>
    <w:rsid w:val="00B83B38"/>
    <w:rsid w:val="00B877FD"/>
    <w:rsid w:val="00B90403"/>
    <w:rsid w:val="00B92372"/>
    <w:rsid w:val="00B935BC"/>
    <w:rsid w:val="00B9413E"/>
    <w:rsid w:val="00B9510A"/>
    <w:rsid w:val="00B95788"/>
    <w:rsid w:val="00BA088F"/>
    <w:rsid w:val="00BA0E6F"/>
    <w:rsid w:val="00BA5CFB"/>
    <w:rsid w:val="00BA71AA"/>
    <w:rsid w:val="00BB2238"/>
    <w:rsid w:val="00BB2240"/>
    <w:rsid w:val="00BB5AF0"/>
    <w:rsid w:val="00BB667D"/>
    <w:rsid w:val="00BB7175"/>
    <w:rsid w:val="00BC06B3"/>
    <w:rsid w:val="00BC1461"/>
    <w:rsid w:val="00BC37FC"/>
    <w:rsid w:val="00BC3929"/>
    <w:rsid w:val="00BC4486"/>
    <w:rsid w:val="00BC5807"/>
    <w:rsid w:val="00BC680B"/>
    <w:rsid w:val="00BD0150"/>
    <w:rsid w:val="00BD1CFE"/>
    <w:rsid w:val="00BD6A43"/>
    <w:rsid w:val="00BE2D58"/>
    <w:rsid w:val="00BE39FB"/>
    <w:rsid w:val="00BE76C3"/>
    <w:rsid w:val="00BE7977"/>
    <w:rsid w:val="00BE797B"/>
    <w:rsid w:val="00BF0805"/>
    <w:rsid w:val="00BF20B9"/>
    <w:rsid w:val="00BF2430"/>
    <w:rsid w:val="00BF3AFA"/>
    <w:rsid w:val="00BF50F3"/>
    <w:rsid w:val="00BF626C"/>
    <w:rsid w:val="00BF7DEE"/>
    <w:rsid w:val="00C00E2B"/>
    <w:rsid w:val="00C01F8F"/>
    <w:rsid w:val="00C0597C"/>
    <w:rsid w:val="00C05FB1"/>
    <w:rsid w:val="00C0600F"/>
    <w:rsid w:val="00C0622F"/>
    <w:rsid w:val="00C07FA0"/>
    <w:rsid w:val="00C100B7"/>
    <w:rsid w:val="00C10C2E"/>
    <w:rsid w:val="00C11420"/>
    <w:rsid w:val="00C120B1"/>
    <w:rsid w:val="00C16FA8"/>
    <w:rsid w:val="00C204B7"/>
    <w:rsid w:val="00C226B5"/>
    <w:rsid w:val="00C245B0"/>
    <w:rsid w:val="00C24ADA"/>
    <w:rsid w:val="00C24CBD"/>
    <w:rsid w:val="00C26064"/>
    <w:rsid w:val="00C26A18"/>
    <w:rsid w:val="00C27199"/>
    <w:rsid w:val="00C304B6"/>
    <w:rsid w:val="00C35B14"/>
    <w:rsid w:val="00C36D2A"/>
    <w:rsid w:val="00C36F72"/>
    <w:rsid w:val="00C36F97"/>
    <w:rsid w:val="00C37190"/>
    <w:rsid w:val="00C37FF6"/>
    <w:rsid w:val="00C424DB"/>
    <w:rsid w:val="00C46415"/>
    <w:rsid w:val="00C50A46"/>
    <w:rsid w:val="00C536E2"/>
    <w:rsid w:val="00C6214D"/>
    <w:rsid w:val="00C624ED"/>
    <w:rsid w:val="00C624FC"/>
    <w:rsid w:val="00C631E2"/>
    <w:rsid w:val="00C648DC"/>
    <w:rsid w:val="00C64A7B"/>
    <w:rsid w:val="00C657F8"/>
    <w:rsid w:val="00C668C4"/>
    <w:rsid w:val="00C6699C"/>
    <w:rsid w:val="00C71108"/>
    <w:rsid w:val="00C71148"/>
    <w:rsid w:val="00C7733B"/>
    <w:rsid w:val="00C77876"/>
    <w:rsid w:val="00C80907"/>
    <w:rsid w:val="00C81EC2"/>
    <w:rsid w:val="00C83DBF"/>
    <w:rsid w:val="00C85F43"/>
    <w:rsid w:val="00C866A4"/>
    <w:rsid w:val="00C8692E"/>
    <w:rsid w:val="00C874C1"/>
    <w:rsid w:val="00C905F6"/>
    <w:rsid w:val="00C91A9B"/>
    <w:rsid w:val="00C929E4"/>
    <w:rsid w:val="00C94FBF"/>
    <w:rsid w:val="00C94FEA"/>
    <w:rsid w:val="00C959D9"/>
    <w:rsid w:val="00CA26C3"/>
    <w:rsid w:val="00CA2F2D"/>
    <w:rsid w:val="00CA35D9"/>
    <w:rsid w:val="00CA3852"/>
    <w:rsid w:val="00CA4389"/>
    <w:rsid w:val="00CA5151"/>
    <w:rsid w:val="00CA5F09"/>
    <w:rsid w:val="00CB1EF6"/>
    <w:rsid w:val="00CB22FC"/>
    <w:rsid w:val="00CB3738"/>
    <w:rsid w:val="00CB4BD4"/>
    <w:rsid w:val="00CB4BF4"/>
    <w:rsid w:val="00CB57DF"/>
    <w:rsid w:val="00CB5BA3"/>
    <w:rsid w:val="00CB5E52"/>
    <w:rsid w:val="00CC3B8B"/>
    <w:rsid w:val="00CC482E"/>
    <w:rsid w:val="00CC4E74"/>
    <w:rsid w:val="00CC613D"/>
    <w:rsid w:val="00CC7D02"/>
    <w:rsid w:val="00CD186A"/>
    <w:rsid w:val="00CD1C00"/>
    <w:rsid w:val="00CD2B9E"/>
    <w:rsid w:val="00CD3190"/>
    <w:rsid w:val="00CD3E76"/>
    <w:rsid w:val="00CD4440"/>
    <w:rsid w:val="00CD609F"/>
    <w:rsid w:val="00CD62AC"/>
    <w:rsid w:val="00CD650B"/>
    <w:rsid w:val="00CD7227"/>
    <w:rsid w:val="00CD7CA5"/>
    <w:rsid w:val="00CD7E16"/>
    <w:rsid w:val="00CE0EAC"/>
    <w:rsid w:val="00CE1220"/>
    <w:rsid w:val="00CE71CB"/>
    <w:rsid w:val="00CE73CC"/>
    <w:rsid w:val="00CE7BD4"/>
    <w:rsid w:val="00CF3ED3"/>
    <w:rsid w:val="00CF6AB3"/>
    <w:rsid w:val="00CF6B20"/>
    <w:rsid w:val="00CF7540"/>
    <w:rsid w:val="00D03CE9"/>
    <w:rsid w:val="00D05764"/>
    <w:rsid w:val="00D07476"/>
    <w:rsid w:val="00D1284D"/>
    <w:rsid w:val="00D12E81"/>
    <w:rsid w:val="00D13DC0"/>
    <w:rsid w:val="00D14A97"/>
    <w:rsid w:val="00D14CF1"/>
    <w:rsid w:val="00D16375"/>
    <w:rsid w:val="00D175A0"/>
    <w:rsid w:val="00D21761"/>
    <w:rsid w:val="00D2241E"/>
    <w:rsid w:val="00D228EC"/>
    <w:rsid w:val="00D23631"/>
    <w:rsid w:val="00D321A9"/>
    <w:rsid w:val="00D33247"/>
    <w:rsid w:val="00D36946"/>
    <w:rsid w:val="00D433EB"/>
    <w:rsid w:val="00D44640"/>
    <w:rsid w:val="00D4618C"/>
    <w:rsid w:val="00D4774D"/>
    <w:rsid w:val="00D5151B"/>
    <w:rsid w:val="00D521A3"/>
    <w:rsid w:val="00D531D0"/>
    <w:rsid w:val="00D55221"/>
    <w:rsid w:val="00D62736"/>
    <w:rsid w:val="00D62B62"/>
    <w:rsid w:val="00D63CA7"/>
    <w:rsid w:val="00D67DFA"/>
    <w:rsid w:val="00D67E7D"/>
    <w:rsid w:val="00D70576"/>
    <w:rsid w:val="00D7186A"/>
    <w:rsid w:val="00D71F83"/>
    <w:rsid w:val="00D72064"/>
    <w:rsid w:val="00D7367C"/>
    <w:rsid w:val="00D737E8"/>
    <w:rsid w:val="00D7492F"/>
    <w:rsid w:val="00D74B98"/>
    <w:rsid w:val="00D76381"/>
    <w:rsid w:val="00D80B58"/>
    <w:rsid w:val="00D844E4"/>
    <w:rsid w:val="00D847C3"/>
    <w:rsid w:val="00D8600D"/>
    <w:rsid w:val="00D8641F"/>
    <w:rsid w:val="00D86580"/>
    <w:rsid w:val="00D9092F"/>
    <w:rsid w:val="00D910B0"/>
    <w:rsid w:val="00D91FC6"/>
    <w:rsid w:val="00D91FEE"/>
    <w:rsid w:val="00D93D9A"/>
    <w:rsid w:val="00D94689"/>
    <w:rsid w:val="00D94B00"/>
    <w:rsid w:val="00D94C28"/>
    <w:rsid w:val="00D9564F"/>
    <w:rsid w:val="00D95E6D"/>
    <w:rsid w:val="00D976C9"/>
    <w:rsid w:val="00D97CE4"/>
    <w:rsid w:val="00DA0572"/>
    <w:rsid w:val="00DA078E"/>
    <w:rsid w:val="00DA1167"/>
    <w:rsid w:val="00DA1649"/>
    <w:rsid w:val="00DA16B2"/>
    <w:rsid w:val="00DA23DF"/>
    <w:rsid w:val="00DA4F7C"/>
    <w:rsid w:val="00DA57B0"/>
    <w:rsid w:val="00DA769F"/>
    <w:rsid w:val="00DB1CFD"/>
    <w:rsid w:val="00DB1E6F"/>
    <w:rsid w:val="00DB2618"/>
    <w:rsid w:val="00DB2B12"/>
    <w:rsid w:val="00DB2D16"/>
    <w:rsid w:val="00DB5046"/>
    <w:rsid w:val="00DB60ED"/>
    <w:rsid w:val="00DB6C6E"/>
    <w:rsid w:val="00DB72D2"/>
    <w:rsid w:val="00DB72D6"/>
    <w:rsid w:val="00DC0CAE"/>
    <w:rsid w:val="00DC57AB"/>
    <w:rsid w:val="00DD13D4"/>
    <w:rsid w:val="00DD22ED"/>
    <w:rsid w:val="00DD29FF"/>
    <w:rsid w:val="00DD35DA"/>
    <w:rsid w:val="00DD3873"/>
    <w:rsid w:val="00DD393B"/>
    <w:rsid w:val="00DD46D4"/>
    <w:rsid w:val="00DD523C"/>
    <w:rsid w:val="00DD5873"/>
    <w:rsid w:val="00DD649C"/>
    <w:rsid w:val="00DE0092"/>
    <w:rsid w:val="00DE7F46"/>
    <w:rsid w:val="00DF08FA"/>
    <w:rsid w:val="00DF100C"/>
    <w:rsid w:val="00DF1262"/>
    <w:rsid w:val="00DF15BF"/>
    <w:rsid w:val="00DF3F85"/>
    <w:rsid w:val="00DF53E2"/>
    <w:rsid w:val="00DF6E1D"/>
    <w:rsid w:val="00E00A52"/>
    <w:rsid w:val="00E01D80"/>
    <w:rsid w:val="00E02621"/>
    <w:rsid w:val="00E03800"/>
    <w:rsid w:val="00E04684"/>
    <w:rsid w:val="00E07A5E"/>
    <w:rsid w:val="00E15E2E"/>
    <w:rsid w:val="00E16869"/>
    <w:rsid w:val="00E16D53"/>
    <w:rsid w:val="00E21167"/>
    <w:rsid w:val="00E21F2D"/>
    <w:rsid w:val="00E223CE"/>
    <w:rsid w:val="00E22A57"/>
    <w:rsid w:val="00E249CF"/>
    <w:rsid w:val="00E24F3E"/>
    <w:rsid w:val="00E26945"/>
    <w:rsid w:val="00E3060A"/>
    <w:rsid w:val="00E30CEB"/>
    <w:rsid w:val="00E31224"/>
    <w:rsid w:val="00E33D25"/>
    <w:rsid w:val="00E3462A"/>
    <w:rsid w:val="00E3596C"/>
    <w:rsid w:val="00E374B1"/>
    <w:rsid w:val="00E407F7"/>
    <w:rsid w:val="00E40A00"/>
    <w:rsid w:val="00E46552"/>
    <w:rsid w:val="00E46B78"/>
    <w:rsid w:val="00E514B9"/>
    <w:rsid w:val="00E523E2"/>
    <w:rsid w:val="00E56F8B"/>
    <w:rsid w:val="00E629D7"/>
    <w:rsid w:val="00E6332E"/>
    <w:rsid w:val="00E6425B"/>
    <w:rsid w:val="00E669C8"/>
    <w:rsid w:val="00E66ED9"/>
    <w:rsid w:val="00E7063C"/>
    <w:rsid w:val="00E720B8"/>
    <w:rsid w:val="00E743A1"/>
    <w:rsid w:val="00E753C8"/>
    <w:rsid w:val="00E75796"/>
    <w:rsid w:val="00E77F35"/>
    <w:rsid w:val="00E800DD"/>
    <w:rsid w:val="00E80EB7"/>
    <w:rsid w:val="00E81B04"/>
    <w:rsid w:val="00E81E1F"/>
    <w:rsid w:val="00E81E54"/>
    <w:rsid w:val="00E820D7"/>
    <w:rsid w:val="00E84153"/>
    <w:rsid w:val="00E84FAD"/>
    <w:rsid w:val="00E86505"/>
    <w:rsid w:val="00E8783C"/>
    <w:rsid w:val="00E949FA"/>
    <w:rsid w:val="00EA0583"/>
    <w:rsid w:val="00EA2321"/>
    <w:rsid w:val="00EA3E23"/>
    <w:rsid w:val="00EA415E"/>
    <w:rsid w:val="00EA4823"/>
    <w:rsid w:val="00EA5236"/>
    <w:rsid w:val="00EA6512"/>
    <w:rsid w:val="00EA6AD1"/>
    <w:rsid w:val="00EA7027"/>
    <w:rsid w:val="00EB11E4"/>
    <w:rsid w:val="00EB187C"/>
    <w:rsid w:val="00EB3350"/>
    <w:rsid w:val="00EB539C"/>
    <w:rsid w:val="00EB53C5"/>
    <w:rsid w:val="00EB5AD9"/>
    <w:rsid w:val="00EB5E8A"/>
    <w:rsid w:val="00EC04D6"/>
    <w:rsid w:val="00EC11BE"/>
    <w:rsid w:val="00EC15C1"/>
    <w:rsid w:val="00EC180E"/>
    <w:rsid w:val="00EC2B42"/>
    <w:rsid w:val="00EC4BA7"/>
    <w:rsid w:val="00EC5452"/>
    <w:rsid w:val="00EC6349"/>
    <w:rsid w:val="00EC7A0F"/>
    <w:rsid w:val="00EC7EE1"/>
    <w:rsid w:val="00ED05B2"/>
    <w:rsid w:val="00ED396B"/>
    <w:rsid w:val="00ED4FEE"/>
    <w:rsid w:val="00ED6004"/>
    <w:rsid w:val="00EE30F6"/>
    <w:rsid w:val="00EE38E5"/>
    <w:rsid w:val="00EE4F6D"/>
    <w:rsid w:val="00EF0351"/>
    <w:rsid w:val="00EF1D02"/>
    <w:rsid w:val="00EF2E37"/>
    <w:rsid w:val="00EF3D2D"/>
    <w:rsid w:val="00EF4C82"/>
    <w:rsid w:val="00EF5744"/>
    <w:rsid w:val="00EF6B20"/>
    <w:rsid w:val="00EF70CB"/>
    <w:rsid w:val="00F00C6C"/>
    <w:rsid w:val="00F010D2"/>
    <w:rsid w:val="00F03CA0"/>
    <w:rsid w:val="00F05D91"/>
    <w:rsid w:val="00F070B9"/>
    <w:rsid w:val="00F07FF8"/>
    <w:rsid w:val="00F11AE4"/>
    <w:rsid w:val="00F1251B"/>
    <w:rsid w:val="00F12709"/>
    <w:rsid w:val="00F20692"/>
    <w:rsid w:val="00F245E3"/>
    <w:rsid w:val="00F2497B"/>
    <w:rsid w:val="00F26198"/>
    <w:rsid w:val="00F26549"/>
    <w:rsid w:val="00F26E41"/>
    <w:rsid w:val="00F27676"/>
    <w:rsid w:val="00F3011F"/>
    <w:rsid w:val="00F33391"/>
    <w:rsid w:val="00F36D51"/>
    <w:rsid w:val="00F370FD"/>
    <w:rsid w:val="00F40016"/>
    <w:rsid w:val="00F4063E"/>
    <w:rsid w:val="00F40D00"/>
    <w:rsid w:val="00F41768"/>
    <w:rsid w:val="00F418AD"/>
    <w:rsid w:val="00F424A7"/>
    <w:rsid w:val="00F43053"/>
    <w:rsid w:val="00F503FE"/>
    <w:rsid w:val="00F52F9D"/>
    <w:rsid w:val="00F531E7"/>
    <w:rsid w:val="00F534B0"/>
    <w:rsid w:val="00F55929"/>
    <w:rsid w:val="00F6113E"/>
    <w:rsid w:val="00F66A7F"/>
    <w:rsid w:val="00F67B2C"/>
    <w:rsid w:val="00F736BA"/>
    <w:rsid w:val="00F73C49"/>
    <w:rsid w:val="00F7475F"/>
    <w:rsid w:val="00F7548C"/>
    <w:rsid w:val="00F75ED8"/>
    <w:rsid w:val="00F77B48"/>
    <w:rsid w:val="00F8176F"/>
    <w:rsid w:val="00F82411"/>
    <w:rsid w:val="00F83C68"/>
    <w:rsid w:val="00F8427D"/>
    <w:rsid w:val="00F84D7E"/>
    <w:rsid w:val="00F8618B"/>
    <w:rsid w:val="00F8662E"/>
    <w:rsid w:val="00F869BB"/>
    <w:rsid w:val="00F90723"/>
    <w:rsid w:val="00F92B72"/>
    <w:rsid w:val="00F94FF1"/>
    <w:rsid w:val="00F96958"/>
    <w:rsid w:val="00F96B1E"/>
    <w:rsid w:val="00F96EAD"/>
    <w:rsid w:val="00F977BF"/>
    <w:rsid w:val="00FA0619"/>
    <w:rsid w:val="00FA2266"/>
    <w:rsid w:val="00FA2C05"/>
    <w:rsid w:val="00FA37DF"/>
    <w:rsid w:val="00FA4438"/>
    <w:rsid w:val="00FA4F29"/>
    <w:rsid w:val="00FA7EF4"/>
    <w:rsid w:val="00FB17B1"/>
    <w:rsid w:val="00FB20C6"/>
    <w:rsid w:val="00FB4F82"/>
    <w:rsid w:val="00FB61D4"/>
    <w:rsid w:val="00FB74E7"/>
    <w:rsid w:val="00FB7932"/>
    <w:rsid w:val="00FC26AB"/>
    <w:rsid w:val="00FC3CEF"/>
    <w:rsid w:val="00FC52E3"/>
    <w:rsid w:val="00FC584E"/>
    <w:rsid w:val="00FC69B8"/>
    <w:rsid w:val="00FC6B2B"/>
    <w:rsid w:val="00FC7E22"/>
    <w:rsid w:val="00FD006C"/>
    <w:rsid w:val="00FD11FF"/>
    <w:rsid w:val="00FD1DB9"/>
    <w:rsid w:val="00FD555E"/>
    <w:rsid w:val="00FD61A0"/>
    <w:rsid w:val="00FD6F8F"/>
    <w:rsid w:val="00FD78DC"/>
    <w:rsid w:val="00FE0799"/>
    <w:rsid w:val="00FE0BCB"/>
    <w:rsid w:val="00FE1D17"/>
    <w:rsid w:val="00FE1EE6"/>
    <w:rsid w:val="00FE3289"/>
    <w:rsid w:val="00FE4319"/>
    <w:rsid w:val="00FF02EF"/>
    <w:rsid w:val="00FF0CE0"/>
    <w:rsid w:val="00FF2A55"/>
    <w:rsid w:val="00FF3EBB"/>
    <w:rsid w:val="00FF45EF"/>
    <w:rsid w:val="00FF50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22" fillcolor="#9cf">
      <v:fill color="#9cf"/>
      <o:colormru v:ext="edit" colors="#0aec60"/>
      <o:colormenu v:ext="edit" fillcolor="#0aec60"/>
    </o:shapedefaults>
    <o:shapelayout v:ext="edit">
      <o:idmap v:ext="edit" data="1"/>
      <o:rules v:ext="edit">
        <o:r id="V:Rule5" type="connector" idref="#_x0000_s1036"/>
        <o:r id="V:Rule6" type="connector" idref="#AutoShape 75"/>
        <o:r id="V:Rule7" type="connector" idref="#_x0000_s1030"/>
        <o:r id="V:Rule8"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E93"/>
    <w:rPr>
      <w:sz w:val="24"/>
      <w:szCs w:val="24"/>
    </w:rPr>
  </w:style>
  <w:style w:type="paragraph" w:styleId="Heading1">
    <w:name w:val="heading 1"/>
    <w:basedOn w:val="Normal"/>
    <w:next w:val="Normal"/>
    <w:link w:val="Heading1Char"/>
    <w:autoRedefine/>
    <w:qFormat/>
    <w:rsid w:val="00D910B0"/>
    <w:pPr>
      <w:pageBreakBefore/>
      <w:widowControl w:val="0"/>
      <w:numPr>
        <w:numId w:val="48"/>
      </w:numPr>
      <w:spacing w:before="120" w:after="240"/>
      <w:outlineLvl w:val="0"/>
    </w:pPr>
    <w:rPr>
      <w:rFonts w:ascii="Arial" w:hAnsi="Arial" w:cs="Arial"/>
      <w:b/>
      <w:bCs/>
      <w:i/>
      <w:kern w:val="32"/>
      <w:szCs w:val="32"/>
    </w:rPr>
  </w:style>
  <w:style w:type="paragraph" w:styleId="Heading2">
    <w:name w:val="heading 2"/>
    <w:basedOn w:val="Normal"/>
    <w:next w:val="Normal"/>
    <w:autoRedefine/>
    <w:qFormat/>
    <w:rsid w:val="00A4200D"/>
    <w:pPr>
      <w:keepNext/>
      <w:numPr>
        <w:ilvl w:val="1"/>
        <w:numId w:val="48"/>
      </w:numPr>
      <w:tabs>
        <w:tab w:val="left" w:pos="630"/>
      </w:tabs>
      <w:spacing w:before="240" w:after="240"/>
      <w:outlineLvl w:val="1"/>
    </w:pPr>
    <w:rPr>
      <w:rFonts w:ascii="Arial" w:hAnsi="Arial" w:cs="FranklinGothic-Demi"/>
      <w:b/>
      <w:bCs/>
      <w:i/>
      <w:iCs/>
      <w:sz w:val="22"/>
      <w:szCs w:val="20"/>
    </w:rPr>
  </w:style>
  <w:style w:type="paragraph" w:styleId="Heading3">
    <w:name w:val="heading 3"/>
    <w:basedOn w:val="Normal"/>
    <w:next w:val="Normal"/>
    <w:link w:val="Heading3Char"/>
    <w:autoRedefine/>
    <w:qFormat/>
    <w:rsid w:val="00207237"/>
    <w:pPr>
      <w:ind w:left="1440"/>
      <w:jc w:val="both"/>
      <w:outlineLvl w:val="2"/>
    </w:pPr>
    <w:rPr>
      <w:rFonts w:ascii="Arial" w:hAnsi="Arial" w:cs="Arial"/>
      <w:bCs/>
      <w:sz w:val="22"/>
      <w:szCs w:val="20"/>
    </w:rPr>
  </w:style>
  <w:style w:type="paragraph" w:styleId="Heading4">
    <w:name w:val="heading 4"/>
    <w:basedOn w:val="Normal"/>
    <w:next w:val="Normal"/>
    <w:link w:val="Heading4Char"/>
    <w:qFormat/>
    <w:rsid w:val="00BF7DEE"/>
    <w:pPr>
      <w:numPr>
        <w:ilvl w:val="3"/>
        <w:numId w:val="48"/>
      </w:numPr>
      <w:spacing w:before="240" w:after="60"/>
      <w:outlineLvl w:val="3"/>
    </w:pPr>
    <w:rPr>
      <w:rFonts w:ascii="Arial" w:hAnsi="Arial" w:cs="Arial"/>
      <w:bCs/>
      <w:sz w:val="22"/>
      <w:szCs w:val="28"/>
    </w:rPr>
  </w:style>
  <w:style w:type="paragraph" w:styleId="Heading5">
    <w:name w:val="heading 5"/>
    <w:basedOn w:val="BodyOne"/>
    <w:next w:val="Normal"/>
    <w:qFormat/>
    <w:rsid w:val="00902E93"/>
    <w:pPr>
      <w:numPr>
        <w:ilvl w:val="4"/>
        <w:numId w:val="48"/>
      </w:numPr>
      <w:outlineLvl w:val="4"/>
    </w:pPr>
  </w:style>
  <w:style w:type="paragraph" w:styleId="Heading6">
    <w:name w:val="heading 6"/>
    <w:basedOn w:val="Normal"/>
    <w:next w:val="Normal"/>
    <w:link w:val="Heading6Char"/>
    <w:semiHidden/>
    <w:unhideWhenUsed/>
    <w:qFormat/>
    <w:rsid w:val="00C36D2A"/>
    <w:pPr>
      <w:keepNext/>
      <w:keepLines/>
      <w:numPr>
        <w:ilvl w:val="5"/>
        <w:numId w:val="4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36D2A"/>
    <w:pPr>
      <w:keepNext/>
      <w:keepLines/>
      <w:numPr>
        <w:ilvl w:val="6"/>
        <w:numId w:val="4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36D2A"/>
    <w:pPr>
      <w:keepNext/>
      <w:keepLines/>
      <w:numPr>
        <w:ilvl w:val="7"/>
        <w:numId w:val="4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36D2A"/>
    <w:pPr>
      <w:keepNext/>
      <w:keepLines/>
      <w:numPr>
        <w:ilvl w:val="8"/>
        <w:numId w:val="4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ascii="Arial" w:hAnsi="Arial"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rsid w:val="00902E93"/>
    <w:pPr>
      <w:spacing w:before="100" w:beforeAutospacing="1" w:after="100" w:afterAutospacing="1"/>
    </w:pPr>
  </w:style>
  <w:style w:type="paragraph" w:styleId="ListBullet3">
    <w:name w:val="List Bullet 3"/>
    <w:basedOn w:val="Normal"/>
    <w:link w:val="ListBullet3Char"/>
    <w:rsid w:val="00902E93"/>
    <w:pPr>
      <w:numPr>
        <w:numId w:val="1"/>
      </w:numPr>
    </w:pPr>
    <w:rPr>
      <w:rFonts w:ascii="Arial" w:hAnsi="Arial"/>
      <w:sz w:val="22"/>
    </w:rPr>
  </w:style>
  <w:style w:type="paragraph" w:styleId="ListBullet4">
    <w:name w:val="List Bullet 4"/>
    <w:basedOn w:val="Normal"/>
    <w:rsid w:val="00902E93"/>
    <w:pPr>
      <w:numPr>
        <w:numId w:val="2"/>
      </w:numPr>
    </w:pPr>
    <w:rPr>
      <w:rFonts w:ascii="Arial" w:hAnsi="Arial"/>
      <w:sz w:val="22"/>
    </w:r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rsid w:val="002B7CB9"/>
    <w:pPr>
      <w:tabs>
        <w:tab w:val="right" w:leader="dot" w:pos="10502"/>
      </w:tabs>
      <w:spacing w:before="120" w:after="120"/>
    </w:pPr>
    <w:rPr>
      <w:rFonts w:ascii="Arial" w:hAnsi="Arial"/>
      <w:b/>
      <w:bCs/>
      <w:caps/>
      <w:sz w:val="20"/>
      <w:szCs w:val="20"/>
    </w:rPr>
  </w:style>
  <w:style w:type="paragraph" w:styleId="TOC2">
    <w:name w:val="toc 2"/>
    <w:basedOn w:val="Normal"/>
    <w:next w:val="Normal"/>
    <w:autoRedefine/>
    <w:uiPriority w:val="39"/>
    <w:rsid w:val="004E4F70"/>
    <w:pPr>
      <w:tabs>
        <w:tab w:val="left" w:pos="720"/>
        <w:tab w:val="right" w:leader="dot" w:pos="10502"/>
      </w:tabs>
      <w:ind w:left="240"/>
    </w:pPr>
    <w:rPr>
      <w:rFonts w:ascii="Arial" w:hAnsi="Arial"/>
      <w:smallCaps/>
      <w:sz w:val="20"/>
      <w:szCs w:val="20"/>
    </w:rPr>
  </w:style>
  <w:style w:type="paragraph" w:styleId="ListBullet5">
    <w:name w:val="List Bullet 5"/>
    <w:basedOn w:val="Normal"/>
    <w:rsid w:val="00902E93"/>
    <w:pPr>
      <w:numPr>
        <w:numId w:val="3"/>
      </w:numPr>
      <w:ind w:left="2880" w:hanging="288"/>
    </w:pPr>
    <w:rPr>
      <w:rFonts w:ascii="Arial" w:hAnsi="Arial"/>
      <w:sz w:val="22"/>
    </w:rPr>
  </w:style>
  <w:style w:type="paragraph" w:customStyle="1" w:styleId="BodyFive">
    <w:name w:val="Body Five"/>
    <w:basedOn w:val="Normal"/>
    <w:rsid w:val="00902E93"/>
    <w:pPr>
      <w:ind w:left="2592"/>
    </w:pPr>
    <w:rPr>
      <w:rFonts w:ascii="Arial" w:hAnsi="Arial"/>
      <w:sz w:val="22"/>
    </w:r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D63CA7"/>
    <w:pPr>
      <w:numPr>
        <w:numId w:val="19"/>
      </w:numPr>
    </w:pPr>
    <w:rPr>
      <w:rFonts w:ascii="Arial" w:hAnsi="Arial" w:cs="Arial"/>
      <w:sz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ascii="Arial" w:hAnsi="Arial"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207237"/>
    <w:rPr>
      <w:rFonts w:ascii="Arial" w:hAnsi="Arial" w:cs="Arial"/>
      <w:bCs/>
      <w:sz w:val="22"/>
    </w:rPr>
  </w:style>
  <w:style w:type="paragraph" w:customStyle="1" w:styleId="Attachment">
    <w:name w:val="Attachment"/>
    <w:basedOn w:val="Normal"/>
    <w:rsid w:val="00902E93"/>
    <w:pPr>
      <w:pageBreakBefore/>
      <w:spacing w:before="120"/>
    </w:pPr>
    <w:rPr>
      <w:rFonts w:ascii="Arial" w:hAnsi="Arial"/>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semiHidden/>
    <w:rsid w:val="00902E93"/>
    <w:rPr>
      <w:rFonts w:ascii="Tahoma" w:hAnsi="Tahoma" w:cs="Tahoma"/>
      <w:sz w:val="16"/>
      <w:szCs w:val="16"/>
    </w:rPr>
  </w:style>
  <w:style w:type="character" w:customStyle="1" w:styleId="BalloonTextChar">
    <w:name w:val="Balloon Text Char"/>
    <w:basedOn w:val="DefaultParagraphFont"/>
    <w:link w:val="BalloonText"/>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D910B0"/>
    <w:rPr>
      <w:rFonts w:ascii="Arial" w:hAnsi="Arial" w:cs="Arial"/>
      <w:b/>
      <w:bCs/>
      <w:i/>
      <w:kern w:val="32"/>
      <w:sz w:val="24"/>
      <w:szCs w:val="32"/>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szCs w:val="20"/>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rFonts w:ascii="Arial" w:hAnsi="Arial"/>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Heading6Char">
    <w:name w:val="Heading 6 Char"/>
    <w:basedOn w:val="DefaultParagraphFont"/>
    <w:link w:val="Heading6"/>
    <w:semiHidden/>
    <w:rsid w:val="00C36D2A"/>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C36D2A"/>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C36D2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C36D2A"/>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E93"/>
    <w:rPr>
      <w:sz w:val="24"/>
      <w:szCs w:val="24"/>
    </w:rPr>
  </w:style>
  <w:style w:type="paragraph" w:styleId="Heading1">
    <w:name w:val="heading 1"/>
    <w:basedOn w:val="Normal"/>
    <w:next w:val="Normal"/>
    <w:link w:val="Heading1Char"/>
    <w:autoRedefine/>
    <w:qFormat/>
    <w:rsid w:val="002B7CB9"/>
    <w:pPr>
      <w:pageBreakBefore/>
      <w:widowControl w:val="0"/>
      <w:numPr>
        <w:numId w:val="48"/>
      </w:numPr>
      <w:spacing w:before="120" w:after="240"/>
      <w:outlineLvl w:val="0"/>
    </w:pPr>
    <w:rPr>
      <w:rFonts w:ascii="Arial" w:hAnsi="Arial" w:cs="Arial"/>
      <w:b/>
      <w:bCs/>
      <w:i/>
      <w:kern w:val="32"/>
      <w:szCs w:val="32"/>
    </w:rPr>
  </w:style>
  <w:style w:type="paragraph" w:styleId="Heading2">
    <w:name w:val="heading 2"/>
    <w:basedOn w:val="Normal"/>
    <w:next w:val="Normal"/>
    <w:autoRedefine/>
    <w:qFormat/>
    <w:rsid w:val="00377487"/>
    <w:pPr>
      <w:keepNext/>
      <w:numPr>
        <w:ilvl w:val="1"/>
        <w:numId w:val="48"/>
      </w:numPr>
      <w:tabs>
        <w:tab w:val="left" w:pos="450"/>
      </w:tabs>
      <w:spacing w:before="240" w:after="240"/>
      <w:jc w:val="both"/>
      <w:outlineLvl w:val="1"/>
    </w:pPr>
    <w:rPr>
      <w:rFonts w:ascii="Arial" w:hAnsi="Arial" w:cs="FranklinGothic-Demi"/>
      <w:b/>
      <w:bCs/>
      <w:i/>
      <w:iCs/>
      <w:sz w:val="22"/>
      <w:szCs w:val="20"/>
    </w:rPr>
  </w:style>
  <w:style w:type="paragraph" w:styleId="Heading3">
    <w:name w:val="heading 3"/>
    <w:basedOn w:val="Normal"/>
    <w:next w:val="Normal"/>
    <w:link w:val="Heading3Char"/>
    <w:autoRedefine/>
    <w:qFormat/>
    <w:rsid w:val="005F7115"/>
    <w:pPr>
      <w:numPr>
        <w:ilvl w:val="2"/>
        <w:numId w:val="48"/>
      </w:numPr>
      <w:tabs>
        <w:tab w:val="left" w:pos="1080"/>
      </w:tabs>
      <w:jc w:val="both"/>
      <w:outlineLvl w:val="2"/>
    </w:pPr>
    <w:rPr>
      <w:rFonts w:ascii="Arial" w:hAnsi="Arial" w:cs="Arial"/>
      <w:bCs/>
      <w:sz w:val="22"/>
      <w:szCs w:val="20"/>
    </w:rPr>
  </w:style>
  <w:style w:type="paragraph" w:styleId="Heading4">
    <w:name w:val="heading 4"/>
    <w:basedOn w:val="Normal"/>
    <w:next w:val="Normal"/>
    <w:link w:val="Heading4Char"/>
    <w:qFormat/>
    <w:rsid w:val="00BF7DEE"/>
    <w:pPr>
      <w:numPr>
        <w:ilvl w:val="3"/>
        <w:numId w:val="48"/>
      </w:numPr>
      <w:spacing w:before="240" w:after="60"/>
      <w:outlineLvl w:val="3"/>
    </w:pPr>
    <w:rPr>
      <w:rFonts w:ascii="Arial" w:hAnsi="Arial" w:cs="Arial"/>
      <w:bCs/>
      <w:sz w:val="22"/>
      <w:szCs w:val="28"/>
    </w:rPr>
  </w:style>
  <w:style w:type="paragraph" w:styleId="Heading5">
    <w:name w:val="heading 5"/>
    <w:basedOn w:val="BodyOne"/>
    <w:next w:val="Normal"/>
    <w:qFormat/>
    <w:rsid w:val="00902E93"/>
    <w:pPr>
      <w:numPr>
        <w:ilvl w:val="4"/>
        <w:numId w:val="48"/>
      </w:numPr>
      <w:outlineLvl w:val="4"/>
    </w:pPr>
  </w:style>
  <w:style w:type="paragraph" w:styleId="Heading6">
    <w:name w:val="heading 6"/>
    <w:basedOn w:val="Normal"/>
    <w:next w:val="Normal"/>
    <w:link w:val="Heading6Char"/>
    <w:semiHidden/>
    <w:unhideWhenUsed/>
    <w:qFormat/>
    <w:rsid w:val="00C36D2A"/>
    <w:pPr>
      <w:keepNext/>
      <w:keepLines/>
      <w:numPr>
        <w:ilvl w:val="5"/>
        <w:numId w:val="4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36D2A"/>
    <w:pPr>
      <w:keepNext/>
      <w:keepLines/>
      <w:numPr>
        <w:ilvl w:val="6"/>
        <w:numId w:val="4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36D2A"/>
    <w:pPr>
      <w:keepNext/>
      <w:keepLines/>
      <w:numPr>
        <w:ilvl w:val="7"/>
        <w:numId w:val="4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36D2A"/>
    <w:pPr>
      <w:keepNext/>
      <w:keepLines/>
      <w:numPr>
        <w:ilvl w:val="8"/>
        <w:numId w:val="4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ascii="Arial" w:hAnsi="Arial"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rsid w:val="00902E93"/>
    <w:pPr>
      <w:spacing w:before="100" w:beforeAutospacing="1" w:after="100" w:afterAutospacing="1"/>
    </w:pPr>
  </w:style>
  <w:style w:type="paragraph" w:styleId="ListBullet3">
    <w:name w:val="List Bullet 3"/>
    <w:basedOn w:val="Normal"/>
    <w:link w:val="ListBullet3Char"/>
    <w:rsid w:val="00902E93"/>
    <w:pPr>
      <w:numPr>
        <w:numId w:val="1"/>
      </w:numPr>
    </w:pPr>
    <w:rPr>
      <w:rFonts w:ascii="Arial" w:hAnsi="Arial"/>
      <w:sz w:val="22"/>
    </w:rPr>
  </w:style>
  <w:style w:type="paragraph" w:styleId="ListBullet4">
    <w:name w:val="List Bullet 4"/>
    <w:basedOn w:val="Normal"/>
    <w:rsid w:val="00902E93"/>
    <w:pPr>
      <w:numPr>
        <w:numId w:val="2"/>
      </w:numPr>
    </w:pPr>
    <w:rPr>
      <w:rFonts w:ascii="Arial" w:hAnsi="Arial"/>
      <w:sz w:val="22"/>
    </w:r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rsid w:val="002B7CB9"/>
    <w:pPr>
      <w:tabs>
        <w:tab w:val="right" w:leader="dot" w:pos="10502"/>
      </w:tabs>
      <w:spacing w:before="120" w:after="120"/>
    </w:pPr>
    <w:rPr>
      <w:rFonts w:ascii="Arial" w:hAnsi="Arial"/>
      <w:b/>
      <w:bCs/>
      <w:caps/>
      <w:sz w:val="20"/>
      <w:szCs w:val="20"/>
    </w:rPr>
  </w:style>
  <w:style w:type="paragraph" w:styleId="TOC2">
    <w:name w:val="toc 2"/>
    <w:basedOn w:val="Normal"/>
    <w:next w:val="Normal"/>
    <w:autoRedefine/>
    <w:uiPriority w:val="39"/>
    <w:rsid w:val="004E4F70"/>
    <w:pPr>
      <w:tabs>
        <w:tab w:val="left" w:pos="720"/>
        <w:tab w:val="right" w:leader="dot" w:pos="10502"/>
      </w:tabs>
      <w:ind w:left="240"/>
    </w:pPr>
    <w:rPr>
      <w:rFonts w:ascii="Arial" w:hAnsi="Arial"/>
      <w:smallCaps/>
      <w:sz w:val="20"/>
      <w:szCs w:val="20"/>
    </w:rPr>
  </w:style>
  <w:style w:type="paragraph" w:styleId="ListBullet5">
    <w:name w:val="List Bullet 5"/>
    <w:basedOn w:val="Normal"/>
    <w:rsid w:val="00902E93"/>
    <w:pPr>
      <w:numPr>
        <w:numId w:val="3"/>
      </w:numPr>
      <w:ind w:left="2880" w:hanging="288"/>
    </w:pPr>
    <w:rPr>
      <w:rFonts w:ascii="Arial" w:hAnsi="Arial"/>
      <w:sz w:val="22"/>
    </w:rPr>
  </w:style>
  <w:style w:type="paragraph" w:customStyle="1" w:styleId="BodyFive">
    <w:name w:val="Body Five"/>
    <w:basedOn w:val="Normal"/>
    <w:rsid w:val="00902E93"/>
    <w:pPr>
      <w:ind w:left="2592"/>
    </w:pPr>
    <w:rPr>
      <w:rFonts w:ascii="Arial" w:hAnsi="Arial"/>
      <w:sz w:val="22"/>
    </w:r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D63CA7"/>
    <w:pPr>
      <w:numPr>
        <w:numId w:val="19"/>
      </w:numPr>
    </w:pPr>
    <w:rPr>
      <w:rFonts w:ascii="Arial" w:hAnsi="Arial" w:cs="Arial"/>
      <w:sz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ascii="Arial" w:hAnsi="Arial"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5F7115"/>
    <w:rPr>
      <w:rFonts w:ascii="Arial" w:hAnsi="Arial" w:cs="Arial"/>
      <w:bCs/>
      <w:sz w:val="22"/>
    </w:rPr>
  </w:style>
  <w:style w:type="paragraph" w:customStyle="1" w:styleId="Attachment">
    <w:name w:val="Attachment"/>
    <w:basedOn w:val="Normal"/>
    <w:rsid w:val="00902E93"/>
    <w:pPr>
      <w:pageBreakBefore/>
      <w:spacing w:before="120"/>
    </w:pPr>
    <w:rPr>
      <w:rFonts w:ascii="Arial" w:hAnsi="Arial"/>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semiHidden/>
    <w:rsid w:val="00902E93"/>
    <w:rPr>
      <w:rFonts w:ascii="Tahoma" w:hAnsi="Tahoma" w:cs="Tahoma"/>
      <w:sz w:val="16"/>
      <w:szCs w:val="16"/>
    </w:rPr>
  </w:style>
  <w:style w:type="character" w:customStyle="1" w:styleId="BalloonTextChar">
    <w:name w:val="Balloon Text Char"/>
    <w:basedOn w:val="DefaultParagraphFont"/>
    <w:link w:val="BalloonText"/>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2B7CB9"/>
    <w:rPr>
      <w:rFonts w:ascii="Arial" w:hAnsi="Arial" w:cs="Arial"/>
      <w:b/>
      <w:bCs/>
      <w:i/>
      <w:kern w:val="32"/>
      <w:sz w:val="24"/>
      <w:szCs w:val="32"/>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szCs w:val="20"/>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rFonts w:ascii="Arial" w:hAnsi="Arial"/>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Heading6Char">
    <w:name w:val="Heading 6 Char"/>
    <w:basedOn w:val="DefaultParagraphFont"/>
    <w:link w:val="Heading6"/>
    <w:semiHidden/>
    <w:rsid w:val="00C36D2A"/>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C36D2A"/>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C36D2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C36D2A"/>
    <w:rPr>
      <w:rFonts w:asciiTheme="majorHAnsi" w:eastAsiaTheme="majorEastAsia" w:hAnsiTheme="majorHAnsi" w:cstheme="majorBidi"/>
      <w:i/>
      <w:iCs/>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311327517">
      <w:bodyDiv w:val="1"/>
      <w:marLeft w:val="0"/>
      <w:marRight w:val="0"/>
      <w:marTop w:val="0"/>
      <w:marBottom w:val="0"/>
      <w:divBdr>
        <w:top w:val="none" w:sz="0" w:space="0" w:color="auto"/>
        <w:left w:val="none" w:sz="0" w:space="0" w:color="auto"/>
        <w:bottom w:val="none" w:sz="0" w:space="0" w:color="auto"/>
        <w:right w:val="none" w:sz="0" w:space="0" w:color="auto"/>
      </w:divBdr>
    </w:div>
    <w:div w:id="355887659">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452138596">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487139366">
      <w:bodyDiv w:val="1"/>
      <w:marLeft w:val="0"/>
      <w:marRight w:val="0"/>
      <w:marTop w:val="0"/>
      <w:marBottom w:val="0"/>
      <w:divBdr>
        <w:top w:val="none" w:sz="0" w:space="0" w:color="auto"/>
        <w:left w:val="none" w:sz="0" w:space="0" w:color="auto"/>
        <w:bottom w:val="none" w:sz="0" w:space="0" w:color="auto"/>
        <w:right w:val="none" w:sz="0" w:space="0" w:color="auto"/>
      </w:divBdr>
    </w:div>
    <w:div w:id="738090196">
      <w:bodyDiv w:val="1"/>
      <w:marLeft w:val="0"/>
      <w:marRight w:val="0"/>
      <w:marTop w:val="0"/>
      <w:marBottom w:val="0"/>
      <w:divBdr>
        <w:top w:val="none" w:sz="0" w:space="0" w:color="auto"/>
        <w:left w:val="none" w:sz="0" w:space="0" w:color="auto"/>
        <w:bottom w:val="none" w:sz="0" w:space="0" w:color="auto"/>
        <w:right w:val="none" w:sz="0" w:space="0" w:color="auto"/>
      </w:divBdr>
    </w:div>
    <w:div w:id="924726650">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1039822224">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192298503">
      <w:bodyDiv w:val="1"/>
      <w:marLeft w:val="0"/>
      <w:marRight w:val="0"/>
      <w:marTop w:val="0"/>
      <w:marBottom w:val="0"/>
      <w:divBdr>
        <w:top w:val="none" w:sz="0" w:space="0" w:color="auto"/>
        <w:left w:val="none" w:sz="0" w:space="0" w:color="auto"/>
        <w:bottom w:val="none" w:sz="0" w:space="0" w:color="auto"/>
        <w:right w:val="none" w:sz="0" w:space="0" w:color="auto"/>
      </w:divBdr>
    </w:div>
    <w:div w:id="1451195858">
      <w:bodyDiv w:val="1"/>
      <w:marLeft w:val="0"/>
      <w:marRight w:val="0"/>
      <w:marTop w:val="0"/>
      <w:marBottom w:val="0"/>
      <w:divBdr>
        <w:top w:val="none" w:sz="0" w:space="0" w:color="auto"/>
        <w:left w:val="none" w:sz="0" w:space="0" w:color="auto"/>
        <w:bottom w:val="none" w:sz="0" w:space="0" w:color="auto"/>
        <w:right w:val="none" w:sz="0" w:space="0" w:color="auto"/>
      </w:divBdr>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36306702">
      <w:bodyDiv w:val="1"/>
      <w:marLeft w:val="0"/>
      <w:marRight w:val="0"/>
      <w:marTop w:val="0"/>
      <w:marBottom w:val="0"/>
      <w:divBdr>
        <w:top w:val="none" w:sz="0" w:space="0" w:color="auto"/>
        <w:left w:val="none" w:sz="0" w:space="0" w:color="auto"/>
        <w:bottom w:val="none" w:sz="0" w:space="0" w:color="auto"/>
        <w:right w:val="none" w:sz="0" w:space="0" w:color="auto"/>
      </w:divBdr>
    </w:div>
    <w:div w:id="154455757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628589094">
      <w:bodyDiv w:val="1"/>
      <w:marLeft w:val="0"/>
      <w:marRight w:val="0"/>
      <w:marTop w:val="0"/>
      <w:marBottom w:val="0"/>
      <w:divBdr>
        <w:top w:val="none" w:sz="0" w:space="0" w:color="auto"/>
        <w:left w:val="none" w:sz="0" w:space="0" w:color="auto"/>
        <w:bottom w:val="none" w:sz="0" w:space="0" w:color="auto"/>
        <w:right w:val="none" w:sz="0" w:space="0" w:color="auto"/>
      </w:divBdr>
      <w:divsChild>
        <w:div w:id="540283321">
          <w:marLeft w:val="0"/>
          <w:marRight w:val="0"/>
          <w:marTop w:val="0"/>
          <w:marBottom w:val="0"/>
          <w:divBdr>
            <w:top w:val="none" w:sz="0" w:space="0" w:color="auto"/>
            <w:left w:val="none" w:sz="0" w:space="0" w:color="auto"/>
            <w:bottom w:val="none" w:sz="0" w:space="0" w:color="auto"/>
            <w:right w:val="single" w:sz="8" w:space="4" w:color="auto"/>
          </w:divBdr>
        </w:div>
      </w:divsChild>
    </w:div>
    <w:div w:id="1641349705">
      <w:bodyDiv w:val="1"/>
      <w:marLeft w:val="0"/>
      <w:marRight w:val="0"/>
      <w:marTop w:val="0"/>
      <w:marBottom w:val="0"/>
      <w:divBdr>
        <w:top w:val="none" w:sz="0" w:space="0" w:color="auto"/>
        <w:left w:val="none" w:sz="0" w:space="0" w:color="auto"/>
        <w:bottom w:val="none" w:sz="0" w:space="0" w:color="auto"/>
        <w:right w:val="none" w:sz="0" w:space="0" w:color="auto"/>
      </w:divBdr>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10667367">
      <w:bodyDiv w:val="1"/>
      <w:marLeft w:val="0"/>
      <w:marRight w:val="0"/>
      <w:marTop w:val="0"/>
      <w:marBottom w:val="0"/>
      <w:divBdr>
        <w:top w:val="none" w:sz="0" w:space="0" w:color="auto"/>
        <w:left w:val="none" w:sz="0" w:space="0" w:color="auto"/>
        <w:bottom w:val="none" w:sz="0" w:space="0" w:color="auto"/>
        <w:right w:val="none" w:sz="0" w:space="0" w:color="auto"/>
      </w:divBdr>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 w:id="206860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8.xml"/><Relationship Id="rId26" Type="http://schemas.openxmlformats.org/officeDocument/2006/relationships/image" Target="media/image3.jpeg"/><Relationship Id="rId39" Type="http://schemas.openxmlformats.org/officeDocument/2006/relationships/image" Target="media/image16.gif"/><Relationship Id="rId21" Type="http://schemas.openxmlformats.org/officeDocument/2006/relationships/header" Target="header11.xml"/><Relationship Id="rId34" Type="http://schemas.openxmlformats.org/officeDocument/2006/relationships/image" Target="media/image11.gif"/><Relationship Id="rId42" Type="http://schemas.openxmlformats.org/officeDocument/2006/relationships/image" Target="media/image18.gif"/><Relationship Id="rId47" Type="http://schemas.openxmlformats.org/officeDocument/2006/relationships/image" Target="media/image22.gif"/><Relationship Id="rId50" Type="http://schemas.openxmlformats.org/officeDocument/2006/relationships/image" Target="media/image25.gif"/><Relationship Id="rId55" Type="http://schemas.openxmlformats.org/officeDocument/2006/relationships/image" Target="media/image30.gi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image" Target="media/image6.jpeg"/><Relationship Id="rId41" Type="http://schemas.openxmlformats.org/officeDocument/2006/relationships/header" Target="header14.xml"/><Relationship Id="rId54" Type="http://schemas.openxmlformats.org/officeDocument/2006/relationships/image" Target="media/image29.gi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3.xml"/><Relationship Id="rId32" Type="http://schemas.openxmlformats.org/officeDocument/2006/relationships/image" Target="media/image9.jpeg"/><Relationship Id="rId37" Type="http://schemas.openxmlformats.org/officeDocument/2006/relationships/image" Target="media/image14.gif"/><Relationship Id="rId40" Type="http://schemas.openxmlformats.org/officeDocument/2006/relationships/image" Target="media/image17.gif"/><Relationship Id="rId45" Type="http://schemas.openxmlformats.org/officeDocument/2006/relationships/header" Target="header15.xml"/><Relationship Id="rId53" Type="http://schemas.openxmlformats.org/officeDocument/2006/relationships/image" Target="media/image28.gif"/><Relationship Id="rId58" Type="http://schemas.openxmlformats.org/officeDocument/2006/relationships/image" Target="media/image33.gif"/><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image" Target="media/image5.gif"/><Relationship Id="rId36" Type="http://schemas.openxmlformats.org/officeDocument/2006/relationships/image" Target="media/image13.png"/><Relationship Id="rId49" Type="http://schemas.openxmlformats.org/officeDocument/2006/relationships/image" Target="media/image24.gif"/><Relationship Id="rId57" Type="http://schemas.openxmlformats.org/officeDocument/2006/relationships/image" Target="media/image32.gif"/><Relationship Id="rId61"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image" Target="media/image8.jpeg"/><Relationship Id="rId44" Type="http://schemas.openxmlformats.org/officeDocument/2006/relationships/image" Target="media/image20.png"/><Relationship Id="rId52" Type="http://schemas.openxmlformats.org/officeDocument/2006/relationships/image" Target="media/image27.gif"/><Relationship Id="rId60"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image" Target="media/image4.gif"/><Relationship Id="rId30" Type="http://schemas.openxmlformats.org/officeDocument/2006/relationships/image" Target="media/image7.jpeg"/><Relationship Id="rId35" Type="http://schemas.openxmlformats.org/officeDocument/2006/relationships/image" Target="media/image12.gif"/><Relationship Id="rId43" Type="http://schemas.openxmlformats.org/officeDocument/2006/relationships/image" Target="media/image19.png"/><Relationship Id="rId48" Type="http://schemas.openxmlformats.org/officeDocument/2006/relationships/image" Target="media/image23.gif"/><Relationship Id="rId56" Type="http://schemas.openxmlformats.org/officeDocument/2006/relationships/image" Target="media/image31.gif"/><Relationship Id="rId64" Type="http://schemas.microsoft.com/office/2007/relationships/stylesWithEffects" Target="stylesWithEffects.xml"/><Relationship Id="rId8" Type="http://schemas.openxmlformats.org/officeDocument/2006/relationships/image" Target="media/image1.gif"/><Relationship Id="rId51" Type="http://schemas.openxmlformats.org/officeDocument/2006/relationships/image" Target="media/image26.gif"/><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image" Target="media/image2.gif"/><Relationship Id="rId33" Type="http://schemas.openxmlformats.org/officeDocument/2006/relationships/image" Target="media/image10.jpeg"/><Relationship Id="rId38" Type="http://schemas.openxmlformats.org/officeDocument/2006/relationships/image" Target="media/image15.gif"/><Relationship Id="rId46" Type="http://schemas.openxmlformats.org/officeDocument/2006/relationships/image" Target="media/image21.png"/><Relationship Id="rId59" Type="http://schemas.openxmlformats.org/officeDocument/2006/relationships/image" Target="media/image34.gif"/></Relationships>
</file>

<file path=word/_rels/header13.xml.rels><?xml version="1.0" encoding="UTF-8" standalone="yes"?>
<Relationships xmlns="http://schemas.openxmlformats.org/package/2006/relationships"><Relationship Id="rId1" Type="http://schemas.openxmlformats.org/officeDocument/2006/relationships/image" Target="media/image1.gif"/></Relationships>
</file>

<file path=word/_rels/header14.xml.rels><?xml version="1.0" encoding="UTF-8" standalone="yes"?>
<Relationships xmlns="http://schemas.openxmlformats.org/package/2006/relationships"><Relationship Id="rId1" Type="http://schemas.openxmlformats.org/officeDocument/2006/relationships/image" Target="media/image1.gif"/></Relationships>
</file>

<file path=word/_rels/header15.xml.rels><?xml version="1.0" encoding="UTF-8" standalone="yes"?>
<Relationships xmlns="http://schemas.openxmlformats.org/package/2006/relationships"><Relationship Id="rId1" Type="http://schemas.openxmlformats.org/officeDocument/2006/relationships/image" Target="media/image1.gif"/></Relationships>
</file>

<file path=word/_rels/header16.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_rels/header9.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CEF4A-62AB-4246-8F9C-2BC8E7C0E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6514</Words>
  <Characters>39521</Characters>
  <Application>Microsoft Office Word</Application>
  <DocSecurity>0</DocSecurity>
  <Lines>329</Lines>
  <Paragraphs>91</Paragraphs>
  <ScaleCrop>false</ScaleCrop>
  <HeadingPairs>
    <vt:vector size="2" baseType="variant">
      <vt:variant>
        <vt:lpstr>Title</vt:lpstr>
      </vt:variant>
      <vt:variant>
        <vt:i4>1</vt:i4>
      </vt:variant>
    </vt:vector>
  </HeadingPairs>
  <TitlesOfParts>
    <vt:vector size="1" baseType="lpstr">
      <vt:lpstr/>
    </vt:vector>
  </TitlesOfParts>
  <Company>Air Methods Corp</Company>
  <LinksUpToDate>false</LinksUpToDate>
  <CharactersWithSpaces>45944</CharactersWithSpaces>
  <SharedDoc>false</SharedDoc>
  <HLinks>
    <vt:vector size="330" baseType="variant">
      <vt:variant>
        <vt:i4>6881360</vt:i4>
      </vt:variant>
      <vt:variant>
        <vt:i4>318</vt:i4>
      </vt:variant>
      <vt:variant>
        <vt:i4>0</vt:i4>
      </vt:variant>
      <vt:variant>
        <vt:i4>5</vt:i4>
      </vt:variant>
      <vt:variant>
        <vt:lpwstr>javascript:openPage('/Regulatory_and_Guidance_Library/rgFar.nsf/FARSBySectLookup/91.409','f')</vt:lpwstr>
      </vt:variant>
      <vt:variant>
        <vt:lpwstr/>
      </vt:variant>
      <vt:variant>
        <vt:i4>6881360</vt:i4>
      </vt:variant>
      <vt:variant>
        <vt:i4>315</vt:i4>
      </vt:variant>
      <vt:variant>
        <vt:i4>0</vt:i4>
      </vt:variant>
      <vt:variant>
        <vt:i4>5</vt:i4>
      </vt:variant>
      <vt:variant>
        <vt:lpwstr>javascript:openPage('/Regulatory_and_Guidance_Library/rgFar.nsf/FARSBySectLookup/91.409','f')</vt:lpwstr>
      </vt:variant>
      <vt:variant>
        <vt:lpwstr/>
      </vt:variant>
      <vt:variant>
        <vt:i4>6881360</vt:i4>
      </vt:variant>
      <vt:variant>
        <vt:i4>312</vt:i4>
      </vt:variant>
      <vt:variant>
        <vt:i4>0</vt:i4>
      </vt:variant>
      <vt:variant>
        <vt:i4>5</vt:i4>
      </vt:variant>
      <vt:variant>
        <vt:lpwstr>javascript:openPage('/Regulatory_and_Guidance_Library/rgFar.nsf/FARSBySectLookup/91.409','f')</vt:lpwstr>
      </vt:variant>
      <vt:variant>
        <vt:lpwstr/>
      </vt:variant>
      <vt:variant>
        <vt:i4>6881363</vt:i4>
      </vt:variant>
      <vt:variant>
        <vt:i4>309</vt:i4>
      </vt:variant>
      <vt:variant>
        <vt:i4>0</vt:i4>
      </vt:variant>
      <vt:variant>
        <vt:i4>5</vt:i4>
      </vt:variant>
      <vt:variant>
        <vt:lpwstr>javascript:openPage('/Regulatory_and_Guidance_Library/rgFar.nsf/FARSBySectLookup/91.409','e')</vt:lpwstr>
      </vt:variant>
      <vt:variant>
        <vt:lpwstr/>
      </vt:variant>
      <vt:variant>
        <vt:i4>7340104</vt:i4>
      </vt:variant>
      <vt:variant>
        <vt:i4>306</vt:i4>
      </vt:variant>
      <vt:variant>
        <vt:i4>0</vt:i4>
      </vt:variant>
      <vt:variant>
        <vt:i4>5</vt:i4>
      </vt:variant>
      <vt:variant>
        <vt:lpwstr>javascript:openPage('/Regulatory_and_Guidance_Library/rgFar.nsf/FARSBySect?OpenView&amp;count=-1&amp;RestrictToCategory=Part++91','')</vt:lpwstr>
      </vt:variant>
      <vt:variant>
        <vt:lpwstr/>
      </vt:variant>
      <vt:variant>
        <vt:i4>1572916</vt:i4>
      </vt:variant>
      <vt:variant>
        <vt:i4>296</vt:i4>
      </vt:variant>
      <vt:variant>
        <vt:i4>0</vt:i4>
      </vt:variant>
      <vt:variant>
        <vt:i4>5</vt:i4>
      </vt:variant>
      <vt:variant>
        <vt:lpwstr/>
      </vt:variant>
      <vt:variant>
        <vt:lpwstr>_Toc292374311</vt:lpwstr>
      </vt:variant>
      <vt:variant>
        <vt:i4>1572916</vt:i4>
      </vt:variant>
      <vt:variant>
        <vt:i4>290</vt:i4>
      </vt:variant>
      <vt:variant>
        <vt:i4>0</vt:i4>
      </vt:variant>
      <vt:variant>
        <vt:i4>5</vt:i4>
      </vt:variant>
      <vt:variant>
        <vt:lpwstr/>
      </vt:variant>
      <vt:variant>
        <vt:lpwstr>_Toc292374310</vt:lpwstr>
      </vt:variant>
      <vt:variant>
        <vt:i4>1638452</vt:i4>
      </vt:variant>
      <vt:variant>
        <vt:i4>284</vt:i4>
      </vt:variant>
      <vt:variant>
        <vt:i4>0</vt:i4>
      </vt:variant>
      <vt:variant>
        <vt:i4>5</vt:i4>
      </vt:variant>
      <vt:variant>
        <vt:lpwstr/>
      </vt:variant>
      <vt:variant>
        <vt:lpwstr>_Toc292374309</vt:lpwstr>
      </vt:variant>
      <vt:variant>
        <vt:i4>1638452</vt:i4>
      </vt:variant>
      <vt:variant>
        <vt:i4>278</vt:i4>
      </vt:variant>
      <vt:variant>
        <vt:i4>0</vt:i4>
      </vt:variant>
      <vt:variant>
        <vt:i4>5</vt:i4>
      </vt:variant>
      <vt:variant>
        <vt:lpwstr/>
      </vt:variant>
      <vt:variant>
        <vt:lpwstr>_Toc292374308</vt:lpwstr>
      </vt:variant>
      <vt:variant>
        <vt:i4>1638452</vt:i4>
      </vt:variant>
      <vt:variant>
        <vt:i4>272</vt:i4>
      </vt:variant>
      <vt:variant>
        <vt:i4>0</vt:i4>
      </vt:variant>
      <vt:variant>
        <vt:i4>5</vt:i4>
      </vt:variant>
      <vt:variant>
        <vt:lpwstr/>
      </vt:variant>
      <vt:variant>
        <vt:lpwstr>_Toc292374307</vt:lpwstr>
      </vt:variant>
      <vt:variant>
        <vt:i4>1638452</vt:i4>
      </vt:variant>
      <vt:variant>
        <vt:i4>266</vt:i4>
      </vt:variant>
      <vt:variant>
        <vt:i4>0</vt:i4>
      </vt:variant>
      <vt:variant>
        <vt:i4>5</vt:i4>
      </vt:variant>
      <vt:variant>
        <vt:lpwstr/>
      </vt:variant>
      <vt:variant>
        <vt:lpwstr>_Toc292374306</vt:lpwstr>
      </vt:variant>
      <vt:variant>
        <vt:i4>1638452</vt:i4>
      </vt:variant>
      <vt:variant>
        <vt:i4>260</vt:i4>
      </vt:variant>
      <vt:variant>
        <vt:i4>0</vt:i4>
      </vt:variant>
      <vt:variant>
        <vt:i4>5</vt:i4>
      </vt:variant>
      <vt:variant>
        <vt:lpwstr/>
      </vt:variant>
      <vt:variant>
        <vt:lpwstr>_Toc292374305</vt:lpwstr>
      </vt:variant>
      <vt:variant>
        <vt:i4>1638452</vt:i4>
      </vt:variant>
      <vt:variant>
        <vt:i4>254</vt:i4>
      </vt:variant>
      <vt:variant>
        <vt:i4>0</vt:i4>
      </vt:variant>
      <vt:variant>
        <vt:i4>5</vt:i4>
      </vt:variant>
      <vt:variant>
        <vt:lpwstr/>
      </vt:variant>
      <vt:variant>
        <vt:lpwstr>_Toc292374304</vt:lpwstr>
      </vt:variant>
      <vt:variant>
        <vt:i4>1638452</vt:i4>
      </vt:variant>
      <vt:variant>
        <vt:i4>248</vt:i4>
      </vt:variant>
      <vt:variant>
        <vt:i4>0</vt:i4>
      </vt:variant>
      <vt:variant>
        <vt:i4>5</vt:i4>
      </vt:variant>
      <vt:variant>
        <vt:lpwstr/>
      </vt:variant>
      <vt:variant>
        <vt:lpwstr>_Toc292374303</vt:lpwstr>
      </vt:variant>
      <vt:variant>
        <vt:i4>1638452</vt:i4>
      </vt:variant>
      <vt:variant>
        <vt:i4>242</vt:i4>
      </vt:variant>
      <vt:variant>
        <vt:i4>0</vt:i4>
      </vt:variant>
      <vt:variant>
        <vt:i4>5</vt:i4>
      </vt:variant>
      <vt:variant>
        <vt:lpwstr/>
      </vt:variant>
      <vt:variant>
        <vt:lpwstr>_Toc292374302</vt:lpwstr>
      </vt:variant>
      <vt:variant>
        <vt:i4>1638452</vt:i4>
      </vt:variant>
      <vt:variant>
        <vt:i4>236</vt:i4>
      </vt:variant>
      <vt:variant>
        <vt:i4>0</vt:i4>
      </vt:variant>
      <vt:variant>
        <vt:i4>5</vt:i4>
      </vt:variant>
      <vt:variant>
        <vt:lpwstr/>
      </vt:variant>
      <vt:variant>
        <vt:lpwstr>_Toc292374301</vt:lpwstr>
      </vt:variant>
      <vt:variant>
        <vt:i4>1638452</vt:i4>
      </vt:variant>
      <vt:variant>
        <vt:i4>230</vt:i4>
      </vt:variant>
      <vt:variant>
        <vt:i4>0</vt:i4>
      </vt:variant>
      <vt:variant>
        <vt:i4>5</vt:i4>
      </vt:variant>
      <vt:variant>
        <vt:lpwstr/>
      </vt:variant>
      <vt:variant>
        <vt:lpwstr>_Toc292374300</vt:lpwstr>
      </vt:variant>
      <vt:variant>
        <vt:i4>1048629</vt:i4>
      </vt:variant>
      <vt:variant>
        <vt:i4>224</vt:i4>
      </vt:variant>
      <vt:variant>
        <vt:i4>0</vt:i4>
      </vt:variant>
      <vt:variant>
        <vt:i4>5</vt:i4>
      </vt:variant>
      <vt:variant>
        <vt:lpwstr/>
      </vt:variant>
      <vt:variant>
        <vt:lpwstr>_Toc292374299</vt:lpwstr>
      </vt:variant>
      <vt:variant>
        <vt:i4>1048629</vt:i4>
      </vt:variant>
      <vt:variant>
        <vt:i4>218</vt:i4>
      </vt:variant>
      <vt:variant>
        <vt:i4>0</vt:i4>
      </vt:variant>
      <vt:variant>
        <vt:i4>5</vt:i4>
      </vt:variant>
      <vt:variant>
        <vt:lpwstr/>
      </vt:variant>
      <vt:variant>
        <vt:lpwstr>_Toc292374298</vt:lpwstr>
      </vt:variant>
      <vt:variant>
        <vt:i4>1048629</vt:i4>
      </vt:variant>
      <vt:variant>
        <vt:i4>212</vt:i4>
      </vt:variant>
      <vt:variant>
        <vt:i4>0</vt:i4>
      </vt:variant>
      <vt:variant>
        <vt:i4>5</vt:i4>
      </vt:variant>
      <vt:variant>
        <vt:lpwstr/>
      </vt:variant>
      <vt:variant>
        <vt:lpwstr>_Toc292374297</vt:lpwstr>
      </vt:variant>
      <vt:variant>
        <vt:i4>1048629</vt:i4>
      </vt:variant>
      <vt:variant>
        <vt:i4>206</vt:i4>
      </vt:variant>
      <vt:variant>
        <vt:i4>0</vt:i4>
      </vt:variant>
      <vt:variant>
        <vt:i4>5</vt:i4>
      </vt:variant>
      <vt:variant>
        <vt:lpwstr/>
      </vt:variant>
      <vt:variant>
        <vt:lpwstr>_Toc292374296</vt:lpwstr>
      </vt:variant>
      <vt:variant>
        <vt:i4>1048629</vt:i4>
      </vt:variant>
      <vt:variant>
        <vt:i4>200</vt:i4>
      </vt:variant>
      <vt:variant>
        <vt:i4>0</vt:i4>
      </vt:variant>
      <vt:variant>
        <vt:i4>5</vt:i4>
      </vt:variant>
      <vt:variant>
        <vt:lpwstr/>
      </vt:variant>
      <vt:variant>
        <vt:lpwstr>_Toc292374295</vt:lpwstr>
      </vt:variant>
      <vt:variant>
        <vt:i4>1048629</vt:i4>
      </vt:variant>
      <vt:variant>
        <vt:i4>194</vt:i4>
      </vt:variant>
      <vt:variant>
        <vt:i4>0</vt:i4>
      </vt:variant>
      <vt:variant>
        <vt:i4>5</vt:i4>
      </vt:variant>
      <vt:variant>
        <vt:lpwstr/>
      </vt:variant>
      <vt:variant>
        <vt:lpwstr>_Toc292374294</vt:lpwstr>
      </vt:variant>
      <vt:variant>
        <vt:i4>1048629</vt:i4>
      </vt:variant>
      <vt:variant>
        <vt:i4>188</vt:i4>
      </vt:variant>
      <vt:variant>
        <vt:i4>0</vt:i4>
      </vt:variant>
      <vt:variant>
        <vt:i4>5</vt:i4>
      </vt:variant>
      <vt:variant>
        <vt:lpwstr/>
      </vt:variant>
      <vt:variant>
        <vt:lpwstr>_Toc292374293</vt:lpwstr>
      </vt:variant>
      <vt:variant>
        <vt:i4>1048629</vt:i4>
      </vt:variant>
      <vt:variant>
        <vt:i4>182</vt:i4>
      </vt:variant>
      <vt:variant>
        <vt:i4>0</vt:i4>
      </vt:variant>
      <vt:variant>
        <vt:i4>5</vt:i4>
      </vt:variant>
      <vt:variant>
        <vt:lpwstr/>
      </vt:variant>
      <vt:variant>
        <vt:lpwstr>_Toc292374292</vt:lpwstr>
      </vt:variant>
      <vt:variant>
        <vt:i4>1048629</vt:i4>
      </vt:variant>
      <vt:variant>
        <vt:i4>176</vt:i4>
      </vt:variant>
      <vt:variant>
        <vt:i4>0</vt:i4>
      </vt:variant>
      <vt:variant>
        <vt:i4>5</vt:i4>
      </vt:variant>
      <vt:variant>
        <vt:lpwstr/>
      </vt:variant>
      <vt:variant>
        <vt:lpwstr>_Toc292374291</vt:lpwstr>
      </vt:variant>
      <vt:variant>
        <vt:i4>1048629</vt:i4>
      </vt:variant>
      <vt:variant>
        <vt:i4>170</vt:i4>
      </vt:variant>
      <vt:variant>
        <vt:i4>0</vt:i4>
      </vt:variant>
      <vt:variant>
        <vt:i4>5</vt:i4>
      </vt:variant>
      <vt:variant>
        <vt:lpwstr/>
      </vt:variant>
      <vt:variant>
        <vt:lpwstr>_Toc292374290</vt:lpwstr>
      </vt:variant>
      <vt:variant>
        <vt:i4>1114165</vt:i4>
      </vt:variant>
      <vt:variant>
        <vt:i4>164</vt:i4>
      </vt:variant>
      <vt:variant>
        <vt:i4>0</vt:i4>
      </vt:variant>
      <vt:variant>
        <vt:i4>5</vt:i4>
      </vt:variant>
      <vt:variant>
        <vt:lpwstr/>
      </vt:variant>
      <vt:variant>
        <vt:lpwstr>_Toc292374289</vt:lpwstr>
      </vt:variant>
      <vt:variant>
        <vt:i4>1114165</vt:i4>
      </vt:variant>
      <vt:variant>
        <vt:i4>158</vt:i4>
      </vt:variant>
      <vt:variant>
        <vt:i4>0</vt:i4>
      </vt:variant>
      <vt:variant>
        <vt:i4>5</vt:i4>
      </vt:variant>
      <vt:variant>
        <vt:lpwstr/>
      </vt:variant>
      <vt:variant>
        <vt:lpwstr>_Toc292374288</vt:lpwstr>
      </vt:variant>
      <vt:variant>
        <vt:i4>1114165</vt:i4>
      </vt:variant>
      <vt:variant>
        <vt:i4>152</vt:i4>
      </vt:variant>
      <vt:variant>
        <vt:i4>0</vt:i4>
      </vt:variant>
      <vt:variant>
        <vt:i4>5</vt:i4>
      </vt:variant>
      <vt:variant>
        <vt:lpwstr/>
      </vt:variant>
      <vt:variant>
        <vt:lpwstr>_Toc292374287</vt:lpwstr>
      </vt:variant>
      <vt:variant>
        <vt:i4>1114165</vt:i4>
      </vt:variant>
      <vt:variant>
        <vt:i4>146</vt:i4>
      </vt:variant>
      <vt:variant>
        <vt:i4>0</vt:i4>
      </vt:variant>
      <vt:variant>
        <vt:i4>5</vt:i4>
      </vt:variant>
      <vt:variant>
        <vt:lpwstr/>
      </vt:variant>
      <vt:variant>
        <vt:lpwstr>_Toc292374286</vt:lpwstr>
      </vt:variant>
      <vt:variant>
        <vt:i4>1114165</vt:i4>
      </vt:variant>
      <vt:variant>
        <vt:i4>140</vt:i4>
      </vt:variant>
      <vt:variant>
        <vt:i4>0</vt:i4>
      </vt:variant>
      <vt:variant>
        <vt:i4>5</vt:i4>
      </vt:variant>
      <vt:variant>
        <vt:lpwstr/>
      </vt:variant>
      <vt:variant>
        <vt:lpwstr>_Toc292374285</vt:lpwstr>
      </vt:variant>
      <vt:variant>
        <vt:i4>1114165</vt:i4>
      </vt:variant>
      <vt:variant>
        <vt:i4>134</vt:i4>
      </vt:variant>
      <vt:variant>
        <vt:i4>0</vt:i4>
      </vt:variant>
      <vt:variant>
        <vt:i4>5</vt:i4>
      </vt:variant>
      <vt:variant>
        <vt:lpwstr/>
      </vt:variant>
      <vt:variant>
        <vt:lpwstr>_Toc292374284</vt:lpwstr>
      </vt:variant>
      <vt:variant>
        <vt:i4>1114165</vt:i4>
      </vt:variant>
      <vt:variant>
        <vt:i4>128</vt:i4>
      </vt:variant>
      <vt:variant>
        <vt:i4>0</vt:i4>
      </vt:variant>
      <vt:variant>
        <vt:i4>5</vt:i4>
      </vt:variant>
      <vt:variant>
        <vt:lpwstr/>
      </vt:variant>
      <vt:variant>
        <vt:lpwstr>_Toc292374283</vt:lpwstr>
      </vt:variant>
      <vt:variant>
        <vt:i4>1114165</vt:i4>
      </vt:variant>
      <vt:variant>
        <vt:i4>122</vt:i4>
      </vt:variant>
      <vt:variant>
        <vt:i4>0</vt:i4>
      </vt:variant>
      <vt:variant>
        <vt:i4>5</vt:i4>
      </vt:variant>
      <vt:variant>
        <vt:lpwstr/>
      </vt:variant>
      <vt:variant>
        <vt:lpwstr>_Toc292374282</vt:lpwstr>
      </vt:variant>
      <vt:variant>
        <vt:i4>1114165</vt:i4>
      </vt:variant>
      <vt:variant>
        <vt:i4>116</vt:i4>
      </vt:variant>
      <vt:variant>
        <vt:i4>0</vt:i4>
      </vt:variant>
      <vt:variant>
        <vt:i4>5</vt:i4>
      </vt:variant>
      <vt:variant>
        <vt:lpwstr/>
      </vt:variant>
      <vt:variant>
        <vt:lpwstr>_Toc292374281</vt:lpwstr>
      </vt:variant>
      <vt:variant>
        <vt:i4>1114165</vt:i4>
      </vt:variant>
      <vt:variant>
        <vt:i4>110</vt:i4>
      </vt:variant>
      <vt:variant>
        <vt:i4>0</vt:i4>
      </vt:variant>
      <vt:variant>
        <vt:i4>5</vt:i4>
      </vt:variant>
      <vt:variant>
        <vt:lpwstr/>
      </vt:variant>
      <vt:variant>
        <vt:lpwstr>_Toc292374280</vt:lpwstr>
      </vt:variant>
      <vt:variant>
        <vt:i4>1966133</vt:i4>
      </vt:variant>
      <vt:variant>
        <vt:i4>104</vt:i4>
      </vt:variant>
      <vt:variant>
        <vt:i4>0</vt:i4>
      </vt:variant>
      <vt:variant>
        <vt:i4>5</vt:i4>
      </vt:variant>
      <vt:variant>
        <vt:lpwstr/>
      </vt:variant>
      <vt:variant>
        <vt:lpwstr>_Toc292374279</vt:lpwstr>
      </vt:variant>
      <vt:variant>
        <vt:i4>1966133</vt:i4>
      </vt:variant>
      <vt:variant>
        <vt:i4>98</vt:i4>
      </vt:variant>
      <vt:variant>
        <vt:i4>0</vt:i4>
      </vt:variant>
      <vt:variant>
        <vt:i4>5</vt:i4>
      </vt:variant>
      <vt:variant>
        <vt:lpwstr/>
      </vt:variant>
      <vt:variant>
        <vt:lpwstr>_Toc292374278</vt:lpwstr>
      </vt:variant>
      <vt:variant>
        <vt:i4>1966133</vt:i4>
      </vt:variant>
      <vt:variant>
        <vt:i4>92</vt:i4>
      </vt:variant>
      <vt:variant>
        <vt:i4>0</vt:i4>
      </vt:variant>
      <vt:variant>
        <vt:i4>5</vt:i4>
      </vt:variant>
      <vt:variant>
        <vt:lpwstr/>
      </vt:variant>
      <vt:variant>
        <vt:lpwstr>_Toc292374277</vt:lpwstr>
      </vt:variant>
      <vt:variant>
        <vt:i4>1966133</vt:i4>
      </vt:variant>
      <vt:variant>
        <vt:i4>86</vt:i4>
      </vt:variant>
      <vt:variant>
        <vt:i4>0</vt:i4>
      </vt:variant>
      <vt:variant>
        <vt:i4>5</vt:i4>
      </vt:variant>
      <vt:variant>
        <vt:lpwstr/>
      </vt:variant>
      <vt:variant>
        <vt:lpwstr>_Toc292374276</vt:lpwstr>
      </vt:variant>
      <vt:variant>
        <vt:i4>1966133</vt:i4>
      </vt:variant>
      <vt:variant>
        <vt:i4>80</vt:i4>
      </vt:variant>
      <vt:variant>
        <vt:i4>0</vt:i4>
      </vt:variant>
      <vt:variant>
        <vt:i4>5</vt:i4>
      </vt:variant>
      <vt:variant>
        <vt:lpwstr/>
      </vt:variant>
      <vt:variant>
        <vt:lpwstr>_Toc292374275</vt:lpwstr>
      </vt:variant>
      <vt:variant>
        <vt:i4>1966133</vt:i4>
      </vt:variant>
      <vt:variant>
        <vt:i4>74</vt:i4>
      </vt:variant>
      <vt:variant>
        <vt:i4>0</vt:i4>
      </vt:variant>
      <vt:variant>
        <vt:i4>5</vt:i4>
      </vt:variant>
      <vt:variant>
        <vt:lpwstr/>
      </vt:variant>
      <vt:variant>
        <vt:lpwstr>_Toc292374274</vt:lpwstr>
      </vt:variant>
      <vt:variant>
        <vt:i4>1966133</vt:i4>
      </vt:variant>
      <vt:variant>
        <vt:i4>68</vt:i4>
      </vt:variant>
      <vt:variant>
        <vt:i4>0</vt:i4>
      </vt:variant>
      <vt:variant>
        <vt:i4>5</vt:i4>
      </vt:variant>
      <vt:variant>
        <vt:lpwstr/>
      </vt:variant>
      <vt:variant>
        <vt:lpwstr>_Toc292374273</vt:lpwstr>
      </vt:variant>
      <vt:variant>
        <vt:i4>1966133</vt:i4>
      </vt:variant>
      <vt:variant>
        <vt:i4>62</vt:i4>
      </vt:variant>
      <vt:variant>
        <vt:i4>0</vt:i4>
      </vt:variant>
      <vt:variant>
        <vt:i4>5</vt:i4>
      </vt:variant>
      <vt:variant>
        <vt:lpwstr/>
      </vt:variant>
      <vt:variant>
        <vt:lpwstr>_Toc292374272</vt:lpwstr>
      </vt:variant>
      <vt:variant>
        <vt:i4>1966133</vt:i4>
      </vt:variant>
      <vt:variant>
        <vt:i4>56</vt:i4>
      </vt:variant>
      <vt:variant>
        <vt:i4>0</vt:i4>
      </vt:variant>
      <vt:variant>
        <vt:i4>5</vt:i4>
      </vt:variant>
      <vt:variant>
        <vt:lpwstr/>
      </vt:variant>
      <vt:variant>
        <vt:lpwstr>_Toc292374271</vt:lpwstr>
      </vt:variant>
      <vt:variant>
        <vt:i4>1966133</vt:i4>
      </vt:variant>
      <vt:variant>
        <vt:i4>50</vt:i4>
      </vt:variant>
      <vt:variant>
        <vt:i4>0</vt:i4>
      </vt:variant>
      <vt:variant>
        <vt:i4>5</vt:i4>
      </vt:variant>
      <vt:variant>
        <vt:lpwstr/>
      </vt:variant>
      <vt:variant>
        <vt:lpwstr>_Toc292374270</vt:lpwstr>
      </vt:variant>
      <vt:variant>
        <vt:i4>2031669</vt:i4>
      </vt:variant>
      <vt:variant>
        <vt:i4>44</vt:i4>
      </vt:variant>
      <vt:variant>
        <vt:i4>0</vt:i4>
      </vt:variant>
      <vt:variant>
        <vt:i4>5</vt:i4>
      </vt:variant>
      <vt:variant>
        <vt:lpwstr/>
      </vt:variant>
      <vt:variant>
        <vt:lpwstr>_Toc292374269</vt:lpwstr>
      </vt:variant>
      <vt:variant>
        <vt:i4>2031669</vt:i4>
      </vt:variant>
      <vt:variant>
        <vt:i4>38</vt:i4>
      </vt:variant>
      <vt:variant>
        <vt:i4>0</vt:i4>
      </vt:variant>
      <vt:variant>
        <vt:i4>5</vt:i4>
      </vt:variant>
      <vt:variant>
        <vt:lpwstr/>
      </vt:variant>
      <vt:variant>
        <vt:lpwstr>_Toc292374268</vt:lpwstr>
      </vt:variant>
      <vt:variant>
        <vt:i4>2031669</vt:i4>
      </vt:variant>
      <vt:variant>
        <vt:i4>32</vt:i4>
      </vt:variant>
      <vt:variant>
        <vt:i4>0</vt:i4>
      </vt:variant>
      <vt:variant>
        <vt:i4>5</vt:i4>
      </vt:variant>
      <vt:variant>
        <vt:lpwstr/>
      </vt:variant>
      <vt:variant>
        <vt:lpwstr>_Toc292374267</vt:lpwstr>
      </vt:variant>
      <vt:variant>
        <vt:i4>2031669</vt:i4>
      </vt:variant>
      <vt:variant>
        <vt:i4>26</vt:i4>
      </vt:variant>
      <vt:variant>
        <vt:i4>0</vt:i4>
      </vt:variant>
      <vt:variant>
        <vt:i4>5</vt:i4>
      </vt:variant>
      <vt:variant>
        <vt:lpwstr/>
      </vt:variant>
      <vt:variant>
        <vt:lpwstr>_Toc292374266</vt:lpwstr>
      </vt:variant>
      <vt:variant>
        <vt:i4>2031669</vt:i4>
      </vt:variant>
      <vt:variant>
        <vt:i4>20</vt:i4>
      </vt:variant>
      <vt:variant>
        <vt:i4>0</vt:i4>
      </vt:variant>
      <vt:variant>
        <vt:i4>5</vt:i4>
      </vt:variant>
      <vt:variant>
        <vt:lpwstr/>
      </vt:variant>
      <vt:variant>
        <vt:lpwstr>_Toc292374265</vt:lpwstr>
      </vt:variant>
      <vt:variant>
        <vt:i4>2031669</vt:i4>
      </vt:variant>
      <vt:variant>
        <vt:i4>14</vt:i4>
      </vt:variant>
      <vt:variant>
        <vt:i4>0</vt:i4>
      </vt:variant>
      <vt:variant>
        <vt:i4>5</vt:i4>
      </vt:variant>
      <vt:variant>
        <vt:lpwstr/>
      </vt:variant>
      <vt:variant>
        <vt:lpwstr>_Toc292374264</vt:lpwstr>
      </vt:variant>
      <vt:variant>
        <vt:i4>2031669</vt:i4>
      </vt:variant>
      <vt:variant>
        <vt:i4>8</vt:i4>
      </vt:variant>
      <vt:variant>
        <vt:i4>0</vt:i4>
      </vt:variant>
      <vt:variant>
        <vt:i4>5</vt:i4>
      </vt:variant>
      <vt:variant>
        <vt:lpwstr/>
      </vt:variant>
      <vt:variant>
        <vt:lpwstr>_Toc292374263</vt:lpwstr>
      </vt:variant>
      <vt:variant>
        <vt:i4>2031669</vt:i4>
      </vt:variant>
      <vt:variant>
        <vt:i4>2</vt:i4>
      </vt:variant>
      <vt:variant>
        <vt:i4>0</vt:i4>
      </vt:variant>
      <vt:variant>
        <vt:i4>5</vt:i4>
      </vt:variant>
      <vt:variant>
        <vt:lpwstr/>
      </vt:variant>
      <vt:variant>
        <vt:lpwstr>_Toc292374262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cthomas</dc:creator>
  <cp:lastModifiedBy>DOM</cp:lastModifiedBy>
  <cp:revision>2</cp:revision>
  <cp:lastPrinted>2015-02-26T21:13:00Z</cp:lastPrinted>
  <dcterms:created xsi:type="dcterms:W3CDTF">2015-07-21T00:07:00Z</dcterms:created>
  <dcterms:modified xsi:type="dcterms:W3CDTF">2015-07-21T00:07:00Z</dcterms:modified>
</cp:coreProperties>
</file>